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5E1" w:rsidRDefault="0040411F">
      <w:pPr>
        <w:spacing w:before="66" w:line="276" w:lineRule="auto"/>
        <w:ind w:left="165" w:right="165" w:hanging="3"/>
        <w:jc w:val="center"/>
        <w:rPr>
          <w:sz w:val="24"/>
          <w:szCs w:val="24"/>
        </w:rPr>
      </w:pPr>
      <w:bookmarkStart w:id="0" w:name="_GoBack"/>
      <w:bookmarkEnd w:id="0"/>
      <w:r>
        <w:pict>
          <v:group id="_x0000_s1655" style="position:absolute;left:0;text-align:left;margin-left:56.8pt;margin-top:109.95pt;width:306pt;height:375.4pt;z-index:-3815;mso-position-horizontal-relative:page;mso-position-vertical-relative:page" coordorigin="1136,2199" coordsize="6120,750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57" type="#_x0000_t75" style="position:absolute;left:1136;top:2199;width:6120;height:7508">
              <v:imagedata r:id="rId8" o:title=""/>
            </v:shape>
            <v:shape id="_x0000_s1656" type="#_x0000_t75" style="position:absolute;left:3071;top:3477;width:2265;height:2895">
              <v:imagedata r:id="rId9" o:title=""/>
            </v:shape>
            <w10:wrap anchorx="page" anchory="page"/>
          </v:group>
        </w:pic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ERJ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NJ</w:t>
      </w:r>
      <w:r>
        <w:rPr>
          <w:b/>
          <w:spacing w:val="2"/>
          <w:sz w:val="24"/>
          <w:szCs w:val="24"/>
        </w:rPr>
        <w:t>I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WIN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AHAN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HARTA BA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ASA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>U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I I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TRI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LAM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PUTUSAN </w:t>
      </w:r>
      <w:r>
        <w:rPr>
          <w:b/>
          <w:color w:val="212121"/>
          <w:spacing w:val="-1"/>
          <w:sz w:val="24"/>
          <w:szCs w:val="24"/>
        </w:rPr>
        <w:t>M</w:t>
      </w:r>
      <w:r>
        <w:rPr>
          <w:b/>
          <w:color w:val="212121"/>
          <w:sz w:val="24"/>
          <w:szCs w:val="24"/>
        </w:rPr>
        <w:t>AH</w:t>
      </w:r>
      <w:r>
        <w:rPr>
          <w:b/>
          <w:color w:val="212121"/>
          <w:spacing w:val="-2"/>
          <w:sz w:val="24"/>
          <w:szCs w:val="24"/>
        </w:rPr>
        <w:t>K</w:t>
      </w:r>
      <w:r>
        <w:rPr>
          <w:b/>
          <w:color w:val="212121"/>
          <w:spacing w:val="2"/>
          <w:sz w:val="24"/>
          <w:szCs w:val="24"/>
        </w:rPr>
        <w:t>A</w:t>
      </w:r>
      <w:r>
        <w:rPr>
          <w:b/>
          <w:color w:val="212121"/>
          <w:spacing w:val="-1"/>
          <w:sz w:val="24"/>
          <w:szCs w:val="24"/>
        </w:rPr>
        <w:t>M</w:t>
      </w:r>
      <w:r>
        <w:rPr>
          <w:b/>
          <w:color w:val="212121"/>
          <w:sz w:val="24"/>
          <w:szCs w:val="24"/>
        </w:rPr>
        <w:t>AH</w:t>
      </w:r>
      <w:r>
        <w:rPr>
          <w:b/>
          <w:color w:val="212121"/>
          <w:spacing w:val="2"/>
          <w:sz w:val="24"/>
          <w:szCs w:val="24"/>
        </w:rPr>
        <w:t xml:space="preserve"> </w:t>
      </w:r>
      <w:r>
        <w:rPr>
          <w:b/>
          <w:color w:val="212121"/>
          <w:spacing w:val="-2"/>
          <w:sz w:val="24"/>
          <w:szCs w:val="24"/>
        </w:rPr>
        <w:t>K</w:t>
      </w:r>
      <w:r>
        <w:rPr>
          <w:b/>
          <w:color w:val="212121"/>
          <w:sz w:val="24"/>
          <w:szCs w:val="24"/>
        </w:rPr>
        <w:t>ON</w:t>
      </w:r>
      <w:r>
        <w:rPr>
          <w:b/>
          <w:color w:val="212121"/>
          <w:spacing w:val="1"/>
          <w:sz w:val="24"/>
          <w:szCs w:val="24"/>
        </w:rPr>
        <w:t>S</w:t>
      </w:r>
      <w:r>
        <w:rPr>
          <w:b/>
          <w:color w:val="212121"/>
          <w:sz w:val="24"/>
          <w:szCs w:val="24"/>
        </w:rPr>
        <w:t>TI</w:t>
      </w:r>
      <w:r>
        <w:rPr>
          <w:b/>
          <w:color w:val="212121"/>
          <w:spacing w:val="1"/>
          <w:sz w:val="24"/>
          <w:szCs w:val="24"/>
        </w:rPr>
        <w:t>T</w:t>
      </w:r>
      <w:r>
        <w:rPr>
          <w:b/>
          <w:color w:val="212121"/>
          <w:sz w:val="24"/>
          <w:szCs w:val="24"/>
        </w:rPr>
        <w:t>USI NO. 69/</w:t>
      </w:r>
      <w:r>
        <w:rPr>
          <w:b/>
          <w:color w:val="212121"/>
          <w:spacing w:val="-2"/>
          <w:sz w:val="24"/>
          <w:szCs w:val="24"/>
        </w:rPr>
        <w:t>P</w:t>
      </w:r>
      <w:r>
        <w:rPr>
          <w:b/>
          <w:color w:val="212121"/>
          <w:sz w:val="24"/>
          <w:szCs w:val="24"/>
        </w:rPr>
        <w:t>U</w:t>
      </w:r>
      <w:r>
        <w:rPr>
          <w:b/>
          <w:color w:val="212121"/>
          <w:spacing w:val="1"/>
          <w:sz w:val="24"/>
          <w:szCs w:val="24"/>
        </w:rPr>
        <w:t>U</w:t>
      </w:r>
      <w:r>
        <w:rPr>
          <w:b/>
          <w:color w:val="212121"/>
          <w:spacing w:val="-1"/>
          <w:sz w:val="24"/>
          <w:szCs w:val="24"/>
        </w:rPr>
        <w:t>-</w:t>
      </w:r>
      <w:r>
        <w:rPr>
          <w:b/>
          <w:color w:val="212121"/>
          <w:sz w:val="24"/>
          <w:szCs w:val="24"/>
        </w:rPr>
        <w:t>XI</w:t>
      </w:r>
      <w:r>
        <w:rPr>
          <w:b/>
          <w:color w:val="212121"/>
          <w:spacing w:val="2"/>
          <w:sz w:val="24"/>
          <w:szCs w:val="24"/>
        </w:rPr>
        <w:t>I</w:t>
      </w:r>
      <w:r>
        <w:rPr>
          <w:b/>
          <w:color w:val="212121"/>
          <w:sz w:val="24"/>
          <w:szCs w:val="24"/>
        </w:rPr>
        <w:t>I/2015</w:t>
      </w:r>
    </w:p>
    <w:p w:rsidR="009C45E1" w:rsidRDefault="0040411F">
      <w:pPr>
        <w:ind w:left="831" w:right="833"/>
        <w:jc w:val="center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ER</w:t>
      </w:r>
      <w:r>
        <w:rPr>
          <w:b/>
          <w:spacing w:val="3"/>
          <w:sz w:val="24"/>
          <w:szCs w:val="24"/>
        </w:rPr>
        <w:t>S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I</w:t>
      </w:r>
      <w:r>
        <w:rPr>
          <w:b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AQ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 xml:space="preserve">ID 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L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Y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RI</w:t>
      </w:r>
      <w:r>
        <w:rPr>
          <w:b/>
          <w:spacing w:val="-1"/>
          <w:sz w:val="24"/>
          <w:szCs w:val="24"/>
        </w:rPr>
        <w:t>’</w:t>
      </w:r>
      <w:r>
        <w:rPr>
          <w:b/>
          <w:sz w:val="24"/>
          <w:szCs w:val="24"/>
        </w:rPr>
        <w:t>AH</w:t>
      </w:r>
    </w:p>
    <w:p w:rsidR="009C45E1" w:rsidRDefault="009C45E1">
      <w:pPr>
        <w:spacing w:before="8" w:line="100" w:lineRule="exact"/>
        <w:rPr>
          <w:sz w:val="11"/>
          <w:szCs w:val="11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ind w:left="2677" w:right="2677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IS</w:t>
      </w:r>
    </w:p>
    <w:p w:rsidR="009C45E1" w:rsidRDefault="009C45E1">
      <w:pPr>
        <w:spacing w:before="6" w:line="120" w:lineRule="exact"/>
        <w:rPr>
          <w:sz w:val="13"/>
          <w:szCs w:val="13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ind w:left="2730" w:right="2733"/>
        <w:jc w:val="center"/>
        <w:rPr>
          <w:sz w:val="24"/>
          <w:szCs w:val="24"/>
        </w:rPr>
      </w:pP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:</w:t>
      </w:r>
    </w:p>
    <w:p w:rsidR="009C45E1" w:rsidRDefault="009C45E1">
      <w:pPr>
        <w:spacing w:before="7" w:line="100" w:lineRule="exact"/>
        <w:rPr>
          <w:sz w:val="11"/>
          <w:szCs w:val="11"/>
        </w:rPr>
      </w:pPr>
    </w:p>
    <w:p w:rsidR="009C45E1" w:rsidRDefault="009C45E1">
      <w:pPr>
        <w:spacing w:line="200" w:lineRule="exact"/>
      </w:pPr>
    </w:p>
    <w:p w:rsidR="009C45E1" w:rsidRDefault="0040411F">
      <w:pPr>
        <w:ind w:left="2217" w:right="2222" w:firstLine="2"/>
        <w:jc w:val="center"/>
        <w:rPr>
          <w:sz w:val="24"/>
          <w:szCs w:val="24"/>
        </w:rPr>
      </w:pPr>
      <w:r>
        <w:rPr>
          <w:b/>
          <w:sz w:val="24"/>
          <w:szCs w:val="24"/>
          <w:u w:val="thick" w:color="000000"/>
        </w:rPr>
        <w:t>M</w:t>
      </w:r>
      <w:r>
        <w:rPr>
          <w:b/>
          <w:spacing w:val="-1"/>
          <w:sz w:val="24"/>
          <w:szCs w:val="24"/>
          <w:u w:val="thick" w:color="000000"/>
        </w:rPr>
        <w:t xml:space="preserve"> </w:t>
      </w:r>
      <w:r>
        <w:rPr>
          <w:b/>
          <w:spacing w:val="1"/>
          <w:sz w:val="24"/>
          <w:szCs w:val="24"/>
          <w:u w:val="thick" w:color="000000"/>
        </w:rPr>
        <w:t>S</w:t>
      </w:r>
      <w:r>
        <w:rPr>
          <w:b/>
          <w:sz w:val="24"/>
          <w:szCs w:val="24"/>
          <w:u w:val="thick" w:color="000000"/>
        </w:rPr>
        <w:t>HIDQI</w:t>
      </w:r>
      <w:r>
        <w:rPr>
          <w:b/>
          <w:sz w:val="24"/>
          <w:szCs w:val="24"/>
        </w:rPr>
        <w:t xml:space="preserve"> NIM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503180016</w:t>
      </w:r>
    </w:p>
    <w:p w:rsidR="009C45E1" w:rsidRDefault="009C45E1">
      <w:pPr>
        <w:spacing w:before="3" w:line="120" w:lineRule="exact"/>
        <w:rPr>
          <w:sz w:val="13"/>
          <w:szCs w:val="13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line="258" w:lineRule="auto"/>
        <w:ind w:left="1228" w:right="1233" w:firstLine="1"/>
        <w:jc w:val="center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>O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 xml:space="preserve"> M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 xml:space="preserve">TER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 xml:space="preserve">RODI 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HWAL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IY</w:t>
      </w:r>
      <w:r>
        <w:rPr>
          <w:b/>
          <w:spacing w:val="-1"/>
          <w:sz w:val="24"/>
          <w:szCs w:val="24"/>
        </w:rPr>
        <w:t>Y</w:t>
      </w:r>
      <w:r>
        <w:rPr>
          <w:b/>
          <w:sz w:val="24"/>
          <w:szCs w:val="24"/>
        </w:rPr>
        <w:t>AH</w:t>
      </w:r>
      <w:r>
        <w:rPr>
          <w:b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 xml:space="preserve">ASCA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>J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A</w:t>
      </w:r>
    </w:p>
    <w:p w:rsidR="009C45E1" w:rsidRDefault="0040411F">
      <w:pPr>
        <w:spacing w:before="1" w:line="258" w:lineRule="auto"/>
        <w:ind w:left="1038" w:right="1041"/>
        <w:jc w:val="center"/>
        <w:rPr>
          <w:sz w:val="24"/>
          <w:szCs w:val="24"/>
        </w:rPr>
      </w:pPr>
      <w:r>
        <w:rPr>
          <w:b/>
          <w:sz w:val="24"/>
          <w:szCs w:val="24"/>
        </w:rPr>
        <w:t>INS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UT A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LAM NE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 xml:space="preserve">ERI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ONOR</w:t>
      </w:r>
      <w:r>
        <w:rPr>
          <w:b/>
          <w:spacing w:val="3"/>
          <w:sz w:val="24"/>
          <w:szCs w:val="24"/>
        </w:rPr>
        <w:t>O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O</w:t>
      </w:r>
    </w:p>
    <w:p w:rsidR="009C45E1" w:rsidRDefault="0040411F">
      <w:pPr>
        <w:spacing w:before="1" w:line="260" w:lineRule="exact"/>
        <w:ind w:left="2778" w:right="2779"/>
        <w:jc w:val="center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2021</w:t>
      </w:r>
    </w:p>
    <w:p w:rsidR="009C45E1" w:rsidRDefault="009C45E1">
      <w:pPr>
        <w:spacing w:before="1" w:line="140" w:lineRule="exact"/>
        <w:rPr>
          <w:sz w:val="15"/>
          <w:szCs w:val="15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before="11"/>
        <w:ind w:left="2989" w:right="2992"/>
        <w:jc w:val="center"/>
        <w:rPr>
          <w:rFonts w:ascii="Calibri" w:eastAsia="Calibri" w:hAnsi="Calibri" w:cs="Calibri"/>
          <w:sz w:val="24"/>
          <w:szCs w:val="24"/>
        </w:rPr>
        <w:sectPr w:rsidR="009C45E1">
          <w:pgSz w:w="8400" w:h="11920"/>
          <w:pgMar w:top="1060" w:right="1140" w:bottom="280" w:left="1140" w:header="720" w:footer="720" w:gutter="0"/>
          <w:cols w:space="720"/>
        </w:sectPr>
      </w:pPr>
      <w:r>
        <w:rPr>
          <w:rFonts w:ascii="Calibri" w:eastAsia="Calibri" w:hAnsi="Calibri" w:cs="Calibri"/>
          <w:sz w:val="24"/>
          <w:szCs w:val="24"/>
        </w:rPr>
        <w:t>i</w:t>
      </w:r>
    </w:p>
    <w:p w:rsidR="009C45E1" w:rsidRDefault="0040411F">
      <w:pPr>
        <w:spacing w:before="62"/>
        <w:ind w:left="2458" w:right="2459"/>
        <w:jc w:val="center"/>
        <w:rPr>
          <w:sz w:val="28"/>
          <w:szCs w:val="28"/>
        </w:rPr>
      </w:pPr>
      <w:r>
        <w:rPr>
          <w:b/>
          <w:spacing w:val="-1"/>
          <w:sz w:val="28"/>
          <w:szCs w:val="28"/>
        </w:rPr>
        <w:lastRenderedPageBreak/>
        <w:t>A</w:t>
      </w:r>
      <w:r>
        <w:rPr>
          <w:b/>
          <w:sz w:val="28"/>
          <w:szCs w:val="28"/>
        </w:rPr>
        <w:t>BST</w:t>
      </w:r>
      <w:r>
        <w:rPr>
          <w:b/>
          <w:spacing w:val="-1"/>
          <w:sz w:val="28"/>
          <w:szCs w:val="28"/>
        </w:rPr>
        <w:t>RA</w:t>
      </w:r>
      <w:r>
        <w:rPr>
          <w:b/>
          <w:sz w:val="28"/>
          <w:szCs w:val="28"/>
        </w:rPr>
        <w:t>K</w:t>
      </w:r>
    </w:p>
    <w:p w:rsidR="009C45E1" w:rsidRDefault="009C45E1">
      <w:pPr>
        <w:spacing w:before="3" w:line="180" w:lineRule="exact"/>
        <w:rPr>
          <w:sz w:val="18"/>
          <w:szCs w:val="18"/>
        </w:rPr>
      </w:pPr>
    </w:p>
    <w:p w:rsidR="009C45E1" w:rsidRDefault="0040411F">
      <w:pPr>
        <w:ind w:left="113" w:right="70"/>
        <w:jc w:val="both"/>
        <w:rPr>
          <w:sz w:val="24"/>
          <w:szCs w:val="24"/>
        </w:rPr>
      </w:pPr>
      <w:r>
        <w:pict>
          <v:group id="_x0000_s1648" style="position:absolute;left:0;text-align:left;margin-left:56.15pt;margin-top:28.25pt;width:307.3pt;height:375.4pt;z-index:-3814;mso-position-horizontal-relative:page" coordorigin="1123,565" coordsize="6146,7508">
            <v:shape id="_x0000_s1654" type="#_x0000_t75" style="position:absolute;left:1136;top:565;width:6120;height:7508">
              <v:imagedata r:id="rId8" o:title=""/>
            </v:shape>
            <v:shape id="_x0000_s1653" style="position:absolute;left:5380;top:3863;width:1880;height:284" coordorigin="5380,3863" coordsize="1880,284" path="m5380,4147r1879,l7259,3863r-1879,l5380,4147xe" stroked="f">
              <v:path arrowok="t"/>
            </v:shape>
            <v:shape id="_x0000_s1652" style="position:absolute;left:1133;top:4139;width:3320;height:283" coordorigin="1133,4139" coordsize="3320,283" path="m1133,4423r3320,l4453,4139r-3320,l1133,4423xe" stroked="f">
              <v:path arrowok="t"/>
            </v:shape>
            <v:shape id="_x0000_s1651" style="position:absolute;left:6513;top:4691;width:746;height:283" coordorigin="6513,4691" coordsize="746,283" path="m6513,4975r747,l7260,4691r-747,l6513,4975xe" stroked="f">
              <v:path arrowok="t"/>
            </v:shape>
            <v:shape id="_x0000_s1650" style="position:absolute;left:1133;top:4967;width:6126;height:283" coordorigin="1133,4967" coordsize="6126,283" path="m1133,5251r6126,l7259,4967r-6126,l1133,5251xe" stroked="f">
              <v:path arrowok="t"/>
            </v:shape>
            <v:shape id="_x0000_s1649" style="position:absolute;left:1133;top:5243;width:2244;height:283" coordorigin="1133,5243" coordsize="2244,283" path="m1133,5527r2245,l3378,5243r-2245,l1133,5527xe" stroked="f">
              <v:path arrowok="t"/>
            </v:shape>
            <w10:wrap anchorx="page"/>
          </v:group>
        </w:pic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>mah Konstitusi (M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Nomor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69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U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/2015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 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ia.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dibuat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sipatif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di</w:t>
      </w:r>
      <w:r>
        <w:rPr>
          <w:spacing w:val="2"/>
          <w:sz w:val="24"/>
          <w:szCs w:val="24"/>
        </w:rPr>
        <w:t xml:space="preserve">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mud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-h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inkan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konflik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mpak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ta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doro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rta men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rut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maqasid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al s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aria</w:t>
      </w:r>
      <w:r>
        <w:rPr>
          <w:i/>
          <w:spacing w:val="1"/>
          <w:sz w:val="24"/>
          <w:szCs w:val="24"/>
        </w:rPr>
        <w:t>h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mu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sti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hingga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u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kompr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nsif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na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 xml:space="preserve">aqasid 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Al 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ari‟ah</w:t>
      </w:r>
      <w:r>
        <w:rPr>
          <w:i/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kon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p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oblem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rumus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1.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sis </w:t>
      </w:r>
      <w:r>
        <w:rPr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aqasid  al  s</w:t>
      </w:r>
      <w:r>
        <w:rPr>
          <w:i/>
          <w:spacing w:val="1"/>
          <w:sz w:val="24"/>
          <w:szCs w:val="24"/>
        </w:rPr>
        <w:t>y</w:t>
      </w:r>
      <w:r>
        <w:rPr>
          <w:i/>
          <w:sz w:val="24"/>
          <w:szCs w:val="24"/>
        </w:rPr>
        <w:t>ari‟ah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 </w:t>
      </w:r>
      <w:r>
        <w:rPr>
          <w:spacing w:val="1"/>
          <w:sz w:val="24"/>
          <w:szCs w:val="24"/>
        </w:rPr>
        <w:t>ar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ntasi  hukum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 suami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 konsti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No. 69/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UU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/201</w:t>
      </w:r>
      <w:r>
        <w:rPr>
          <w:spacing w:val="1"/>
          <w:sz w:val="24"/>
          <w:szCs w:val="24"/>
        </w:rPr>
        <w:t>5</w:t>
      </w:r>
      <w:r>
        <w:rPr>
          <w:spacing w:val="4"/>
          <w:sz w:val="24"/>
          <w:szCs w:val="24"/>
        </w:rPr>
        <w:t>?</w:t>
      </w:r>
      <w:r>
        <w:rPr>
          <w:sz w:val="24"/>
          <w:szCs w:val="24"/>
        </w:rPr>
        <w:t xml:space="preserve">, 2.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 maq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sid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‘a</w:t>
      </w:r>
      <w:r>
        <w:rPr>
          <w:sz w:val="24"/>
          <w:szCs w:val="24"/>
        </w:rPr>
        <w:t>h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rkawin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rta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suami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tusan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mah konsti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No. 69/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U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/2015</w:t>
      </w:r>
      <w:r>
        <w:rPr>
          <w:spacing w:val="5"/>
          <w:sz w:val="24"/>
          <w:szCs w:val="24"/>
        </w:rPr>
        <w:t>?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 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meto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hukum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pust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 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pust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 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-a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ra 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identifik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lebih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hulu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musk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utusan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>mah</w:t>
      </w:r>
      <w:r>
        <w:rPr>
          <w:spacing w:val="2"/>
          <w:sz w:val="24"/>
          <w:szCs w:val="24"/>
        </w:rPr>
        <w:t xml:space="preserve"> K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Nomor 69/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U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pacing w:val="3"/>
          <w:sz w:val="24"/>
          <w:szCs w:val="24"/>
        </w:rPr>
        <w:t>/</w:t>
      </w:r>
      <w:r>
        <w:rPr>
          <w:sz w:val="24"/>
          <w:szCs w:val="24"/>
        </w:rPr>
        <w:t>201</w:t>
      </w:r>
      <w:r>
        <w:rPr>
          <w:spacing w:val="1"/>
          <w:sz w:val="24"/>
          <w:szCs w:val="24"/>
        </w:rPr>
        <w:t>5</w:t>
      </w:r>
      <w:r>
        <w:rPr>
          <w:sz w:val="24"/>
          <w:szCs w:val="24"/>
        </w:rPr>
        <w:t>.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pulan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 </w:t>
      </w:r>
      <w:r>
        <w:rPr>
          <w:i/>
          <w:sz w:val="24"/>
          <w:szCs w:val="24"/>
        </w:rPr>
        <w:t>hi</w:t>
      </w:r>
      <w:r>
        <w:rPr>
          <w:i/>
          <w:spacing w:val="1"/>
          <w:sz w:val="24"/>
          <w:szCs w:val="24"/>
        </w:rPr>
        <w:t>f</w:t>
      </w:r>
      <w:r>
        <w:rPr>
          <w:i/>
          <w:sz w:val="24"/>
          <w:szCs w:val="24"/>
        </w:rPr>
        <w:t>dz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3"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nafs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) masuk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(</w:t>
      </w:r>
      <w:r>
        <w:rPr>
          <w:i/>
          <w:sz w:val="24"/>
          <w:szCs w:val="24"/>
        </w:rPr>
        <w:t>al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haj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yy</w:t>
      </w:r>
      <w:r>
        <w:rPr>
          <w:i/>
          <w:sz w:val="24"/>
          <w:szCs w:val="24"/>
        </w:rPr>
        <w:t>a</w:t>
      </w:r>
      <w:r>
        <w:rPr>
          <w:i/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meliha</w:t>
      </w:r>
      <w:r>
        <w:rPr>
          <w:spacing w:val="-1"/>
          <w:sz w:val="24"/>
          <w:szCs w:val="24"/>
        </w:rPr>
        <w:t>raa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(</w:t>
      </w:r>
      <w:r>
        <w:rPr>
          <w:i/>
          <w:sz w:val="24"/>
          <w:szCs w:val="24"/>
        </w:rPr>
        <w:t>al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aql</w:t>
      </w:r>
      <w:r>
        <w:rPr>
          <w:sz w:val="24"/>
          <w:szCs w:val="24"/>
        </w:rPr>
        <w:t>)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ktualis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sikan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dia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re</w:t>
      </w:r>
      <w:r>
        <w:rPr>
          <w:sz w:val="24"/>
          <w:szCs w:val="24"/>
        </w:rPr>
        <w:t>gulasi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tah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 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janjian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9C45E1" w:rsidRDefault="009C45E1">
      <w:pPr>
        <w:spacing w:line="200" w:lineRule="exact"/>
      </w:pPr>
    </w:p>
    <w:p w:rsidR="009C45E1" w:rsidRDefault="009C45E1">
      <w:pPr>
        <w:spacing w:before="8" w:line="200" w:lineRule="exact"/>
      </w:pPr>
    </w:p>
    <w:p w:rsidR="009C45E1" w:rsidRDefault="0040411F">
      <w:pPr>
        <w:spacing w:before="29"/>
        <w:ind w:left="3071" w:right="3071"/>
        <w:jc w:val="center"/>
        <w:rPr>
          <w:sz w:val="24"/>
          <w:szCs w:val="24"/>
        </w:rPr>
        <w:sectPr w:rsidR="009C45E1">
          <w:pgSz w:w="8400" w:h="11920"/>
          <w:pgMar w:top="1060" w:right="1020" w:bottom="280" w:left="1020" w:header="720" w:footer="720" w:gutter="0"/>
          <w:cols w:space="720"/>
        </w:sectPr>
      </w:pPr>
      <w:r>
        <w:rPr>
          <w:sz w:val="24"/>
          <w:szCs w:val="24"/>
        </w:rPr>
        <w:t>ii</w:t>
      </w:r>
    </w:p>
    <w:p w:rsidR="009C45E1" w:rsidRDefault="0040411F">
      <w:pPr>
        <w:spacing w:before="62"/>
        <w:ind w:left="2372" w:right="2375"/>
        <w:jc w:val="center"/>
        <w:rPr>
          <w:sz w:val="28"/>
          <w:szCs w:val="28"/>
        </w:rPr>
      </w:pPr>
      <w:r>
        <w:rPr>
          <w:b/>
          <w:spacing w:val="-1"/>
          <w:sz w:val="28"/>
          <w:szCs w:val="28"/>
        </w:rPr>
        <w:lastRenderedPageBreak/>
        <w:t>A</w:t>
      </w:r>
      <w:r>
        <w:rPr>
          <w:b/>
          <w:sz w:val="28"/>
          <w:szCs w:val="28"/>
        </w:rPr>
        <w:t>BST</w:t>
      </w:r>
      <w:r>
        <w:rPr>
          <w:b/>
          <w:spacing w:val="-1"/>
          <w:sz w:val="28"/>
          <w:szCs w:val="28"/>
        </w:rPr>
        <w:t>RAC</w:t>
      </w:r>
      <w:r>
        <w:rPr>
          <w:b/>
          <w:sz w:val="28"/>
          <w:szCs w:val="28"/>
        </w:rPr>
        <w:t>T</w:t>
      </w:r>
    </w:p>
    <w:p w:rsidR="009C45E1" w:rsidRDefault="009C45E1">
      <w:pPr>
        <w:spacing w:before="1" w:line="160" w:lineRule="exact"/>
        <w:rPr>
          <w:sz w:val="17"/>
          <w:szCs w:val="17"/>
        </w:rPr>
      </w:pPr>
    </w:p>
    <w:p w:rsidR="009C45E1" w:rsidRDefault="009C45E1">
      <w:pPr>
        <w:spacing w:line="200" w:lineRule="exact"/>
      </w:pPr>
    </w:p>
    <w:p w:rsidR="009C45E1" w:rsidRDefault="0040411F">
      <w:pPr>
        <w:ind w:left="113" w:right="74"/>
        <w:jc w:val="both"/>
        <w:rPr>
          <w:sz w:val="24"/>
          <w:szCs w:val="24"/>
        </w:rPr>
      </w:pPr>
      <w:r>
        <w:pict>
          <v:shape id="_x0000_s1647" type="#_x0000_t75" style="position:absolute;left:0;text-align:left;margin-left:56.8pt;margin-top:18.9pt;width:306pt;height:375.4pt;z-index:-3813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The 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1"/>
          <w:sz w:val="24"/>
          <w:szCs w:val="24"/>
        </w:rPr>
        <w:t xml:space="preserve"> 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Court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(M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)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Numb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69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U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2015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oble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purp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This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e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nt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made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ipato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y 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rt wh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futu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 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 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onfli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t</w:t>
      </w:r>
      <w:r>
        <w:rPr>
          <w:sz w:val="24"/>
          <w:szCs w:val="24"/>
        </w:rPr>
        <w:t>y disputes.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uthor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ourag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stu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y the 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ssets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 to maq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sha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ia, now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oblem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 xml:space="preserve">use </w:t>
      </w:r>
      <w:r>
        <w:rPr>
          <w:spacing w:val="-1"/>
          <w:sz w:val="24"/>
          <w:szCs w:val="24"/>
        </w:rPr>
        <w:t>acc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 to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sla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ic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law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there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must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is n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ss</w:t>
      </w:r>
      <w:r>
        <w:rPr>
          <w:spacing w:val="2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 to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nsive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stu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how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Maq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sid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Al 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'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vie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pt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ssets.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om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these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oblems,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uthors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take 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oblem: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How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 Maq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sid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'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sis  of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ments  for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the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husb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wife</w:t>
      </w:r>
      <w:r>
        <w:rPr>
          <w:spacing w:val="-2"/>
          <w:sz w:val="24"/>
          <w:szCs w:val="24"/>
        </w:rPr>
        <w:t>'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ssets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the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of the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ourt no.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6</w:t>
      </w:r>
      <w:r>
        <w:rPr>
          <w:sz w:val="24"/>
          <w:szCs w:val="24"/>
        </w:rPr>
        <w:t>9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I /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2015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?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How 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l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ma</w:t>
      </w:r>
      <w:r>
        <w:rPr>
          <w:spacing w:val="2"/>
          <w:sz w:val="24"/>
          <w:szCs w:val="24"/>
        </w:rPr>
        <w:t>q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ri'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the ma</w:t>
      </w:r>
      <w:r>
        <w:rPr>
          <w:spacing w:val="-1"/>
          <w:sz w:val="24"/>
          <w:szCs w:val="24"/>
        </w:rPr>
        <w:t>rr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husb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wife</w:t>
      </w:r>
      <w:r>
        <w:rPr>
          <w:spacing w:val="-2"/>
          <w:sz w:val="24"/>
          <w:szCs w:val="24"/>
        </w:rPr>
        <w:t>'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ssets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ourt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no.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69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 xml:space="preserve">/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U-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I /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2015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?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uses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nor</w:t>
      </w:r>
      <w:r>
        <w:rPr>
          <w:spacing w:val="2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juridi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 method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ture law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 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out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ra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 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ond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ta,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 on   leg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 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inciples  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 xml:space="preserve">y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identi</w:t>
      </w:r>
      <w:r>
        <w:rPr>
          <w:spacing w:val="2"/>
          <w:sz w:val="24"/>
          <w:szCs w:val="24"/>
        </w:rPr>
        <w:t>f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 xml:space="preserve">in 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dv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 xml:space="preserve">the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inciples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that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  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ted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Court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Numb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69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-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I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2015.</w:t>
      </w:r>
      <w:r>
        <w:rPr>
          <w:spacing w:val="2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stu</w:t>
      </w:r>
      <w:r>
        <w:rPr>
          <w:spacing w:val="5"/>
          <w:sz w:val="24"/>
          <w:szCs w:val="24"/>
        </w:rPr>
        <w:t>d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, the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uthors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lude 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 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hifdz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fs (k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soul)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s (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6"/>
          <w:sz w:val="24"/>
          <w:szCs w:val="24"/>
        </w:rPr>
        <w:t>i</w:t>
      </w:r>
      <w:r>
        <w:rPr>
          <w:spacing w:val="-2"/>
          <w:sz w:val="24"/>
          <w:szCs w:val="24"/>
        </w:rPr>
        <w:t>y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 ma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nten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 re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(a</w:t>
      </w:r>
      <w:r>
        <w:rPr>
          <w:spacing w:val="4"/>
          <w:sz w:val="24"/>
          <w:szCs w:val="24"/>
        </w:rPr>
        <w:t>l</w:t>
      </w:r>
      <w:r>
        <w:rPr>
          <w:spacing w:val="-1"/>
          <w:sz w:val="24"/>
          <w:szCs w:val="24"/>
        </w:rPr>
        <w:t>-a</w:t>
      </w:r>
      <w:r>
        <w:rPr>
          <w:sz w:val="24"/>
          <w:szCs w:val="24"/>
        </w:rPr>
        <w:t>ql)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re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ulation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the ma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ge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tuali</w:t>
      </w:r>
      <w:r>
        <w:rPr>
          <w:spacing w:val="2"/>
          <w:sz w:val="24"/>
          <w:szCs w:val="24"/>
        </w:rPr>
        <w:t>z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throu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rul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a 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</w:t>
      </w:r>
      <w:r>
        <w:rPr>
          <w:sz w:val="24"/>
          <w:szCs w:val="24"/>
        </w:rPr>
        <w:t>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e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ment.</w:t>
      </w:r>
    </w:p>
    <w:p w:rsidR="009C45E1" w:rsidRDefault="009C45E1">
      <w:pPr>
        <w:spacing w:before="1" w:line="220" w:lineRule="exact"/>
        <w:rPr>
          <w:sz w:val="22"/>
          <w:szCs w:val="22"/>
        </w:rPr>
      </w:pPr>
    </w:p>
    <w:p w:rsidR="009C45E1" w:rsidRDefault="0040411F">
      <w:pPr>
        <w:spacing w:before="29"/>
        <w:ind w:left="3037" w:right="3038"/>
        <w:jc w:val="center"/>
        <w:rPr>
          <w:sz w:val="24"/>
          <w:szCs w:val="24"/>
        </w:rPr>
        <w:sectPr w:rsidR="009C45E1">
          <w:pgSz w:w="8400" w:h="11920"/>
          <w:pgMar w:top="1060" w:right="1020" w:bottom="280" w:left="1020" w:header="720" w:footer="720" w:gutter="0"/>
          <w:cols w:space="720"/>
        </w:sectPr>
      </w:pPr>
      <w:r>
        <w:rPr>
          <w:sz w:val="24"/>
          <w:szCs w:val="24"/>
        </w:rPr>
        <w:t>iii</w:t>
      </w:r>
    </w:p>
    <w:p w:rsidR="009C45E1" w:rsidRDefault="0040411F">
      <w:pPr>
        <w:spacing w:before="9" w:line="180" w:lineRule="exact"/>
        <w:rPr>
          <w:sz w:val="18"/>
          <w:szCs w:val="18"/>
        </w:rPr>
      </w:pPr>
      <w:r>
        <w:lastRenderedPageBreak/>
        <w:pict>
          <v:group id="_x0000_s1644" style="position:absolute;margin-left:56.8pt;margin-top:56.7pt;width:313.4pt;height:466.5pt;z-index:-3812;mso-position-horizontal-relative:page;mso-position-vertical-relative:page" coordorigin="1136,1134" coordsize="6268,9330">
            <v:shape id="_x0000_s1646" type="#_x0000_t75" style="position:absolute;left:1136;top:2199;width:6120;height:7508">
              <v:imagedata r:id="rId8" o:title=""/>
            </v:shape>
            <v:shape id="_x0000_s1645" type="#_x0000_t75" style="position:absolute;left:1164;top:1134;width:6240;height:9330">
              <v:imagedata r:id="rId10" o:title=""/>
            </v:shape>
            <w10:wrap anchorx="page" anchory="page"/>
          </v:group>
        </w:pict>
      </w: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before="29"/>
        <w:ind w:left="2925" w:right="2925"/>
        <w:jc w:val="center"/>
        <w:rPr>
          <w:sz w:val="24"/>
          <w:szCs w:val="24"/>
        </w:rPr>
        <w:sectPr w:rsidR="009C45E1">
          <w:pgSz w:w="8400" w:h="11920"/>
          <w:pgMar w:top="1080" w:right="1140" w:bottom="280" w:left="1140" w:header="720" w:footer="720" w:gutter="0"/>
          <w:cols w:space="720"/>
        </w:sectPr>
      </w:pPr>
      <w:r>
        <w:rPr>
          <w:sz w:val="24"/>
          <w:szCs w:val="24"/>
        </w:rPr>
        <w:t>iv</w:t>
      </w:r>
    </w:p>
    <w:p w:rsidR="009C45E1" w:rsidRDefault="0040411F">
      <w:pPr>
        <w:spacing w:before="9" w:line="180" w:lineRule="exact"/>
        <w:rPr>
          <w:sz w:val="18"/>
          <w:szCs w:val="18"/>
        </w:rPr>
      </w:pPr>
      <w:r>
        <w:lastRenderedPageBreak/>
        <w:pict>
          <v:group id="_x0000_s1641" style="position:absolute;margin-left:51.4pt;margin-top:57.6pt;width:319.35pt;height:427.75pt;z-index:-3811;mso-position-horizontal-relative:page;mso-position-vertical-relative:page" coordorigin="1028,1152" coordsize="6387,8555">
            <v:shape id="_x0000_s1643" type="#_x0000_t75" style="position:absolute;left:1136;top:2199;width:6120;height:7508">
              <v:imagedata r:id="rId8" o:title=""/>
            </v:shape>
            <v:shape id="_x0000_s1642" type="#_x0000_t75" style="position:absolute;left:1028;top:1152;width:6387;height:8334">
              <v:imagedata r:id="rId11" o:title=""/>
            </v:shape>
            <w10:wrap anchorx="page" anchory="page"/>
          </v:group>
        </w:pict>
      </w: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before="29"/>
        <w:ind w:left="2958" w:right="2959"/>
        <w:jc w:val="center"/>
        <w:rPr>
          <w:sz w:val="24"/>
          <w:szCs w:val="24"/>
        </w:rPr>
        <w:sectPr w:rsidR="009C45E1">
          <w:pgSz w:w="8400" w:h="11920"/>
          <w:pgMar w:top="1080" w:right="1140" w:bottom="280" w:left="1140" w:header="720" w:footer="720" w:gutter="0"/>
          <w:cols w:space="720"/>
        </w:sectPr>
      </w:pPr>
      <w:r>
        <w:rPr>
          <w:sz w:val="24"/>
          <w:szCs w:val="24"/>
        </w:rPr>
        <w:t>v</w:t>
      </w:r>
    </w:p>
    <w:p w:rsidR="009C45E1" w:rsidRDefault="009C45E1">
      <w:pPr>
        <w:spacing w:before="1" w:line="140" w:lineRule="exact"/>
        <w:rPr>
          <w:sz w:val="14"/>
          <w:szCs w:val="14"/>
        </w:rPr>
      </w:pPr>
    </w:p>
    <w:p w:rsidR="009C45E1" w:rsidRDefault="009C45E1">
      <w:pPr>
        <w:spacing w:line="200" w:lineRule="exact"/>
      </w:pPr>
    </w:p>
    <w:p w:rsidR="009C45E1" w:rsidRDefault="0040411F">
      <w:pPr>
        <w:spacing w:before="34"/>
        <w:ind w:left="1191" w:right="796" w:hanging="158"/>
      </w:pPr>
      <w:r>
        <w:pict>
          <v:shape id="_x0000_s1640" type="#_x0000_t75" style="position:absolute;left:0;text-align:left;margin-left:55.2pt;margin-top:4.2pt;width:43.7pt;height:45.85pt;z-index:-3809;mso-position-horizontal-relative:page">
            <v:imagedata r:id="rId12" o:title=""/>
            <w10:wrap anchorx="page"/>
          </v:shape>
        </w:pict>
      </w:r>
      <w:r>
        <w:rPr>
          <w:color w:val="1A1A1D"/>
        </w:rPr>
        <w:t xml:space="preserve">KEMENTERIAN </w:t>
      </w:r>
      <w:r>
        <w:rPr>
          <w:color w:val="1A1A1D"/>
          <w:spacing w:val="20"/>
        </w:rPr>
        <w:t xml:space="preserve"> </w:t>
      </w:r>
      <w:r>
        <w:rPr>
          <w:color w:val="1A1A1D"/>
        </w:rPr>
        <w:t>AGAMA</w:t>
      </w:r>
      <w:r>
        <w:rPr>
          <w:color w:val="1A1A1D"/>
          <w:spacing w:val="7"/>
        </w:rPr>
        <w:t xml:space="preserve"> </w:t>
      </w:r>
      <w:r>
        <w:rPr>
          <w:color w:val="1A1A1D"/>
        </w:rPr>
        <w:t xml:space="preserve">REPUBLIK  INDONESIA </w:t>
      </w:r>
      <w:r>
        <w:rPr>
          <w:color w:val="1A1A1D"/>
        </w:rPr>
        <w:t>INSTITUT</w:t>
      </w:r>
      <w:r>
        <w:rPr>
          <w:color w:val="1A1A1D"/>
          <w:spacing w:val="35"/>
        </w:rPr>
        <w:t xml:space="preserve"> </w:t>
      </w:r>
      <w:r>
        <w:rPr>
          <w:color w:val="1A1A1D"/>
        </w:rPr>
        <w:t>AGAMA</w:t>
      </w:r>
      <w:r>
        <w:rPr>
          <w:color w:val="1A1A1D"/>
          <w:spacing w:val="7"/>
        </w:rPr>
        <w:t xml:space="preserve"> </w:t>
      </w:r>
      <w:r>
        <w:rPr>
          <w:color w:val="1A1A1D"/>
        </w:rPr>
        <w:t>ISLAM</w:t>
      </w:r>
      <w:r>
        <w:rPr>
          <w:color w:val="1A1A1D"/>
          <w:spacing w:val="28"/>
        </w:rPr>
        <w:t xml:space="preserve"> </w:t>
      </w:r>
      <w:r>
        <w:rPr>
          <w:color w:val="1A1A1D"/>
        </w:rPr>
        <w:t>NEGERI</w:t>
      </w:r>
      <w:r>
        <w:rPr>
          <w:color w:val="1A1A1D"/>
          <w:spacing w:val="31"/>
        </w:rPr>
        <w:t xml:space="preserve"> </w:t>
      </w:r>
      <w:r>
        <w:rPr>
          <w:color w:val="1A1A1D"/>
        </w:rPr>
        <w:t>PONOROGO</w:t>
      </w:r>
    </w:p>
    <w:p w:rsidR="009C45E1" w:rsidRDefault="0040411F">
      <w:pPr>
        <w:spacing w:line="220" w:lineRule="exact"/>
        <w:ind w:left="2510" w:right="2358"/>
        <w:jc w:val="center"/>
      </w:pPr>
      <w:r>
        <w:rPr>
          <w:color w:val="1A1A1D"/>
          <w:w w:val="99"/>
        </w:rPr>
        <w:t>PA</w:t>
      </w:r>
      <w:r>
        <w:rPr>
          <w:color w:val="313134"/>
          <w:w w:val="95"/>
        </w:rPr>
        <w:t>S</w:t>
      </w:r>
      <w:r>
        <w:rPr>
          <w:color w:val="1A1A1D"/>
          <w:w w:val="99"/>
        </w:rPr>
        <w:t>CA</w:t>
      </w:r>
      <w:r>
        <w:rPr>
          <w:color w:val="313134"/>
          <w:w w:val="95"/>
        </w:rPr>
        <w:t>S</w:t>
      </w:r>
      <w:r>
        <w:rPr>
          <w:color w:val="1A1A1D"/>
          <w:w w:val="99"/>
        </w:rPr>
        <w:t>ARJANA</w:t>
      </w:r>
    </w:p>
    <w:p w:rsidR="009C45E1" w:rsidRDefault="0040411F">
      <w:pPr>
        <w:spacing w:line="140" w:lineRule="exact"/>
        <w:ind w:left="1177"/>
        <w:rPr>
          <w:sz w:val="14"/>
          <w:szCs w:val="14"/>
        </w:rPr>
      </w:pPr>
      <w:r>
        <w:rPr>
          <w:color w:val="313134"/>
          <w:w w:val="109"/>
          <w:sz w:val="14"/>
          <w:szCs w:val="14"/>
        </w:rPr>
        <w:t>Tuaktt4itasi</w:t>
      </w:r>
      <w:r>
        <w:rPr>
          <w:color w:val="313134"/>
          <w:spacing w:val="5"/>
          <w:w w:val="109"/>
          <w:sz w:val="14"/>
          <w:szCs w:val="14"/>
        </w:rPr>
        <w:t xml:space="preserve"> </w:t>
      </w:r>
      <w:r>
        <w:rPr>
          <w:color w:val="1A1A1D"/>
          <w:w w:val="89"/>
          <w:sz w:val="14"/>
          <w:szCs w:val="14"/>
        </w:rPr>
        <w:t>B</w:t>
      </w:r>
      <w:r>
        <w:rPr>
          <w:color w:val="1A1A1D"/>
          <w:spacing w:val="-7"/>
          <w:w w:val="89"/>
          <w:sz w:val="14"/>
          <w:szCs w:val="14"/>
        </w:rPr>
        <w:t xml:space="preserve"> </w:t>
      </w:r>
      <w:r>
        <w:rPr>
          <w:color w:val="313134"/>
          <w:sz w:val="14"/>
          <w:szCs w:val="14"/>
        </w:rPr>
        <w:t xml:space="preserve">..,,...; </w:t>
      </w:r>
      <w:r>
        <w:rPr>
          <w:color w:val="313134"/>
          <w:spacing w:val="4"/>
          <w:sz w:val="14"/>
          <w:szCs w:val="14"/>
        </w:rPr>
        <w:t xml:space="preserve"> </w:t>
      </w:r>
      <w:r>
        <w:rPr>
          <w:color w:val="313134"/>
          <w:sz w:val="14"/>
          <w:szCs w:val="14"/>
        </w:rPr>
        <w:t>SK</w:t>
      </w:r>
      <w:r>
        <w:rPr>
          <w:color w:val="313134"/>
          <w:spacing w:val="-7"/>
          <w:sz w:val="14"/>
          <w:szCs w:val="14"/>
        </w:rPr>
        <w:t xml:space="preserve"> </w:t>
      </w:r>
      <w:r>
        <w:rPr>
          <w:color w:val="1A1A1D"/>
          <w:sz w:val="14"/>
          <w:szCs w:val="14"/>
        </w:rPr>
        <w:t>B</w:t>
      </w:r>
      <w:r>
        <w:rPr>
          <w:color w:val="313134"/>
          <w:sz w:val="14"/>
          <w:szCs w:val="14"/>
        </w:rPr>
        <w:t>AN-</w:t>
      </w:r>
      <w:r>
        <w:rPr>
          <w:color w:val="1A1A1D"/>
          <w:sz w:val="14"/>
          <w:szCs w:val="14"/>
        </w:rPr>
        <w:t>P</w:t>
      </w:r>
      <w:r>
        <w:rPr>
          <w:color w:val="1A1A1D"/>
          <w:spacing w:val="6"/>
          <w:sz w:val="14"/>
          <w:szCs w:val="14"/>
        </w:rPr>
        <w:t>T</w:t>
      </w:r>
      <w:r>
        <w:rPr>
          <w:color w:val="313134"/>
          <w:sz w:val="14"/>
          <w:szCs w:val="14"/>
        </w:rPr>
        <w:t>N••~r:</w:t>
      </w:r>
      <w:r>
        <w:rPr>
          <w:color w:val="313134"/>
          <w:spacing w:val="21"/>
          <w:sz w:val="14"/>
          <w:szCs w:val="14"/>
        </w:rPr>
        <w:t xml:space="preserve"> </w:t>
      </w:r>
      <w:r>
        <w:rPr>
          <w:color w:val="313134"/>
          <w:w w:val="143"/>
          <w:sz w:val="14"/>
          <w:szCs w:val="14"/>
        </w:rPr>
        <w:t>1'</w:t>
      </w:r>
      <w:r>
        <w:rPr>
          <w:color w:val="1A1A1D"/>
          <w:w w:val="53"/>
          <w:sz w:val="14"/>
          <w:szCs w:val="14"/>
        </w:rPr>
        <w:t>1</w:t>
      </w:r>
      <w:r>
        <w:rPr>
          <w:color w:val="313134"/>
          <w:w w:val="96"/>
          <w:sz w:val="14"/>
          <w:szCs w:val="14"/>
        </w:rPr>
        <w:t>99/SK/BAN-</w:t>
      </w:r>
      <w:r>
        <w:rPr>
          <w:color w:val="1A1A1D"/>
          <w:w w:val="101"/>
          <w:sz w:val="14"/>
          <w:szCs w:val="14"/>
        </w:rPr>
        <w:t>PT</w:t>
      </w:r>
      <w:r>
        <w:rPr>
          <w:color w:val="313134"/>
          <w:sz w:val="14"/>
          <w:szCs w:val="14"/>
        </w:rPr>
        <w:t>/Ak-SURV/PTI</w:t>
      </w:r>
      <w:r>
        <w:rPr>
          <w:color w:val="1A1A1D"/>
          <w:w w:val="81"/>
          <w:sz w:val="14"/>
          <w:szCs w:val="14"/>
        </w:rPr>
        <w:t>OI</w:t>
      </w:r>
      <w:r>
        <w:rPr>
          <w:color w:val="313134"/>
          <w:w w:val="87"/>
          <w:sz w:val="14"/>
          <w:szCs w:val="14"/>
        </w:rPr>
        <w:t>S</w:t>
      </w:r>
    </w:p>
    <w:p w:rsidR="009C45E1" w:rsidRDefault="0040411F">
      <w:pPr>
        <w:spacing w:line="140" w:lineRule="exact"/>
        <w:ind w:left="1161" w:right="846"/>
        <w:jc w:val="center"/>
        <w:rPr>
          <w:sz w:val="14"/>
          <w:szCs w:val="14"/>
        </w:rPr>
      </w:pPr>
      <w:r>
        <w:rPr>
          <w:color w:val="313134"/>
          <w:sz w:val="12"/>
          <w:szCs w:val="12"/>
        </w:rPr>
        <w:t>AJ</w:t>
      </w:r>
      <w:r>
        <w:rPr>
          <w:color w:val="313134"/>
          <w:spacing w:val="1"/>
          <w:sz w:val="12"/>
          <w:szCs w:val="12"/>
        </w:rPr>
        <w:t>a</w:t>
      </w:r>
      <w:r>
        <w:rPr>
          <w:color w:val="313134"/>
          <w:sz w:val="12"/>
          <w:szCs w:val="12"/>
        </w:rPr>
        <w:t xml:space="preserve">..  </w:t>
      </w:r>
      <w:r>
        <w:rPr>
          <w:color w:val="313134"/>
          <w:spacing w:val="21"/>
          <w:sz w:val="12"/>
          <w:szCs w:val="12"/>
        </w:rPr>
        <w:t xml:space="preserve"> </w:t>
      </w:r>
      <w:r>
        <w:rPr>
          <w:color w:val="313134"/>
          <w:w w:val="65"/>
          <w:sz w:val="14"/>
          <w:szCs w:val="14"/>
        </w:rPr>
        <w:t>1</w:t>
      </w:r>
      <w:r>
        <w:rPr>
          <w:color w:val="565659"/>
          <w:w w:val="107"/>
          <w:sz w:val="14"/>
          <w:szCs w:val="14"/>
        </w:rPr>
        <w:t>:</w:t>
      </w:r>
      <w:r>
        <w:rPr>
          <w:color w:val="565659"/>
          <w:sz w:val="14"/>
          <w:szCs w:val="14"/>
        </w:rPr>
        <w:t xml:space="preserve"> </w:t>
      </w:r>
      <w:r>
        <w:rPr>
          <w:color w:val="565659"/>
          <w:spacing w:val="-14"/>
          <w:sz w:val="14"/>
          <w:szCs w:val="14"/>
        </w:rPr>
        <w:t xml:space="preserve"> </w:t>
      </w:r>
      <w:r>
        <w:rPr>
          <w:color w:val="313134"/>
          <w:sz w:val="14"/>
          <w:szCs w:val="14"/>
        </w:rPr>
        <w:t xml:space="preserve">A </w:t>
      </w:r>
      <w:r>
        <w:rPr>
          <w:color w:val="313134"/>
          <w:spacing w:val="1"/>
          <w:sz w:val="14"/>
          <w:szCs w:val="14"/>
        </w:rPr>
        <w:t xml:space="preserve"> </w:t>
      </w:r>
      <w:r>
        <w:rPr>
          <w:color w:val="1A1A1D"/>
          <w:sz w:val="14"/>
          <w:szCs w:val="14"/>
        </w:rPr>
        <w:t>p</w:t>
      </w:r>
      <w:r>
        <w:rPr>
          <w:color w:val="313134"/>
          <w:sz w:val="14"/>
          <w:szCs w:val="14"/>
        </w:rPr>
        <w:t xml:space="preserve">,...•b    </w:t>
      </w:r>
      <w:r>
        <w:rPr>
          <w:color w:val="313134"/>
          <w:spacing w:val="32"/>
          <w:sz w:val="14"/>
          <w:szCs w:val="14"/>
        </w:rPr>
        <w:t xml:space="preserve"> </w:t>
      </w:r>
      <w:r>
        <w:rPr>
          <w:color w:val="1A1A1D"/>
          <w:w w:val="54"/>
          <w:sz w:val="14"/>
          <w:szCs w:val="14"/>
        </w:rPr>
        <w:t>1</w:t>
      </w:r>
      <w:r>
        <w:rPr>
          <w:color w:val="313134"/>
          <w:w w:val="109"/>
          <w:sz w:val="14"/>
          <w:szCs w:val="14"/>
        </w:rPr>
        <w:t>5'</w:t>
      </w:r>
      <w:r>
        <w:rPr>
          <w:color w:val="313134"/>
          <w:sz w:val="14"/>
          <w:szCs w:val="14"/>
        </w:rPr>
        <w:t xml:space="preserve"> </w:t>
      </w:r>
      <w:r>
        <w:rPr>
          <w:color w:val="313134"/>
          <w:spacing w:val="-4"/>
          <w:sz w:val="14"/>
          <w:szCs w:val="14"/>
        </w:rPr>
        <w:t xml:space="preserve"> </w:t>
      </w:r>
      <w:r>
        <w:rPr>
          <w:color w:val="1A1A1D"/>
          <w:sz w:val="14"/>
          <w:szCs w:val="14"/>
        </w:rPr>
        <w:t>P</w:t>
      </w:r>
      <w:r>
        <w:rPr>
          <w:color w:val="313134"/>
          <w:sz w:val="14"/>
          <w:szCs w:val="14"/>
        </w:rPr>
        <w:t xml:space="preserve">-   </w:t>
      </w:r>
      <w:r>
        <w:rPr>
          <w:color w:val="313134"/>
          <w:spacing w:val="15"/>
          <w:sz w:val="14"/>
          <w:szCs w:val="14"/>
        </w:rPr>
        <w:t xml:space="preserve"> </w:t>
      </w:r>
      <w:r>
        <w:rPr>
          <w:color w:val="313134"/>
          <w:sz w:val="14"/>
          <w:szCs w:val="14"/>
        </w:rPr>
        <w:t xml:space="preserve">...   </w:t>
      </w:r>
      <w:r>
        <w:rPr>
          <w:color w:val="313134"/>
          <w:spacing w:val="20"/>
          <w:sz w:val="14"/>
          <w:szCs w:val="14"/>
        </w:rPr>
        <w:t xml:space="preserve"> </w:t>
      </w:r>
      <w:r>
        <w:rPr>
          <w:color w:val="1A1A1D"/>
          <w:w w:val="121"/>
          <w:sz w:val="14"/>
          <w:szCs w:val="14"/>
        </w:rPr>
        <w:t>U4</w:t>
      </w:r>
      <w:r>
        <w:rPr>
          <w:color w:val="313134"/>
          <w:w w:val="87"/>
          <w:sz w:val="14"/>
          <w:szCs w:val="14"/>
        </w:rPr>
        <w:t>7</w:t>
      </w:r>
      <w:r>
        <w:rPr>
          <w:color w:val="1A1A1D"/>
          <w:w w:val="54"/>
          <w:sz w:val="14"/>
          <w:szCs w:val="14"/>
        </w:rPr>
        <w:t>1</w:t>
      </w:r>
      <w:r>
        <w:rPr>
          <w:color w:val="1A1A1D"/>
          <w:spacing w:val="9"/>
          <w:sz w:val="14"/>
          <w:szCs w:val="14"/>
        </w:rPr>
        <w:t xml:space="preserve"> </w:t>
      </w:r>
      <w:r>
        <w:rPr>
          <w:color w:val="313134"/>
          <w:sz w:val="14"/>
          <w:szCs w:val="14"/>
        </w:rPr>
        <w:t>Tel</w:t>
      </w:r>
      <w:r>
        <w:rPr>
          <w:color w:val="1A1A1D"/>
          <w:sz w:val="14"/>
          <w:szCs w:val="14"/>
        </w:rPr>
        <w:t>p</w:t>
      </w:r>
      <w:r>
        <w:rPr>
          <w:color w:val="1A1A1D"/>
          <w:spacing w:val="3"/>
          <w:sz w:val="14"/>
          <w:szCs w:val="14"/>
        </w:rPr>
        <w:t>.</w:t>
      </w:r>
      <w:r>
        <w:rPr>
          <w:color w:val="313134"/>
          <w:sz w:val="14"/>
          <w:szCs w:val="14"/>
        </w:rPr>
        <w:t>(OJ5</w:t>
      </w:r>
      <w:r>
        <w:rPr>
          <w:color w:val="313134"/>
          <w:spacing w:val="-2"/>
          <w:sz w:val="14"/>
          <w:szCs w:val="14"/>
        </w:rPr>
        <w:t>2</w:t>
      </w:r>
      <w:r>
        <w:rPr>
          <w:color w:val="1A1A1D"/>
          <w:spacing w:val="-62"/>
          <w:sz w:val="14"/>
          <w:szCs w:val="14"/>
        </w:rPr>
        <w:t>4</w:t>
      </w:r>
      <w:r>
        <w:rPr>
          <w:color w:val="313134"/>
          <w:sz w:val="14"/>
          <w:szCs w:val="14"/>
        </w:rPr>
        <w:t>)</w:t>
      </w:r>
      <w:r>
        <w:rPr>
          <w:color w:val="313134"/>
          <w:spacing w:val="11"/>
          <w:sz w:val="14"/>
          <w:szCs w:val="14"/>
        </w:rPr>
        <w:t xml:space="preserve"> </w:t>
      </w:r>
      <w:r>
        <w:rPr>
          <w:color w:val="1A1A1D"/>
          <w:sz w:val="14"/>
          <w:szCs w:val="14"/>
        </w:rPr>
        <w:t>81</w:t>
      </w:r>
      <w:r>
        <w:rPr>
          <w:color w:val="313134"/>
          <w:sz w:val="14"/>
          <w:szCs w:val="14"/>
        </w:rPr>
        <w:t>27</w:t>
      </w:r>
      <w:r>
        <w:rPr>
          <w:color w:val="313134"/>
          <w:spacing w:val="-2"/>
          <w:sz w:val="14"/>
          <w:szCs w:val="14"/>
        </w:rPr>
        <w:t>7</w:t>
      </w:r>
      <w:r>
        <w:rPr>
          <w:color w:val="313134"/>
          <w:sz w:val="14"/>
          <w:szCs w:val="14"/>
        </w:rPr>
        <w:t xml:space="preserve">Fu. </w:t>
      </w:r>
      <w:r>
        <w:rPr>
          <w:color w:val="313134"/>
          <w:spacing w:val="7"/>
          <w:sz w:val="14"/>
          <w:szCs w:val="14"/>
        </w:rPr>
        <w:t xml:space="preserve"> </w:t>
      </w:r>
      <w:r>
        <w:rPr>
          <w:color w:val="313134"/>
          <w:sz w:val="14"/>
          <w:szCs w:val="14"/>
        </w:rPr>
        <w:t>(OJ5</w:t>
      </w:r>
      <w:r>
        <w:rPr>
          <w:color w:val="313134"/>
          <w:spacing w:val="-2"/>
          <w:sz w:val="14"/>
          <w:szCs w:val="14"/>
        </w:rPr>
        <w:t>2</w:t>
      </w:r>
      <w:r>
        <w:rPr>
          <w:color w:val="313134"/>
          <w:spacing w:val="-67"/>
          <w:sz w:val="14"/>
          <w:szCs w:val="14"/>
        </w:rPr>
        <w:t>4</w:t>
      </w:r>
      <w:r>
        <w:rPr>
          <w:color w:val="313134"/>
          <w:sz w:val="14"/>
          <w:szCs w:val="14"/>
        </w:rPr>
        <w:t>)</w:t>
      </w:r>
      <w:r>
        <w:rPr>
          <w:color w:val="313134"/>
          <w:spacing w:val="8"/>
          <w:sz w:val="14"/>
          <w:szCs w:val="14"/>
        </w:rPr>
        <w:t xml:space="preserve"> </w:t>
      </w:r>
      <w:r>
        <w:rPr>
          <w:color w:val="313134"/>
          <w:w w:val="98"/>
          <w:sz w:val="14"/>
          <w:szCs w:val="14"/>
        </w:rPr>
        <w:t>6</w:t>
      </w:r>
      <w:r>
        <w:rPr>
          <w:color w:val="1A1A1D"/>
          <w:w w:val="54"/>
          <w:sz w:val="14"/>
          <w:szCs w:val="14"/>
        </w:rPr>
        <w:t>1</w:t>
      </w:r>
      <w:r>
        <w:rPr>
          <w:color w:val="313134"/>
          <w:w w:val="109"/>
          <w:sz w:val="14"/>
          <w:szCs w:val="14"/>
        </w:rPr>
        <w:t>8'3</w:t>
      </w:r>
    </w:p>
    <w:p w:rsidR="009C45E1" w:rsidRDefault="0040411F">
      <w:pPr>
        <w:tabs>
          <w:tab w:val="left" w:pos="6000"/>
        </w:tabs>
        <w:spacing w:line="140" w:lineRule="exact"/>
        <w:ind w:left="89" w:right="402"/>
        <w:jc w:val="center"/>
        <w:rPr>
          <w:sz w:val="12"/>
          <w:szCs w:val="12"/>
        </w:rPr>
      </w:pPr>
      <w:r>
        <w:rPr>
          <w:b/>
          <w:color w:val="4B806B"/>
          <w:w w:val="99"/>
          <w:sz w:val="12"/>
          <w:szCs w:val="12"/>
          <w:u w:val="thick" w:color="1A1A1D"/>
        </w:rPr>
        <w:t xml:space="preserve"> </w:t>
      </w:r>
      <w:r>
        <w:rPr>
          <w:b/>
          <w:color w:val="4B806B"/>
          <w:sz w:val="12"/>
          <w:szCs w:val="12"/>
          <w:u w:val="thick" w:color="1A1A1D"/>
        </w:rPr>
        <w:t xml:space="preserve">      </w:t>
      </w:r>
      <w:r>
        <w:rPr>
          <w:b/>
          <w:color w:val="4B806B"/>
          <w:spacing w:val="12"/>
          <w:sz w:val="12"/>
          <w:szCs w:val="12"/>
          <w:u w:val="thick" w:color="1A1A1D"/>
        </w:rPr>
        <w:t xml:space="preserve"> </w:t>
      </w:r>
      <w:r>
        <w:rPr>
          <w:b/>
          <w:color w:val="4B806B"/>
          <w:w w:val="131"/>
          <w:sz w:val="12"/>
          <w:szCs w:val="12"/>
          <w:u w:val="thick" w:color="1A1A1D"/>
        </w:rPr>
        <w:t>••</w:t>
      </w:r>
      <w:r>
        <w:rPr>
          <w:b/>
          <w:color w:val="2A7050"/>
          <w:w w:val="131"/>
          <w:sz w:val="12"/>
          <w:szCs w:val="12"/>
          <w:u w:val="thick" w:color="1A1A1D"/>
        </w:rPr>
        <w:t>••</w:t>
      </w:r>
      <w:r>
        <w:rPr>
          <w:b/>
          <w:color w:val="105B38"/>
          <w:w w:val="115"/>
          <w:sz w:val="12"/>
          <w:szCs w:val="12"/>
          <w:u w:val="thick" w:color="1A1A1D"/>
        </w:rPr>
        <w:t>•</w:t>
      </w:r>
      <w:r>
        <w:rPr>
          <w:b/>
          <w:color w:val="2A7050"/>
          <w:w w:val="115"/>
          <w:sz w:val="12"/>
          <w:szCs w:val="12"/>
          <w:u w:val="thick" w:color="1A1A1D"/>
        </w:rPr>
        <w:t>•</w:t>
      </w:r>
      <w:r>
        <w:rPr>
          <w:b/>
          <w:color w:val="4B806B"/>
          <w:w w:val="109"/>
          <w:sz w:val="12"/>
          <w:szCs w:val="12"/>
          <w:u w:val="thick" w:color="1A1A1D"/>
        </w:rPr>
        <w:t>••</w:t>
      </w:r>
      <w:r>
        <w:rPr>
          <w:b/>
          <w:color w:val="4B806B"/>
          <w:w w:val="99"/>
          <w:sz w:val="12"/>
          <w:szCs w:val="12"/>
          <w:u w:val="thick" w:color="1A1A1D"/>
        </w:rPr>
        <w:t xml:space="preserve"> </w:t>
      </w:r>
      <w:r>
        <w:rPr>
          <w:b/>
          <w:color w:val="4B806B"/>
          <w:sz w:val="12"/>
          <w:szCs w:val="12"/>
          <w:u w:val="thick" w:color="1A1A1D"/>
        </w:rPr>
        <w:t xml:space="preserve">                     </w:t>
      </w:r>
      <w:r>
        <w:rPr>
          <w:b/>
          <w:color w:val="4B806B"/>
          <w:spacing w:val="-6"/>
          <w:sz w:val="12"/>
          <w:szCs w:val="12"/>
          <w:u w:val="thick" w:color="1A1A1D"/>
        </w:rPr>
        <w:t xml:space="preserve"> </w:t>
      </w:r>
      <w:r>
        <w:rPr>
          <w:b/>
          <w:color w:val="313134"/>
          <w:w w:val="99"/>
          <w:sz w:val="12"/>
          <w:szCs w:val="12"/>
          <w:u w:val="thick" w:color="1A1A1D"/>
        </w:rPr>
        <w:t>Website:</w:t>
      </w:r>
      <w:r>
        <w:rPr>
          <w:b/>
          <w:color w:val="313134"/>
          <w:w w:val="99"/>
          <w:sz w:val="12"/>
          <w:szCs w:val="12"/>
          <w:u w:val="thick" w:color="1A1A1D"/>
        </w:rPr>
        <w:t xml:space="preserve"> </w:t>
      </w:r>
      <w:r>
        <w:rPr>
          <w:b/>
          <w:color w:val="313134"/>
          <w:sz w:val="12"/>
          <w:szCs w:val="12"/>
          <w:u w:val="thick" w:color="1A1A1D"/>
        </w:rPr>
        <w:t xml:space="preserve"> </w:t>
      </w:r>
      <w:r>
        <w:rPr>
          <w:b/>
          <w:color w:val="313134"/>
          <w:spacing w:val="-9"/>
          <w:sz w:val="12"/>
          <w:szCs w:val="12"/>
          <w:u w:val="thick" w:color="1A1A1D"/>
        </w:rPr>
        <w:t xml:space="preserve"> </w:t>
      </w:r>
      <w:r>
        <w:rPr>
          <w:b/>
          <w:color w:val="3D54A8"/>
          <w:w w:val="56"/>
          <w:sz w:val="12"/>
          <w:szCs w:val="12"/>
          <w:u w:val="thick" w:color="1A1A1D"/>
        </w:rPr>
        <w:t>"tt"---w</w:t>
      </w:r>
      <w:r>
        <w:rPr>
          <w:b/>
          <w:color w:val="3D54A8"/>
          <w:spacing w:val="-28"/>
          <w:w w:val="56"/>
          <w:sz w:val="12"/>
          <w:szCs w:val="12"/>
          <w:u w:val="thick" w:color="1A1A1D"/>
        </w:rPr>
        <w:t>w</w:t>
      </w:r>
      <w:r>
        <w:rPr>
          <w:b/>
          <w:color w:val="6475A1"/>
          <w:w w:val="91"/>
          <w:sz w:val="12"/>
          <w:szCs w:val="12"/>
          <w:u w:val="thick" w:color="1A1A1D"/>
        </w:rPr>
        <w:t>.</w:t>
      </w:r>
      <w:r>
        <w:rPr>
          <w:b/>
          <w:color w:val="2F3A62"/>
          <w:w w:val="91"/>
          <w:sz w:val="12"/>
          <w:szCs w:val="12"/>
          <w:u w:val="thick" w:color="1A1A1D"/>
        </w:rPr>
        <w:t>g</w:t>
      </w:r>
      <w:r>
        <w:rPr>
          <w:b/>
          <w:color w:val="2F3A62"/>
          <w:w w:val="99"/>
          <w:sz w:val="12"/>
          <w:szCs w:val="12"/>
          <w:u w:val="thick" w:color="1A1A1D"/>
        </w:rPr>
        <w:t xml:space="preserve"> </w:t>
      </w:r>
      <w:r>
        <w:rPr>
          <w:b/>
          <w:color w:val="3D54A8"/>
          <w:w w:val="110"/>
          <w:sz w:val="12"/>
          <w:szCs w:val="12"/>
          <w:u w:val="thick" w:color="1A1A1D"/>
        </w:rPr>
        <w:t>•w1.i1i</w:t>
      </w:r>
      <w:r>
        <w:rPr>
          <w:b/>
          <w:color w:val="2D429E"/>
          <w:spacing w:val="-6"/>
          <w:w w:val="91"/>
          <w:sz w:val="12"/>
          <w:szCs w:val="12"/>
          <w:u w:val="thick" w:color="1A1A1D"/>
        </w:rPr>
        <w:t>n</w:t>
      </w:r>
      <w:r>
        <w:rPr>
          <w:b/>
          <w:color w:val="2F3A62"/>
          <w:w w:val="208"/>
          <w:sz w:val="12"/>
          <w:szCs w:val="12"/>
          <w:u w:val="thick" w:color="1A1A1D"/>
        </w:rPr>
        <w:t>g</w:t>
      </w:r>
      <w:r>
        <w:rPr>
          <w:b/>
          <w:color w:val="2F3A62"/>
          <w:w w:val="99"/>
          <w:sz w:val="12"/>
          <w:szCs w:val="12"/>
          <w:u w:val="thick" w:color="1A1A1D"/>
        </w:rPr>
        <w:t xml:space="preserve"> </w:t>
      </w:r>
      <w:r>
        <w:rPr>
          <w:b/>
          <w:color w:val="2D429E"/>
          <w:spacing w:val="-6"/>
          <w:w w:val="91"/>
          <w:sz w:val="12"/>
          <w:szCs w:val="12"/>
          <w:u w:val="thick" w:color="1A1A1D"/>
        </w:rPr>
        <w:t>n</w:t>
      </w:r>
      <w:r>
        <w:rPr>
          <w:b/>
          <w:color w:val="3D54A8"/>
          <w:w w:val="91"/>
          <w:sz w:val="12"/>
          <w:szCs w:val="12"/>
          <w:u w:val="thick" w:color="1A1A1D"/>
        </w:rPr>
        <w:t>o</w:t>
      </w:r>
      <w:r>
        <w:rPr>
          <w:b/>
          <w:color w:val="2F3A62"/>
          <w:w w:val="277"/>
          <w:sz w:val="12"/>
          <w:szCs w:val="12"/>
          <w:u w:val="thick" w:color="1A1A1D"/>
        </w:rPr>
        <w:t>3</w:t>
      </w:r>
      <w:r>
        <w:rPr>
          <w:b/>
          <w:color w:val="3D54A8"/>
          <w:w w:val="91"/>
          <w:sz w:val="12"/>
          <w:szCs w:val="12"/>
          <w:u w:val="thick" w:color="1A1A1D"/>
        </w:rPr>
        <w:t>0</w:t>
      </w:r>
      <w:r>
        <w:rPr>
          <w:b/>
          <w:color w:val="4B6291"/>
          <w:w w:val="68"/>
          <w:sz w:val="12"/>
          <w:szCs w:val="12"/>
          <w:u w:val="thick" w:color="1A1A1D"/>
        </w:rPr>
        <w:t>,</w:t>
      </w:r>
      <w:r>
        <w:rPr>
          <w:b/>
          <w:color w:val="3D54A8"/>
          <w:w w:val="118"/>
          <w:sz w:val="12"/>
          <w:szCs w:val="12"/>
          <w:u w:val="thick" w:color="1A1A1D"/>
        </w:rPr>
        <w:t>1</w:t>
      </w:r>
      <w:r>
        <w:rPr>
          <w:b/>
          <w:color w:val="3D54A8"/>
          <w:spacing w:val="-8"/>
          <w:w w:val="118"/>
          <w:sz w:val="12"/>
          <w:szCs w:val="12"/>
          <w:u w:val="thick" w:color="1A1A1D"/>
        </w:rPr>
        <w:t>t</w:t>
      </w:r>
      <w:r>
        <w:rPr>
          <w:b/>
          <w:color w:val="4B6291"/>
          <w:w w:val="68"/>
          <w:sz w:val="12"/>
          <w:szCs w:val="12"/>
          <w:u w:val="thick" w:color="1A1A1D"/>
        </w:rPr>
        <w:t>.</w:t>
      </w:r>
      <w:r>
        <w:rPr>
          <w:b/>
          <w:color w:val="3D54A8"/>
          <w:w w:val="99"/>
          <w:sz w:val="12"/>
          <w:szCs w:val="12"/>
          <w:u w:val="thick" w:color="1A1A1D"/>
        </w:rPr>
        <w:t xml:space="preserve">id </w:t>
      </w:r>
      <w:r>
        <w:rPr>
          <w:b/>
          <w:color w:val="3D54A8"/>
          <w:sz w:val="12"/>
          <w:szCs w:val="12"/>
          <w:u w:val="thick" w:color="1A1A1D"/>
        </w:rPr>
        <w:t xml:space="preserve">     </w:t>
      </w:r>
      <w:r>
        <w:rPr>
          <w:b/>
          <w:color w:val="3D54A8"/>
          <w:spacing w:val="13"/>
          <w:sz w:val="12"/>
          <w:szCs w:val="12"/>
          <w:u w:val="thick" w:color="1A1A1D"/>
        </w:rPr>
        <w:t xml:space="preserve"> </w:t>
      </w:r>
      <w:r>
        <w:rPr>
          <w:b/>
          <w:color w:val="313134"/>
          <w:w w:val="106"/>
          <w:sz w:val="12"/>
          <w:szCs w:val="12"/>
          <w:u w:val="thick" w:color="1A1A1D"/>
        </w:rPr>
        <w:t>Emai</w:t>
      </w:r>
      <w:r>
        <w:rPr>
          <w:b/>
          <w:color w:val="313134"/>
          <w:spacing w:val="-22"/>
          <w:w w:val="106"/>
          <w:sz w:val="12"/>
          <w:szCs w:val="12"/>
          <w:u w:val="thick" w:color="1A1A1D"/>
        </w:rPr>
        <w:t>l</w:t>
      </w:r>
      <w:r>
        <w:rPr>
          <w:b/>
          <w:color w:val="565659"/>
          <w:w w:val="99"/>
          <w:sz w:val="12"/>
          <w:szCs w:val="12"/>
          <w:u w:val="thick" w:color="1A1A1D"/>
        </w:rPr>
        <w:t xml:space="preserve">: </w:t>
      </w:r>
      <w:r>
        <w:rPr>
          <w:b/>
          <w:color w:val="565659"/>
          <w:sz w:val="12"/>
          <w:szCs w:val="12"/>
          <w:u w:val="thick" w:color="1A1A1D"/>
        </w:rPr>
        <w:t xml:space="preserve"> </w:t>
      </w:r>
      <w:r>
        <w:rPr>
          <w:b/>
          <w:color w:val="565659"/>
          <w:spacing w:val="-3"/>
          <w:sz w:val="12"/>
          <w:szCs w:val="12"/>
          <w:u w:val="thick" w:color="1A1A1D"/>
        </w:rPr>
        <w:t xml:space="preserve"> </w:t>
      </w:r>
      <w:r>
        <w:rPr>
          <w:b/>
          <w:color w:val="2F3A62"/>
          <w:w w:val="83"/>
          <w:sz w:val="14"/>
          <w:szCs w:val="14"/>
          <w:u w:val="thick" w:color="1A1A1D"/>
        </w:rPr>
        <w:t>g</w:t>
      </w:r>
      <w:r>
        <w:rPr>
          <w:b/>
          <w:color w:val="2F3A62"/>
          <w:w w:val="99"/>
          <w:sz w:val="14"/>
          <w:szCs w:val="14"/>
          <w:u w:val="thick" w:color="1A1A1D"/>
        </w:rPr>
        <w:t xml:space="preserve"> </w:t>
      </w:r>
      <w:r>
        <w:rPr>
          <w:b/>
          <w:color w:val="3D54A8"/>
          <w:w w:val="80"/>
          <w:sz w:val="14"/>
          <w:szCs w:val="14"/>
          <w:u w:val="thick" w:color="1A1A1D"/>
        </w:rPr>
        <w:t>1Sf.a</w:t>
      </w:r>
      <w:r>
        <w:rPr>
          <w:b/>
          <w:color w:val="3D54A8"/>
          <w:w w:val="99"/>
          <w:sz w:val="14"/>
          <w:szCs w:val="14"/>
          <w:u w:val="thick" w:color="1A1A1D"/>
        </w:rPr>
        <w:t xml:space="preserve"> </w:t>
      </w:r>
      <w:r>
        <w:rPr>
          <w:b/>
          <w:color w:val="3D54A8"/>
          <w:spacing w:val="-20"/>
          <w:sz w:val="14"/>
          <w:szCs w:val="14"/>
          <w:u w:val="thick" w:color="1A1A1D"/>
        </w:rPr>
        <w:t xml:space="preserve"> </w:t>
      </w:r>
      <w:r>
        <w:rPr>
          <w:b/>
          <w:color w:val="3D54A8"/>
          <w:w w:val="109"/>
          <w:sz w:val="14"/>
          <w:szCs w:val="14"/>
          <w:u w:val="thick" w:color="1A1A1D"/>
        </w:rPr>
        <w:t>•</w:t>
      </w:r>
      <w:r>
        <w:rPr>
          <w:b/>
          <w:color w:val="3D54A8"/>
          <w:w w:val="99"/>
          <w:sz w:val="14"/>
          <w:szCs w:val="14"/>
          <w:u w:val="thick" w:color="1A1A1D"/>
        </w:rPr>
        <w:t xml:space="preserve"> </w:t>
      </w:r>
      <w:r>
        <w:rPr>
          <w:b/>
          <w:color w:val="3D54A8"/>
          <w:spacing w:val="12"/>
          <w:sz w:val="14"/>
          <w:szCs w:val="14"/>
          <w:u w:val="thick" w:color="1A1A1D"/>
        </w:rPr>
        <w:t xml:space="preserve"> </w:t>
      </w:r>
      <w:r>
        <w:rPr>
          <w:b/>
          <w:color w:val="2F3A62"/>
          <w:spacing w:val="-11"/>
          <w:w w:val="95"/>
          <w:sz w:val="12"/>
          <w:szCs w:val="12"/>
          <w:u w:val="thick" w:color="1A1A1D"/>
        </w:rPr>
        <w:t>'</w:t>
      </w:r>
      <w:r>
        <w:rPr>
          <w:b/>
          <w:color w:val="3D54A8"/>
          <w:spacing w:val="-7"/>
          <w:w w:val="103"/>
          <w:sz w:val="12"/>
          <w:szCs w:val="12"/>
          <w:u w:val="thick" w:color="1A1A1D"/>
        </w:rPr>
        <w:t>a</w:t>
      </w:r>
      <w:r>
        <w:rPr>
          <w:b/>
          <w:color w:val="2D429E"/>
          <w:w w:val="103"/>
          <w:sz w:val="12"/>
          <w:szCs w:val="12"/>
          <w:u w:val="thick" w:color="1A1A1D"/>
        </w:rPr>
        <w:t>i</w:t>
      </w:r>
      <w:r>
        <w:rPr>
          <w:b/>
          <w:color w:val="2D429E"/>
          <w:spacing w:val="-7"/>
          <w:w w:val="103"/>
          <w:sz w:val="12"/>
          <w:szCs w:val="12"/>
          <w:u w:val="thick" w:color="1A1A1D"/>
        </w:rPr>
        <w:t>n</w:t>
      </w:r>
      <w:r>
        <w:rPr>
          <w:b/>
          <w:color w:val="2F3A62"/>
          <w:spacing w:val="-13"/>
          <w:w w:val="196"/>
          <w:sz w:val="12"/>
          <w:szCs w:val="12"/>
          <w:u w:val="thick" w:color="1A1A1D"/>
        </w:rPr>
        <w:t>p</w:t>
      </w:r>
      <w:r>
        <w:rPr>
          <w:b/>
          <w:color w:val="2D429E"/>
          <w:spacing w:val="-6"/>
          <w:w w:val="91"/>
          <w:sz w:val="12"/>
          <w:szCs w:val="12"/>
          <w:u w:val="thick" w:color="1A1A1D"/>
        </w:rPr>
        <w:t>n</w:t>
      </w:r>
      <w:r>
        <w:rPr>
          <w:b/>
          <w:color w:val="3D54A8"/>
          <w:w w:val="117"/>
          <w:sz w:val="12"/>
          <w:szCs w:val="12"/>
          <w:u w:val="thick" w:color="1A1A1D"/>
        </w:rPr>
        <w:t>o</w:t>
      </w:r>
      <w:r>
        <w:rPr>
          <w:b/>
          <w:color w:val="3D54A8"/>
          <w:spacing w:val="-16"/>
          <w:w w:val="117"/>
          <w:sz w:val="12"/>
          <w:szCs w:val="12"/>
          <w:u w:val="thick" w:color="1A1A1D"/>
        </w:rPr>
        <w:t>r</w:t>
      </w:r>
      <w:r>
        <w:rPr>
          <w:b/>
          <w:color w:val="2F3A62"/>
          <w:spacing w:val="-41"/>
          <w:w w:val="312"/>
          <w:sz w:val="12"/>
          <w:szCs w:val="12"/>
          <w:u w:val="thick" w:color="1A1A1D"/>
        </w:rPr>
        <w:t>r</w:t>
      </w:r>
      <w:r>
        <w:rPr>
          <w:b/>
          <w:color w:val="3D54A8"/>
          <w:w w:val="97"/>
          <w:sz w:val="12"/>
          <w:szCs w:val="12"/>
          <w:u w:val="thick" w:color="1A1A1D"/>
        </w:rPr>
        <w:t>o·•</w:t>
      </w:r>
      <w:r>
        <w:rPr>
          <w:b/>
          <w:color w:val="2F3A62"/>
          <w:w w:val="138"/>
          <w:sz w:val="12"/>
          <w:szCs w:val="12"/>
          <w:u w:val="thick" w:color="1A1A1D"/>
        </w:rPr>
        <w:t>f</w:t>
      </w:r>
      <w:r>
        <w:rPr>
          <w:b/>
          <w:color w:val="3D54A8"/>
          <w:w w:val="99"/>
          <w:sz w:val="12"/>
          <w:szCs w:val="12"/>
          <w:u w:val="thick" w:color="1A1A1D"/>
        </w:rPr>
        <w:t xml:space="preserve">.id </w:t>
      </w:r>
      <w:r>
        <w:rPr>
          <w:b/>
          <w:color w:val="3D54A8"/>
          <w:sz w:val="12"/>
          <w:szCs w:val="12"/>
          <w:u w:val="thick" w:color="1A1A1D"/>
        </w:rPr>
        <w:tab/>
      </w:r>
    </w:p>
    <w:p w:rsidR="009C45E1" w:rsidRDefault="009C45E1">
      <w:pPr>
        <w:spacing w:before="17" w:line="240" w:lineRule="exact"/>
        <w:rPr>
          <w:sz w:val="24"/>
          <w:szCs w:val="24"/>
        </w:rPr>
      </w:pPr>
    </w:p>
    <w:p w:rsidR="009C45E1" w:rsidRDefault="0040411F">
      <w:pPr>
        <w:ind w:left="1545" w:right="1993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1A1A1D"/>
          <w:w w:val="86"/>
        </w:rPr>
        <w:t>KEP</w:t>
      </w:r>
      <w:r>
        <w:rPr>
          <w:rFonts w:ascii="Arial" w:eastAsia="Arial" w:hAnsi="Arial" w:cs="Arial"/>
          <w:color w:val="313134"/>
          <w:w w:val="86"/>
        </w:rPr>
        <w:t>U</w:t>
      </w:r>
      <w:r>
        <w:rPr>
          <w:rFonts w:ascii="Arial" w:eastAsia="Arial" w:hAnsi="Arial" w:cs="Arial"/>
          <w:color w:val="1A1A1D"/>
          <w:w w:val="86"/>
        </w:rPr>
        <w:t xml:space="preserve">TUSAN  </w:t>
      </w:r>
      <w:r>
        <w:rPr>
          <w:rFonts w:ascii="Arial" w:eastAsia="Arial" w:hAnsi="Arial" w:cs="Arial"/>
          <w:color w:val="1A1A1D"/>
          <w:spacing w:val="47"/>
          <w:w w:val="86"/>
        </w:rPr>
        <w:t xml:space="preserve"> </w:t>
      </w:r>
      <w:r>
        <w:rPr>
          <w:rFonts w:ascii="Arial" w:eastAsia="Arial" w:hAnsi="Arial" w:cs="Arial"/>
          <w:color w:val="1A1A1D"/>
          <w:w w:val="86"/>
        </w:rPr>
        <w:t>DEW</w:t>
      </w:r>
      <w:r>
        <w:rPr>
          <w:rFonts w:ascii="Arial" w:eastAsia="Arial" w:hAnsi="Arial" w:cs="Arial"/>
          <w:color w:val="1A1A1D"/>
          <w:spacing w:val="7"/>
          <w:w w:val="86"/>
        </w:rPr>
        <w:t xml:space="preserve"> </w:t>
      </w:r>
      <w:r>
        <w:rPr>
          <w:rFonts w:ascii="Arial" w:eastAsia="Arial" w:hAnsi="Arial" w:cs="Arial"/>
          <w:color w:val="1A1A1D"/>
        </w:rPr>
        <w:t>AN</w:t>
      </w:r>
      <w:r>
        <w:rPr>
          <w:rFonts w:ascii="Arial" w:eastAsia="Arial" w:hAnsi="Arial" w:cs="Arial"/>
          <w:color w:val="1A1A1D"/>
          <w:spacing w:val="-4"/>
        </w:rPr>
        <w:t xml:space="preserve"> </w:t>
      </w:r>
      <w:r>
        <w:rPr>
          <w:rFonts w:ascii="Arial" w:eastAsia="Arial" w:hAnsi="Arial" w:cs="Arial"/>
          <w:color w:val="1A1A1D"/>
          <w:w w:val="88"/>
        </w:rPr>
        <w:t>PEN</w:t>
      </w:r>
      <w:r>
        <w:rPr>
          <w:rFonts w:ascii="Arial" w:eastAsia="Arial" w:hAnsi="Arial" w:cs="Arial"/>
          <w:color w:val="1A1A1D"/>
          <w:spacing w:val="-32"/>
        </w:rPr>
        <w:t xml:space="preserve"> </w:t>
      </w:r>
      <w:r>
        <w:rPr>
          <w:rFonts w:ascii="Arial" w:eastAsia="Arial" w:hAnsi="Arial" w:cs="Arial"/>
          <w:color w:val="1A1A1D"/>
          <w:w w:val="80"/>
        </w:rPr>
        <w:t>GU.TI</w:t>
      </w:r>
    </w:p>
    <w:p w:rsidR="009C45E1" w:rsidRDefault="009C45E1">
      <w:pPr>
        <w:spacing w:before="9" w:line="240" w:lineRule="exact"/>
        <w:rPr>
          <w:sz w:val="24"/>
          <w:szCs w:val="24"/>
        </w:rPr>
      </w:pPr>
    </w:p>
    <w:p w:rsidR="009C45E1" w:rsidRDefault="0040411F">
      <w:pPr>
        <w:spacing w:line="245" w:lineRule="auto"/>
        <w:ind w:left="262" w:right="642" w:hanging="7"/>
        <w:jc w:val="both"/>
      </w:pPr>
      <w:r>
        <w:rPr>
          <w:color w:val="313134"/>
          <w:sz w:val="22"/>
          <w:szCs w:val="22"/>
        </w:rPr>
        <w:t>Tesis</w:t>
      </w:r>
      <w:r>
        <w:rPr>
          <w:color w:val="313134"/>
          <w:spacing w:val="-13"/>
          <w:sz w:val="22"/>
          <w:szCs w:val="22"/>
        </w:rPr>
        <w:t xml:space="preserve"> </w:t>
      </w:r>
      <w:r>
        <w:rPr>
          <w:color w:val="313134"/>
          <w:sz w:val="22"/>
          <w:szCs w:val="22"/>
        </w:rPr>
        <w:t>y</w:t>
      </w:r>
      <w:r>
        <w:rPr>
          <w:color w:val="1A1A1D"/>
          <w:sz w:val="22"/>
          <w:szCs w:val="22"/>
        </w:rPr>
        <w:t>an</w:t>
      </w:r>
      <w:r>
        <w:rPr>
          <w:color w:val="313134"/>
          <w:sz w:val="22"/>
          <w:szCs w:val="22"/>
        </w:rPr>
        <w:t>g</w:t>
      </w:r>
      <w:r>
        <w:rPr>
          <w:color w:val="313134"/>
          <w:spacing w:val="-12"/>
          <w:sz w:val="22"/>
          <w:szCs w:val="22"/>
        </w:rPr>
        <w:t xml:space="preserve"> </w:t>
      </w:r>
      <w:r>
        <w:rPr>
          <w:color w:val="1A1A1D"/>
          <w:w w:val="86"/>
          <w:sz w:val="22"/>
          <w:szCs w:val="22"/>
        </w:rPr>
        <w:t>di</w:t>
      </w:r>
      <w:r>
        <w:rPr>
          <w:color w:val="313134"/>
          <w:w w:val="86"/>
          <w:sz w:val="22"/>
          <w:szCs w:val="22"/>
        </w:rPr>
        <w:t xml:space="preserve">tulis </w:t>
      </w:r>
      <w:r>
        <w:rPr>
          <w:color w:val="313134"/>
          <w:spacing w:val="11"/>
          <w:w w:val="86"/>
          <w:sz w:val="22"/>
          <w:szCs w:val="22"/>
        </w:rPr>
        <w:t xml:space="preserve"> </w:t>
      </w:r>
      <w:r>
        <w:rPr>
          <w:color w:val="1A1A1D"/>
        </w:rPr>
        <w:t>M</w:t>
      </w:r>
      <w:r>
        <w:rPr>
          <w:color w:val="313134"/>
        </w:rPr>
        <w:t>.S</w:t>
      </w:r>
      <w:r>
        <w:rPr>
          <w:color w:val="1A1A1D"/>
        </w:rPr>
        <w:t>bidqi</w:t>
      </w:r>
      <w:r>
        <w:rPr>
          <w:color w:val="313134"/>
        </w:rPr>
        <w:t xml:space="preserve">, </w:t>
      </w:r>
      <w:r>
        <w:rPr>
          <w:color w:val="313134"/>
          <w:spacing w:val="7"/>
        </w:rPr>
        <w:t xml:space="preserve"> </w:t>
      </w:r>
      <w:r>
        <w:rPr>
          <w:color w:val="1A1A1D"/>
        </w:rPr>
        <w:t>Nim</w:t>
      </w:r>
      <w:r>
        <w:rPr>
          <w:color w:val="1A1A1D"/>
          <w:spacing w:val="37"/>
        </w:rPr>
        <w:t xml:space="preserve"> </w:t>
      </w:r>
      <w:r>
        <w:rPr>
          <w:color w:val="1A1A1D"/>
        </w:rPr>
        <w:t>503180016</w:t>
      </w:r>
      <w:r>
        <w:rPr>
          <w:color w:val="313134"/>
        </w:rPr>
        <w:t>,</w:t>
      </w:r>
      <w:r>
        <w:rPr>
          <w:color w:val="313134"/>
          <w:spacing w:val="20"/>
        </w:rPr>
        <w:t xml:space="preserve"> </w:t>
      </w:r>
      <w:r>
        <w:rPr>
          <w:color w:val="1A1A1D"/>
        </w:rPr>
        <w:t xml:space="preserve">Program </w:t>
      </w:r>
      <w:r>
        <w:rPr>
          <w:color w:val="1A1A1D"/>
          <w:spacing w:val="40"/>
        </w:rPr>
        <w:t xml:space="preserve"> </w:t>
      </w:r>
      <w:r>
        <w:rPr>
          <w:color w:val="1A1A1D"/>
        </w:rPr>
        <w:t>Magister Prodi</w:t>
      </w:r>
      <w:r>
        <w:rPr>
          <w:color w:val="1A1A1D"/>
          <w:spacing w:val="46"/>
        </w:rPr>
        <w:t xml:space="preserve"> </w:t>
      </w:r>
      <w:r>
        <w:rPr>
          <w:color w:val="1A1A1D"/>
        </w:rPr>
        <w:t>Abwal</w:t>
      </w:r>
      <w:r>
        <w:rPr>
          <w:color w:val="1A1A1D"/>
          <w:spacing w:val="24"/>
        </w:rPr>
        <w:t xml:space="preserve"> </w:t>
      </w:r>
      <w:r>
        <w:rPr>
          <w:color w:val="313134"/>
        </w:rPr>
        <w:t>Sy</w:t>
      </w:r>
      <w:r>
        <w:rPr>
          <w:color w:val="1A1A1D"/>
        </w:rPr>
        <w:t>akb</w:t>
      </w:r>
      <w:r>
        <w:rPr>
          <w:color w:val="313134"/>
        </w:rPr>
        <w:t>s</w:t>
      </w:r>
      <w:r>
        <w:rPr>
          <w:color w:val="1A1A1D"/>
        </w:rPr>
        <w:t>iyyab</w:t>
      </w:r>
      <w:r>
        <w:rPr>
          <w:color w:val="1A1A1D"/>
          <w:spacing w:val="27"/>
        </w:rPr>
        <w:t xml:space="preserve"> </w:t>
      </w:r>
      <w:r>
        <w:rPr>
          <w:color w:val="1A1A1D"/>
          <w:w w:val="88"/>
          <w:sz w:val="22"/>
          <w:szCs w:val="22"/>
        </w:rPr>
        <w:t>d</w:t>
      </w:r>
      <w:r>
        <w:rPr>
          <w:color w:val="313134"/>
          <w:w w:val="88"/>
          <w:sz w:val="22"/>
          <w:szCs w:val="22"/>
        </w:rPr>
        <w:t>e</w:t>
      </w:r>
      <w:r>
        <w:rPr>
          <w:color w:val="1A1A1D"/>
          <w:w w:val="88"/>
          <w:sz w:val="22"/>
          <w:szCs w:val="22"/>
        </w:rPr>
        <w:t>n</w:t>
      </w:r>
      <w:r>
        <w:rPr>
          <w:color w:val="313134"/>
          <w:w w:val="88"/>
          <w:sz w:val="22"/>
          <w:szCs w:val="22"/>
        </w:rPr>
        <w:t>g</w:t>
      </w:r>
      <w:r>
        <w:rPr>
          <w:color w:val="1A1A1D"/>
          <w:w w:val="88"/>
          <w:sz w:val="22"/>
          <w:szCs w:val="22"/>
        </w:rPr>
        <w:t>an</w:t>
      </w:r>
      <w:r>
        <w:rPr>
          <w:color w:val="1A1A1D"/>
          <w:spacing w:val="13"/>
          <w:w w:val="88"/>
          <w:sz w:val="22"/>
          <w:szCs w:val="22"/>
        </w:rPr>
        <w:t xml:space="preserve"> </w:t>
      </w:r>
      <w:r>
        <w:rPr>
          <w:color w:val="313134"/>
          <w:w w:val="107"/>
          <w:sz w:val="22"/>
          <w:szCs w:val="22"/>
        </w:rPr>
        <w:t>j</w:t>
      </w:r>
      <w:r>
        <w:rPr>
          <w:color w:val="1A1A1D"/>
          <w:w w:val="85"/>
          <w:sz w:val="22"/>
          <w:szCs w:val="22"/>
        </w:rPr>
        <w:t>u</w:t>
      </w:r>
      <w:r>
        <w:rPr>
          <w:color w:val="313134"/>
          <w:w w:val="85"/>
          <w:sz w:val="22"/>
          <w:szCs w:val="22"/>
        </w:rPr>
        <w:t>d</w:t>
      </w:r>
      <w:r>
        <w:rPr>
          <w:color w:val="1A1A1D"/>
          <w:w w:val="70"/>
          <w:sz w:val="22"/>
          <w:szCs w:val="22"/>
        </w:rPr>
        <w:t xml:space="preserve">uJ  </w:t>
      </w:r>
      <w:r>
        <w:rPr>
          <w:color w:val="313134"/>
          <w:w w:val="59"/>
          <w:sz w:val="22"/>
          <w:szCs w:val="22"/>
        </w:rPr>
        <w:t xml:space="preserve">: </w:t>
      </w:r>
      <w:r>
        <w:rPr>
          <w:color w:val="313134"/>
          <w:spacing w:val="14"/>
          <w:w w:val="59"/>
          <w:sz w:val="22"/>
          <w:szCs w:val="22"/>
        </w:rPr>
        <w:t xml:space="preserve"> </w:t>
      </w:r>
      <w:r>
        <w:rPr>
          <w:color w:val="313134"/>
        </w:rPr>
        <w:t>"</w:t>
      </w:r>
      <w:r>
        <w:rPr>
          <w:color w:val="1A1A1D"/>
        </w:rPr>
        <w:t xml:space="preserve">perjanjian </w:t>
      </w:r>
      <w:r>
        <w:rPr>
          <w:color w:val="1A1A1D"/>
          <w:spacing w:val="48"/>
        </w:rPr>
        <w:t xml:space="preserve"> </w:t>
      </w:r>
      <w:r>
        <w:rPr>
          <w:color w:val="1A1A1D"/>
        </w:rPr>
        <w:t xml:space="preserve">perkawinan pemisaban  </w:t>
      </w:r>
      <w:r>
        <w:rPr>
          <w:color w:val="1A1A1D"/>
          <w:spacing w:val="17"/>
        </w:rPr>
        <w:t xml:space="preserve"> </w:t>
      </w:r>
      <w:r>
        <w:rPr>
          <w:color w:val="1A1A1D"/>
        </w:rPr>
        <w:t xml:space="preserve">barta  </w:t>
      </w:r>
      <w:r>
        <w:rPr>
          <w:color w:val="1A1A1D"/>
          <w:spacing w:val="37"/>
        </w:rPr>
        <w:t xml:space="preserve"> </w:t>
      </w:r>
      <w:r>
        <w:rPr>
          <w:color w:val="1A1A1D"/>
        </w:rPr>
        <w:t xml:space="preserve">bagi   pasangan  </w:t>
      </w:r>
      <w:r>
        <w:rPr>
          <w:color w:val="1A1A1D"/>
          <w:spacing w:val="21"/>
        </w:rPr>
        <w:t xml:space="preserve"> </w:t>
      </w:r>
      <w:r>
        <w:rPr>
          <w:color w:val="1A1A1D"/>
        </w:rPr>
        <w:t xml:space="preserve">suami  </w:t>
      </w:r>
      <w:r>
        <w:rPr>
          <w:color w:val="1A1A1D"/>
          <w:spacing w:val="3"/>
        </w:rPr>
        <w:t xml:space="preserve"> </w:t>
      </w:r>
      <w:r>
        <w:rPr>
          <w:color w:val="1A1A1D"/>
        </w:rPr>
        <w:t>i</w:t>
      </w:r>
      <w:r>
        <w:rPr>
          <w:color w:val="313134"/>
        </w:rPr>
        <w:t>s</w:t>
      </w:r>
      <w:r>
        <w:rPr>
          <w:color w:val="1A1A1D"/>
        </w:rPr>
        <w:t xml:space="preserve">tri  </w:t>
      </w:r>
      <w:r>
        <w:rPr>
          <w:color w:val="1A1A1D"/>
          <w:spacing w:val="5"/>
        </w:rPr>
        <w:t xml:space="preserve"> </w:t>
      </w:r>
      <w:r>
        <w:rPr>
          <w:color w:val="1A1A1D"/>
        </w:rPr>
        <w:t xml:space="preserve">dalam  </w:t>
      </w:r>
      <w:r>
        <w:rPr>
          <w:color w:val="1A1A1D"/>
          <w:spacing w:val="21"/>
        </w:rPr>
        <w:t xml:space="preserve"> </w:t>
      </w:r>
      <w:r>
        <w:rPr>
          <w:color w:val="1A1A1D"/>
        </w:rPr>
        <w:t xml:space="preserve">putusan putusan  </w:t>
      </w:r>
      <w:r>
        <w:rPr>
          <w:color w:val="1A1A1D"/>
          <w:spacing w:val="14"/>
        </w:rPr>
        <w:t xml:space="preserve"> </w:t>
      </w:r>
      <w:r>
        <w:rPr>
          <w:color w:val="1A1A1D"/>
        </w:rPr>
        <w:t xml:space="preserve">mabkamab  </w:t>
      </w:r>
      <w:r>
        <w:rPr>
          <w:color w:val="1A1A1D"/>
          <w:spacing w:val="15"/>
        </w:rPr>
        <w:t xml:space="preserve"> </w:t>
      </w:r>
      <w:r>
        <w:rPr>
          <w:color w:val="1A1A1D"/>
        </w:rPr>
        <w:t xml:space="preserve">konstitusi   </w:t>
      </w:r>
      <w:r>
        <w:rPr>
          <w:color w:val="1A1A1D"/>
          <w:w w:val="95"/>
        </w:rPr>
        <w:t>no</w:t>
      </w:r>
      <w:r>
        <w:rPr>
          <w:color w:val="313134"/>
          <w:w w:val="70"/>
        </w:rPr>
        <w:t xml:space="preserve">. </w:t>
      </w:r>
      <w:r>
        <w:rPr>
          <w:color w:val="313134"/>
          <w:spacing w:val="32"/>
          <w:w w:val="70"/>
        </w:rPr>
        <w:t xml:space="preserve"> </w:t>
      </w:r>
      <w:r>
        <w:rPr>
          <w:color w:val="1A1A1D"/>
        </w:rPr>
        <w:t xml:space="preserve">69/puu-xiii/2015 </w:t>
      </w:r>
      <w:r>
        <w:rPr>
          <w:color w:val="1A1A1D"/>
          <w:spacing w:val="11"/>
        </w:rPr>
        <w:t xml:space="preserve"> </w:t>
      </w:r>
      <w:r>
        <w:rPr>
          <w:color w:val="1A1A1D"/>
        </w:rPr>
        <w:t>perspektif maqa</w:t>
      </w:r>
      <w:r>
        <w:rPr>
          <w:color w:val="313134"/>
        </w:rPr>
        <w:t>s</w:t>
      </w:r>
      <w:r>
        <w:rPr>
          <w:color w:val="1A1A1D"/>
        </w:rPr>
        <w:t xml:space="preserve">id </w:t>
      </w:r>
      <w:r>
        <w:rPr>
          <w:color w:val="1A1A1D"/>
          <w:spacing w:val="27"/>
        </w:rPr>
        <w:t xml:space="preserve"> </w:t>
      </w:r>
      <w:r>
        <w:rPr>
          <w:color w:val="1A1A1D"/>
        </w:rPr>
        <w:t xml:space="preserve">al </w:t>
      </w:r>
      <w:r>
        <w:rPr>
          <w:color w:val="1A1A1D"/>
          <w:spacing w:val="7"/>
        </w:rPr>
        <w:t xml:space="preserve"> </w:t>
      </w:r>
      <w:r>
        <w:rPr>
          <w:color w:val="313134"/>
        </w:rPr>
        <w:t>sy</w:t>
      </w:r>
      <w:r>
        <w:rPr>
          <w:color w:val="1A1A1D"/>
        </w:rPr>
        <w:t>ari</w:t>
      </w:r>
      <w:r>
        <w:rPr>
          <w:color w:val="313134"/>
        </w:rPr>
        <w:t>'</w:t>
      </w:r>
      <w:r>
        <w:rPr>
          <w:color w:val="1A1A1D"/>
        </w:rPr>
        <w:t>ab</w:t>
      </w:r>
      <w:r>
        <w:rPr>
          <w:color w:val="313134"/>
        </w:rPr>
        <w:t xml:space="preserve">"  </w:t>
      </w:r>
      <w:r>
        <w:rPr>
          <w:color w:val="313134"/>
          <w:spacing w:val="13"/>
        </w:rPr>
        <w:t xml:space="preserve"> </w:t>
      </w:r>
      <w:r>
        <w:rPr>
          <w:color w:val="1A1A1D"/>
          <w:w w:val="86"/>
          <w:sz w:val="22"/>
          <w:szCs w:val="22"/>
        </w:rPr>
        <w:t>t</w:t>
      </w:r>
      <w:r>
        <w:rPr>
          <w:color w:val="313134"/>
          <w:w w:val="86"/>
          <w:sz w:val="22"/>
          <w:szCs w:val="22"/>
        </w:rPr>
        <w:t>e</w:t>
      </w:r>
      <w:r>
        <w:rPr>
          <w:color w:val="1A1A1D"/>
          <w:w w:val="86"/>
          <w:sz w:val="22"/>
          <w:szCs w:val="22"/>
        </w:rPr>
        <w:t>l</w:t>
      </w:r>
      <w:r>
        <w:rPr>
          <w:color w:val="313134"/>
          <w:w w:val="86"/>
          <w:sz w:val="22"/>
          <w:szCs w:val="22"/>
        </w:rPr>
        <w:t xml:space="preserve">ah </w:t>
      </w:r>
      <w:r>
        <w:rPr>
          <w:color w:val="313134"/>
          <w:spacing w:val="10"/>
          <w:w w:val="86"/>
          <w:sz w:val="22"/>
          <w:szCs w:val="22"/>
        </w:rPr>
        <w:t xml:space="preserve"> </w:t>
      </w:r>
      <w:r>
        <w:rPr>
          <w:color w:val="1A1A1D"/>
          <w:w w:val="92"/>
          <w:sz w:val="22"/>
          <w:szCs w:val="22"/>
        </w:rPr>
        <w:t>d</w:t>
      </w:r>
      <w:r>
        <w:rPr>
          <w:color w:val="313134"/>
          <w:w w:val="83"/>
          <w:sz w:val="22"/>
          <w:szCs w:val="22"/>
        </w:rPr>
        <w:t>i</w:t>
      </w:r>
      <w:r>
        <w:rPr>
          <w:color w:val="1A1A1D"/>
          <w:w w:val="71"/>
          <w:sz w:val="22"/>
          <w:szCs w:val="22"/>
        </w:rPr>
        <w:t>l</w:t>
      </w:r>
      <w:r>
        <w:rPr>
          <w:color w:val="313134"/>
          <w:w w:val="89"/>
          <w:sz w:val="22"/>
          <w:szCs w:val="22"/>
        </w:rPr>
        <w:t>aksanak</w:t>
      </w:r>
      <w:r>
        <w:rPr>
          <w:color w:val="1A1A1D"/>
          <w:w w:val="85"/>
          <w:sz w:val="22"/>
          <w:szCs w:val="22"/>
        </w:rPr>
        <w:t>an</w:t>
      </w:r>
      <w:r>
        <w:rPr>
          <w:color w:val="1A1A1D"/>
          <w:sz w:val="22"/>
          <w:szCs w:val="22"/>
        </w:rPr>
        <w:t xml:space="preserve">  ujian</w:t>
      </w:r>
      <w:r>
        <w:rPr>
          <w:color w:val="1A1A1D"/>
          <w:spacing w:val="-9"/>
          <w:sz w:val="22"/>
          <w:szCs w:val="22"/>
        </w:rPr>
        <w:t xml:space="preserve"> </w:t>
      </w:r>
      <w:r>
        <w:rPr>
          <w:color w:val="1A1A1D"/>
          <w:sz w:val="22"/>
          <w:szCs w:val="22"/>
        </w:rPr>
        <w:t>te</w:t>
      </w:r>
      <w:r>
        <w:rPr>
          <w:color w:val="313134"/>
          <w:sz w:val="22"/>
          <w:szCs w:val="22"/>
        </w:rPr>
        <w:t>sis</w:t>
      </w:r>
      <w:r>
        <w:rPr>
          <w:color w:val="313134"/>
          <w:spacing w:val="-10"/>
          <w:sz w:val="22"/>
          <w:szCs w:val="22"/>
        </w:rPr>
        <w:t xml:space="preserve"> </w:t>
      </w:r>
      <w:r>
        <w:rPr>
          <w:color w:val="1A1A1D"/>
          <w:sz w:val="22"/>
          <w:szCs w:val="22"/>
        </w:rPr>
        <w:t>dalam</w:t>
      </w:r>
      <w:r>
        <w:rPr>
          <w:color w:val="1A1A1D"/>
          <w:spacing w:val="-14"/>
          <w:sz w:val="22"/>
          <w:szCs w:val="22"/>
        </w:rPr>
        <w:t xml:space="preserve"> </w:t>
      </w:r>
      <w:r>
        <w:rPr>
          <w:color w:val="313134"/>
          <w:w w:val="79"/>
          <w:sz w:val="22"/>
          <w:szCs w:val="22"/>
        </w:rPr>
        <w:t>si</w:t>
      </w:r>
      <w:r>
        <w:rPr>
          <w:color w:val="1A1A1D"/>
          <w:w w:val="89"/>
          <w:sz w:val="22"/>
          <w:szCs w:val="22"/>
        </w:rPr>
        <w:t>dan</w:t>
      </w:r>
      <w:r>
        <w:rPr>
          <w:color w:val="313134"/>
          <w:w w:val="85"/>
          <w:sz w:val="22"/>
          <w:szCs w:val="22"/>
        </w:rPr>
        <w:t xml:space="preserve">g </w:t>
      </w:r>
      <w:r>
        <w:rPr>
          <w:color w:val="313134"/>
          <w:w w:val="87"/>
          <w:sz w:val="22"/>
          <w:szCs w:val="22"/>
        </w:rPr>
        <w:t>ma</w:t>
      </w:r>
      <w:r>
        <w:rPr>
          <w:color w:val="1A1A1D"/>
          <w:w w:val="87"/>
          <w:sz w:val="22"/>
          <w:szCs w:val="22"/>
        </w:rPr>
        <w:t>j</w:t>
      </w:r>
      <w:r>
        <w:rPr>
          <w:color w:val="313134"/>
          <w:w w:val="87"/>
          <w:sz w:val="22"/>
          <w:szCs w:val="22"/>
        </w:rPr>
        <w:t>elis</w:t>
      </w:r>
      <w:r>
        <w:rPr>
          <w:color w:val="313134"/>
          <w:spacing w:val="42"/>
          <w:w w:val="87"/>
          <w:sz w:val="22"/>
          <w:szCs w:val="22"/>
        </w:rPr>
        <w:t xml:space="preserve"> </w:t>
      </w:r>
      <w:r>
        <w:rPr>
          <w:i/>
          <w:color w:val="313134"/>
          <w:w w:val="87"/>
          <w:sz w:val="22"/>
          <w:szCs w:val="22"/>
        </w:rPr>
        <w:t>Munaqasa</w:t>
      </w:r>
      <w:r>
        <w:rPr>
          <w:i/>
          <w:color w:val="1A1A1D"/>
          <w:w w:val="87"/>
          <w:sz w:val="22"/>
          <w:szCs w:val="22"/>
        </w:rPr>
        <w:t>h</w:t>
      </w:r>
      <w:r>
        <w:rPr>
          <w:i/>
          <w:color w:val="1A1A1D"/>
          <w:spacing w:val="46"/>
          <w:w w:val="87"/>
          <w:sz w:val="22"/>
          <w:szCs w:val="22"/>
        </w:rPr>
        <w:t xml:space="preserve"> </w:t>
      </w:r>
      <w:r>
        <w:rPr>
          <w:color w:val="313134"/>
          <w:sz w:val="22"/>
          <w:szCs w:val="22"/>
        </w:rPr>
        <w:t>tesis</w:t>
      </w:r>
      <w:r>
        <w:rPr>
          <w:color w:val="313134"/>
          <w:spacing w:val="-10"/>
          <w:sz w:val="22"/>
          <w:szCs w:val="22"/>
        </w:rPr>
        <w:t xml:space="preserve"> </w:t>
      </w:r>
      <w:r>
        <w:rPr>
          <w:color w:val="313134"/>
          <w:w w:val="85"/>
          <w:sz w:val="22"/>
          <w:szCs w:val="22"/>
        </w:rPr>
        <w:t>Pascasarj</w:t>
      </w:r>
      <w:r>
        <w:rPr>
          <w:color w:val="1A1A1D"/>
          <w:w w:val="85"/>
          <w:sz w:val="22"/>
          <w:szCs w:val="22"/>
        </w:rPr>
        <w:t>an</w:t>
      </w:r>
      <w:r>
        <w:rPr>
          <w:color w:val="313134"/>
          <w:w w:val="85"/>
          <w:sz w:val="22"/>
          <w:szCs w:val="22"/>
        </w:rPr>
        <w:t xml:space="preserve">a </w:t>
      </w:r>
      <w:r>
        <w:rPr>
          <w:color w:val="313134"/>
          <w:spacing w:val="28"/>
          <w:w w:val="85"/>
          <w:sz w:val="22"/>
          <w:szCs w:val="22"/>
        </w:rPr>
        <w:t xml:space="preserve"> </w:t>
      </w:r>
      <w:r>
        <w:rPr>
          <w:color w:val="1A1A1D"/>
          <w:w w:val="85"/>
          <w:sz w:val="22"/>
          <w:szCs w:val="22"/>
        </w:rPr>
        <w:t xml:space="preserve">lnstitut </w:t>
      </w:r>
      <w:r>
        <w:rPr>
          <w:color w:val="1A1A1D"/>
          <w:spacing w:val="29"/>
          <w:w w:val="85"/>
          <w:sz w:val="22"/>
          <w:szCs w:val="22"/>
        </w:rPr>
        <w:t xml:space="preserve"> </w:t>
      </w:r>
      <w:r>
        <w:rPr>
          <w:color w:val="1A1A1D"/>
          <w:w w:val="85"/>
          <w:sz w:val="22"/>
          <w:szCs w:val="22"/>
        </w:rPr>
        <w:t>A</w:t>
      </w:r>
      <w:r>
        <w:rPr>
          <w:color w:val="313134"/>
          <w:w w:val="85"/>
          <w:sz w:val="22"/>
          <w:szCs w:val="22"/>
        </w:rPr>
        <w:t>g</w:t>
      </w:r>
      <w:r>
        <w:rPr>
          <w:color w:val="1A1A1D"/>
          <w:w w:val="85"/>
          <w:sz w:val="22"/>
          <w:szCs w:val="22"/>
        </w:rPr>
        <w:t>am</w:t>
      </w:r>
      <w:r>
        <w:rPr>
          <w:color w:val="313134"/>
          <w:w w:val="85"/>
          <w:sz w:val="22"/>
          <w:szCs w:val="22"/>
        </w:rPr>
        <w:t xml:space="preserve">a </w:t>
      </w:r>
      <w:r>
        <w:rPr>
          <w:color w:val="313134"/>
          <w:spacing w:val="9"/>
          <w:w w:val="85"/>
          <w:sz w:val="22"/>
          <w:szCs w:val="22"/>
        </w:rPr>
        <w:t xml:space="preserve"> </w:t>
      </w:r>
      <w:r>
        <w:rPr>
          <w:color w:val="1A1A1D"/>
          <w:w w:val="85"/>
          <w:sz w:val="22"/>
          <w:szCs w:val="22"/>
        </w:rPr>
        <w:t>l</w:t>
      </w:r>
      <w:r>
        <w:rPr>
          <w:color w:val="313134"/>
          <w:w w:val="85"/>
          <w:sz w:val="22"/>
          <w:szCs w:val="22"/>
        </w:rPr>
        <w:t>s</w:t>
      </w:r>
      <w:r>
        <w:rPr>
          <w:color w:val="1A1A1D"/>
          <w:w w:val="85"/>
          <w:sz w:val="22"/>
          <w:szCs w:val="22"/>
        </w:rPr>
        <w:t xml:space="preserve">lam </w:t>
      </w:r>
      <w:r>
        <w:rPr>
          <w:color w:val="1A1A1D"/>
          <w:spacing w:val="15"/>
          <w:w w:val="85"/>
          <w:sz w:val="22"/>
          <w:szCs w:val="22"/>
        </w:rPr>
        <w:t xml:space="preserve"> </w:t>
      </w:r>
      <w:r>
        <w:rPr>
          <w:color w:val="1A1A1D"/>
          <w:w w:val="86"/>
          <w:sz w:val="22"/>
          <w:szCs w:val="22"/>
        </w:rPr>
        <w:t>N</w:t>
      </w:r>
      <w:r>
        <w:rPr>
          <w:color w:val="313134"/>
          <w:w w:val="90"/>
          <w:sz w:val="22"/>
          <w:szCs w:val="22"/>
        </w:rPr>
        <w:t>ege</w:t>
      </w:r>
      <w:r>
        <w:rPr>
          <w:color w:val="1A1A1D"/>
          <w:w w:val="80"/>
          <w:sz w:val="22"/>
          <w:szCs w:val="22"/>
        </w:rPr>
        <w:t xml:space="preserve">ri </w:t>
      </w:r>
      <w:r>
        <w:rPr>
          <w:color w:val="313134"/>
        </w:rPr>
        <w:t>pada</w:t>
      </w:r>
      <w:r>
        <w:rPr>
          <w:color w:val="313134"/>
          <w:spacing w:val="-14"/>
        </w:rPr>
        <w:t xml:space="preserve"> </w:t>
      </w:r>
      <w:r>
        <w:rPr>
          <w:color w:val="1A1A1D"/>
        </w:rPr>
        <w:t>Bari</w:t>
      </w:r>
      <w:r>
        <w:rPr>
          <w:color w:val="1A1A1D"/>
          <w:spacing w:val="42"/>
        </w:rPr>
        <w:t xml:space="preserve"> </w:t>
      </w:r>
      <w:r>
        <w:rPr>
          <w:color w:val="1A1A1D"/>
        </w:rPr>
        <w:t>Jum</w:t>
      </w:r>
      <w:r>
        <w:rPr>
          <w:color w:val="313134"/>
        </w:rPr>
        <w:t>'</w:t>
      </w:r>
      <w:r>
        <w:rPr>
          <w:color w:val="1A1A1D"/>
        </w:rPr>
        <w:t xml:space="preserve">at, </w:t>
      </w:r>
      <w:r>
        <w:rPr>
          <w:color w:val="1A1A1D"/>
          <w:spacing w:val="23"/>
        </w:rPr>
        <w:t xml:space="preserve"> </w:t>
      </w:r>
      <w:r>
        <w:rPr>
          <w:color w:val="1A1A1D"/>
        </w:rPr>
        <w:t>tanggal</w:t>
      </w:r>
      <w:r>
        <w:rPr>
          <w:color w:val="1A1A1D"/>
          <w:spacing w:val="33"/>
        </w:rPr>
        <w:t xml:space="preserve"> </w:t>
      </w:r>
      <w:r>
        <w:rPr>
          <w:color w:val="1A1A1D"/>
          <w:w w:val="99"/>
        </w:rPr>
        <w:t>16</w:t>
      </w:r>
      <w:r>
        <w:rPr>
          <w:color w:val="1A1A1D"/>
          <w:spacing w:val="-19"/>
          <w:w w:val="99"/>
        </w:rPr>
        <w:t xml:space="preserve"> </w:t>
      </w:r>
      <w:r>
        <w:rPr>
          <w:color w:val="1A1A1D"/>
        </w:rPr>
        <w:t>April</w:t>
      </w:r>
      <w:r>
        <w:rPr>
          <w:color w:val="1A1A1D"/>
          <w:spacing w:val="14"/>
        </w:rPr>
        <w:t xml:space="preserve"> </w:t>
      </w:r>
      <w:r>
        <w:rPr>
          <w:color w:val="1A1A1D"/>
        </w:rPr>
        <w:t>2021</w:t>
      </w:r>
      <w:r>
        <w:rPr>
          <w:color w:val="1A1A1D"/>
          <w:spacing w:val="-8"/>
        </w:rPr>
        <w:t xml:space="preserve"> </w:t>
      </w:r>
      <w:r>
        <w:rPr>
          <w:rFonts w:ascii="Arial" w:eastAsia="Arial" w:hAnsi="Arial" w:cs="Arial"/>
          <w:color w:val="1A1A1D"/>
          <w:w w:val="79"/>
        </w:rPr>
        <w:t>dan</w:t>
      </w:r>
      <w:r>
        <w:rPr>
          <w:rFonts w:ascii="Arial" w:eastAsia="Arial" w:hAnsi="Arial" w:cs="Arial"/>
          <w:color w:val="1A1A1D"/>
          <w:spacing w:val="21"/>
          <w:w w:val="79"/>
        </w:rPr>
        <w:t xml:space="preserve"> </w:t>
      </w:r>
      <w:r>
        <w:rPr>
          <w:color w:val="1A1A1D"/>
          <w:w w:val="96"/>
        </w:rPr>
        <w:t>din</w:t>
      </w:r>
      <w:r>
        <w:rPr>
          <w:color w:val="313134"/>
          <w:w w:val="96"/>
        </w:rPr>
        <w:t>ya</w:t>
      </w:r>
      <w:r>
        <w:rPr>
          <w:color w:val="1A1A1D"/>
          <w:w w:val="96"/>
        </w:rPr>
        <w:t>tak</w:t>
      </w:r>
      <w:r>
        <w:rPr>
          <w:color w:val="313134"/>
          <w:w w:val="96"/>
        </w:rPr>
        <w:t>an</w:t>
      </w:r>
      <w:r>
        <w:rPr>
          <w:color w:val="313134"/>
          <w:spacing w:val="1"/>
          <w:w w:val="96"/>
        </w:rPr>
        <w:t xml:space="preserve"> </w:t>
      </w:r>
      <w:r>
        <w:rPr>
          <w:color w:val="1A1A1D"/>
        </w:rPr>
        <w:t>L</w:t>
      </w:r>
      <w:r>
        <w:rPr>
          <w:color w:val="313134"/>
        </w:rPr>
        <w:t>U</w:t>
      </w:r>
      <w:r>
        <w:rPr>
          <w:color w:val="1A1A1D"/>
        </w:rPr>
        <w:t>L</w:t>
      </w:r>
      <w:r>
        <w:rPr>
          <w:color w:val="313134"/>
        </w:rPr>
        <w:t>U</w:t>
      </w:r>
      <w:r>
        <w:rPr>
          <w:color w:val="1A1A1D"/>
        </w:rPr>
        <w:t>S</w:t>
      </w:r>
      <w:r>
        <w:rPr>
          <w:color w:val="313134"/>
        </w:rPr>
        <w:t>.</w:t>
      </w:r>
    </w:p>
    <w:p w:rsidR="009C45E1" w:rsidRDefault="0040411F">
      <w:pPr>
        <w:spacing w:before="16"/>
        <w:ind w:left="2366" w:right="2800"/>
        <w:jc w:val="center"/>
      </w:pPr>
      <w:r>
        <w:rPr>
          <w:color w:val="1A1A1D"/>
        </w:rPr>
        <w:t>Dewan</w:t>
      </w:r>
      <w:r>
        <w:rPr>
          <w:color w:val="1A1A1D"/>
          <w:spacing w:val="4"/>
        </w:rPr>
        <w:t xml:space="preserve"> </w:t>
      </w:r>
      <w:r>
        <w:rPr>
          <w:color w:val="1A1A1D"/>
          <w:w w:val="99"/>
        </w:rPr>
        <w:t>Penguji</w:t>
      </w:r>
    </w:p>
    <w:p w:rsidR="009C45E1" w:rsidRDefault="009C45E1">
      <w:pPr>
        <w:spacing w:before="3" w:line="160" w:lineRule="exact"/>
        <w:rPr>
          <w:sz w:val="17"/>
          <w:szCs w:val="17"/>
        </w:rPr>
      </w:pPr>
    </w:p>
    <w:p w:rsidR="009C45E1" w:rsidRDefault="0040411F">
      <w:pPr>
        <w:ind w:left="1086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39" type="#_x0000_t202" style="position:absolute;left:0;text-align:left;margin-left:96.35pt;margin-top:0;width:268.6pt;height:228.4pt;z-index:-3810;mso-position-horizontal-relative:page" filled="f" stroked="f">
            <v:textbox inset="0,0,0,0">
              <w:txbxContent>
                <w:p w:rsidR="009C45E1" w:rsidRDefault="0040411F">
                  <w:pPr>
                    <w:spacing w:before="68" w:line="245" w:lineRule="auto"/>
                    <w:ind w:left="39" w:right="3456" w:firstLine="727"/>
                    <w:rPr>
                      <w:sz w:val="22"/>
                      <w:szCs w:val="22"/>
                    </w:rPr>
                  </w:pPr>
                  <w:r>
                    <w:rPr>
                      <w:color w:val="313134"/>
                      <w:w w:val="85"/>
                      <w:sz w:val="22"/>
                      <w:szCs w:val="22"/>
                    </w:rPr>
                    <w:t>Nama</w:t>
                  </w:r>
                  <w:r>
                    <w:rPr>
                      <w:color w:val="313134"/>
                      <w:spacing w:val="20"/>
                      <w:w w:val="85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313134"/>
                      <w:sz w:val="22"/>
                      <w:szCs w:val="22"/>
                    </w:rPr>
                    <w:t>Pe</w:t>
                  </w:r>
                  <w:r>
                    <w:rPr>
                      <w:color w:val="1A1A1D"/>
                      <w:sz w:val="22"/>
                      <w:szCs w:val="22"/>
                    </w:rPr>
                    <w:t xml:space="preserve">n </w:t>
                  </w:r>
                  <w:r>
                    <w:rPr>
                      <w:color w:val="1A1A1D"/>
                      <w:spacing w:val="5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A1A1D"/>
                      <w:w w:val="109"/>
                    </w:rPr>
                    <w:t xml:space="preserve">ii </w:t>
                  </w:r>
                  <w:r>
                    <w:rPr>
                      <w:rFonts w:ascii="Arial" w:eastAsia="Arial" w:hAnsi="Arial" w:cs="Arial"/>
                      <w:color w:val="1A1A1D"/>
                      <w:w w:val="99"/>
                    </w:rPr>
                    <w:t>r.</w:t>
                  </w:r>
                  <w:r>
                    <w:rPr>
                      <w:rFonts w:ascii="Arial" w:eastAsia="Arial" w:hAnsi="Arial" w:cs="Arial"/>
                      <w:color w:val="1A1A1D"/>
                      <w:spacing w:val="-27"/>
                    </w:rPr>
                    <w:t xml:space="preserve"> </w:t>
                  </w:r>
                  <w:r>
                    <w:rPr>
                      <w:color w:val="313134"/>
                      <w:w w:val="83"/>
                      <w:sz w:val="22"/>
                      <w:szCs w:val="22"/>
                    </w:rPr>
                    <w:t>N</w:t>
                  </w:r>
                  <w:r>
                    <w:rPr>
                      <w:color w:val="1A1A1D"/>
                      <w:w w:val="83"/>
                      <w:sz w:val="22"/>
                      <w:szCs w:val="22"/>
                    </w:rPr>
                    <w:t>ur</w:t>
                  </w:r>
                  <w:r>
                    <w:rPr>
                      <w:color w:val="1A1A1D"/>
                      <w:spacing w:val="27"/>
                      <w:w w:val="83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313134"/>
                      <w:w w:val="83"/>
                      <w:sz w:val="22"/>
                      <w:szCs w:val="22"/>
                    </w:rPr>
                    <w:t>Ko</w:t>
                  </w:r>
                  <w:r>
                    <w:rPr>
                      <w:color w:val="1A1A1D"/>
                      <w:w w:val="83"/>
                      <w:sz w:val="22"/>
                      <w:szCs w:val="22"/>
                    </w:rPr>
                    <w:t>li</w:t>
                  </w:r>
                  <w:r>
                    <w:rPr>
                      <w:color w:val="313134"/>
                      <w:w w:val="83"/>
                      <w:sz w:val="22"/>
                      <w:szCs w:val="22"/>
                    </w:rPr>
                    <w:t>s,</w:t>
                  </w:r>
                  <w:r>
                    <w:rPr>
                      <w:color w:val="313134"/>
                      <w:spacing w:val="26"/>
                      <w:w w:val="83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313134"/>
                      <w:w w:val="83"/>
                      <w:sz w:val="22"/>
                      <w:szCs w:val="22"/>
                    </w:rPr>
                    <w:t>M.</w:t>
                  </w:r>
                  <w:r>
                    <w:rPr>
                      <w:color w:val="1A1A1D"/>
                      <w:w w:val="86"/>
                      <w:sz w:val="22"/>
                      <w:szCs w:val="22"/>
                    </w:rPr>
                    <w:t>A</w:t>
                  </w:r>
                  <w:r>
                    <w:rPr>
                      <w:color w:val="313134"/>
                      <w:w w:val="85"/>
                      <w:sz w:val="22"/>
                      <w:szCs w:val="22"/>
                    </w:rPr>
                    <w:t>g</w:t>
                  </w:r>
                </w:p>
                <w:p w:rsidR="009C45E1" w:rsidRDefault="0040411F">
                  <w:pPr>
                    <w:spacing w:line="240" w:lineRule="exact"/>
                    <w:ind w:left="32"/>
                    <w:rPr>
                      <w:sz w:val="22"/>
                      <w:szCs w:val="22"/>
                    </w:rPr>
                  </w:pPr>
                  <w:r>
                    <w:rPr>
                      <w:color w:val="313134"/>
                      <w:sz w:val="22"/>
                      <w:szCs w:val="22"/>
                    </w:rPr>
                    <w:t>IP</w:t>
                  </w:r>
                  <w:r>
                    <w:rPr>
                      <w:color w:val="313134"/>
                      <w:spacing w:val="-9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313134"/>
                      <w:w w:val="83"/>
                      <w:sz w:val="22"/>
                      <w:szCs w:val="22"/>
                    </w:rPr>
                    <w:t>197</w:t>
                  </w:r>
                  <w:r>
                    <w:rPr>
                      <w:color w:val="1A1A1D"/>
                      <w:w w:val="45"/>
                      <w:sz w:val="22"/>
                      <w:szCs w:val="22"/>
                    </w:rPr>
                    <w:t>1</w:t>
                  </w:r>
                  <w:r>
                    <w:rPr>
                      <w:color w:val="313134"/>
                      <w:w w:val="85"/>
                      <w:sz w:val="22"/>
                      <w:szCs w:val="22"/>
                    </w:rPr>
                    <w:t>0623</w:t>
                  </w:r>
                  <w:r>
                    <w:rPr>
                      <w:color w:val="1A1A1D"/>
                      <w:w w:val="45"/>
                      <w:sz w:val="22"/>
                      <w:szCs w:val="22"/>
                    </w:rPr>
                    <w:t>1</w:t>
                  </w:r>
                  <w:r>
                    <w:rPr>
                      <w:color w:val="313134"/>
                      <w:w w:val="87"/>
                      <w:sz w:val="22"/>
                      <w:szCs w:val="22"/>
                    </w:rPr>
                    <w:t>998031002</w:t>
                  </w:r>
                </w:p>
                <w:p w:rsidR="009C45E1" w:rsidRDefault="0040411F">
                  <w:pPr>
                    <w:spacing w:line="240" w:lineRule="exact"/>
                    <w:ind w:left="31"/>
                    <w:rPr>
                      <w:sz w:val="22"/>
                      <w:szCs w:val="22"/>
                    </w:rPr>
                  </w:pPr>
                  <w:r>
                    <w:rPr>
                      <w:color w:val="313134"/>
                      <w:w w:val="89"/>
                      <w:sz w:val="22"/>
                      <w:szCs w:val="22"/>
                    </w:rPr>
                    <w:t>etua</w:t>
                  </w:r>
                  <w:r>
                    <w:rPr>
                      <w:color w:val="313134"/>
                      <w:spacing w:val="-3"/>
                      <w:w w:val="89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313134"/>
                      <w:sz w:val="22"/>
                      <w:szCs w:val="22"/>
                    </w:rPr>
                    <w:t>Sidan</w:t>
                  </w:r>
                </w:p>
                <w:p w:rsidR="009C45E1" w:rsidRDefault="0040411F">
                  <w:pPr>
                    <w:spacing w:line="240" w:lineRule="exact"/>
                    <w:ind w:left="113"/>
                    <w:rPr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color w:val="1A1A1D"/>
                      <w:w w:val="76"/>
                    </w:rPr>
                    <w:t>.</w:t>
                  </w:r>
                  <w:r>
                    <w:rPr>
                      <w:rFonts w:ascii="Arial" w:eastAsia="Arial" w:hAnsi="Arial" w:cs="Arial"/>
                      <w:color w:val="1A1A1D"/>
                      <w:spacing w:val="-8"/>
                      <w:w w:val="76"/>
                    </w:rPr>
                    <w:t xml:space="preserve"> </w:t>
                  </w:r>
                  <w:r>
                    <w:rPr>
                      <w:color w:val="313134"/>
                      <w:w w:val="76"/>
                      <w:sz w:val="22"/>
                      <w:szCs w:val="22"/>
                    </w:rPr>
                    <w:t>L</w:t>
                  </w:r>
                  <w:r>
                    <w:rPr>
                      <w:color w:val="1A1A1D"/>
                      <w:w w:val="76"/>
                      <w:sz w:val="22"/>
                      <w:szCs w:val="22"/>
                    </w:rPr>
                    <w:t>u</w:t>
                  </w:r>
                  <w:r>
                    <w:rPr>
                      <w:color w:val="313134"/>
                      <w:w w:val="76"/>
                      <w:sz w:val="22"/>
                      <w:szCs w:val="22"/>
                    </w:rPr>
                    <w:t xml:space="preserve">thfi </w:t>
                  </w:r>
                  <w:r>
                    <w:rPr>
                      <w:color w:val="313134"/>
                      <w:spacing w:val="27"/>
                      <w:w w:val="76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313134"/>
                      <w:w w:val="93"/>
                      <w:sz w:val="22"/>
                      <w:szCs w:val="22"/>
                    </w:rPr>
                    <w:t>Ha</w:t>
                  </w:r>
                  <w:r>
                    <w:rPr>
                      <w:color w:val="1A1A1D"/>
                      <w:w w:val="99"/>
                      <w:sz w:val="22"/>
                      <w:szCs w:val="22"/>
                    </w:rPr>
                    <w:t>d</w:t>
                  </w:r>
                  <w:r>
                    <w:rPr>
                      <w:color w:val="313134"/>
                      <w:w w:val="71"/>
                      <w:sz w:val="22"/>
                      <w:szCs w:val="22"/>
                    </w:rPr>
                    <w:t>i</w:t>
                  </w:r>
                  <w:r>
                    <w:rPr>
                      <w:color w:val="313134"/>
                      <w:spacing w:val="-18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313134"/>
                      <w:w w:val="86"/>
                      <w:sz w:val="22"/>
                      <w:szCs w:val="22"/>
                    </w:rPr>
                    <w:t>Amin</w:t>
                  </w:r>
                  <w:r>
                    <w:rPr>
                      <w:color w:val="1A1A1D"/>
                      <w:w w:val="86"/>
                      <w:sz w:val="22"/>
                      <w:szCs w:val="22"/>
                    </w:rPr>
                    <w:t>ud</w:t>
                  </w:r>
                  <w:r>
                    <w:rPr>
                      <w:color w:val="313134"/>
                      <w:w w:val="86"/>
                      <w:sz w:val="22"/>
                      <w:szCs w:val="22"/>
                    </w:rPr>
                    <w:t>din,</w:t>
                  </w:r>
                  <w:r>
                    <w:rPr>
                      <w:color w:val="313134"/>
                      <w:spacing w:val="13"/>
                      <w:w w:val="86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1A1A1D"/>
                      <w:w w:val="92"/>
                      <w:sz w:val="22"/>
                      <w:szCs w:val="22"/>
                    </w:rPr>
                    <w:t>M</w:t>
                  </w:r>
                  <w:r>
                    <w:rPr>
                      <w:color w:val="565659"/>
                      <w:w w:val="52"/>
                      <w:sz w:val="22"/>
                      <w:szCs w:val="22"/>
                    </w:rPr>
                    <w:t>.</w:t>
                  </w:r>
                  <w:r>
                    <w:rPr>
                      <w:color w:val="313134"/>
                      <w:w w:val="89"/>
                      <w:sz w:val="22"/>
                      <w:szCs w:val="22"/>
                    </w:rPr>
                    <w:t>Ag</w:t>
                  </w:r>
                </w:p>
                <w:p w:rsidR="009C45E1" w:rsidRDefault="0040411F">
                  <w:pPr>
                    <w:spacing w:before="3" w:line="240" w:lineRule="exact"/>
                    <w:ind w:right="3448" w:firstLine="32"/>
                    <w:rPr>
                      <w:sz w:val="22"/>
                      <w:szCs w:val="22"/>
                    </w:rPr>
                  </w:pPr>
                  <w:r>
                    <w:rPr>
                      <w:color w:val="313134"/>
                      <w:sz w:val="22"/>
                      <w:szCs w:val="22"/>
                    </w:rPr>
                    <w:t>IP</w:t>
                  </w:r>
                  <w:r>
                    <w:rPr>
                      <w:color w:val="313134"/>
                      <w:spacing w:val="-9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313134"/>
                      <w:w w:val="84"/>
                      <w:sz w:val="22"/>
                      <w:szCs w:val="22"/>
                    </w:rPr>
                    <w:t>197207</w:t>
                  </w:r>
                  <w:r>
                    <w:rPr>
                      <w:color w:val="1A1A1D"/>
                      <w:w w:val="39"/>
                      <w:sz w:val="22"/>
                      <w:szCs w:val="22"/>
                    </w:rPr>
                    <w:t>1</w:t>
                  </w:r>
                  <w:r>
                    <w:rPr>
                      <w:color w:val="313134"/>
                      <w:w w:val="87"/>
                      <w:sz w:val="22"/>
                      <w:szCs w:val="22"/>
                    </w:rPr>
                    <w:t>4200003</w:t>
                  </w:r>
                  <w:r>
                    <w:rPr>
                      <w:color w:val="1A1A1D"/>
                      <w:w w:val="39"/>
                      <w:sz w:val="22"/>
                      <w:szCs w:val="22"/>
                    </w:rPr>
                    <w:t>1</w:t>
                  </w:r>
                  <w:r>
                    <w:rPr>
                      <w:color w:val="313134"/>
                      <w:w w:val="85"/>
                      <w:sz w:val="22"/>
                      <w:szCs w:val="22"/>
                    </w:rPr>
                    <w:t xml:space="preserve">005 </w:t>
                  </w:r>
                  <w:r>
                    <w:rPr>
                      <w:color w:val="313134"/>
                      <w:sz w:val="22"/>
                      <w:szCs w:val="22"/>
                    </w:rPr>
                    <w:t xml:space="preserve">en  </w:t>
                  </w:r>
                  <w:r>
                    <w:rPr>
                      <w:color w:val="313134"/>
                      <w:spacing w:val="1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A1A1D"/>
                      <w:w w:val="76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13134"/>
                      <w:w w:val="76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13134"/>
                      <w:spacing w:val="33"/>
                      <w:w w:val="76"/>
                    </w:rPr>
                    <w:t xml:space="preserve"> </w:t>
                  </w:r>
                  <w:r>
                    <w:rPr>
                      <w:color w:val="313134"/>
                      <w:sz w:val="22"/>
                      <w:szCs w:val="22"/>
                    </w:rPr>
                    <w:t>Utama</w:t>
                  </w:r>
                </w:p>
                <w:p w:rsidR="009C45E1" w:rsidRDefault="0040411F">
                  <w:pPr>
                    <w:spacing w:line="240" w:lineRule="exact"/>
                    <w:ind w:left="28" w:right="3361" w:firstLine="18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313134"/>
                    </w:rPr>
                    <w:t>r.</w:t>
                  </w:r>
                  <w:r>
                    <w:rPr>
                      <w:rFonts w:ascii="Arial" w:eastAsia="Arial" w:hAnsi="Arial" w:cs="Arial"/>
                      <w:color w:val="313134"/>
                      <w:spacing w:val="-20"/>
                    </w:rPr>
                    <w:t xml:space="preserve"> </w:t>
                  </w:r>
                  <w:r>
                    <w:rPr>
                      <w:color w:val="313134"/>
                      <w:w w:val="84"/>
                      <w:sz w:val="22"/>
                      <w:szCs w:val="22"/>
                    </w:rPr>
                    <w:t>Miftah</w:t>
                  </w:r>
                  <w:r>
                    <w:rPr>
                      <w:color w:val="1A1A1D"/>
                      <w:w w:val="84"/>
                      <w:sz w:val="22"/>
                      <w:szCs w:val="22"/>
                    </w:rPr>
                    <w:t>uJ</w:t>
                  </w:r>
                  <w:r>
                    <w:rPr>
                      <w:color w:val="1A1A1D"/>
                      <w:spacing w:val="-1"/>
                      <w:w w:val="84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313134"/>
                      <w:w w:val="84"/>
                      <w:sz w:val="22"/>
                      <w:szCs w:val="22"/>
                    </w:rPr>
                    <w:t>H</w:t>
                  </w:r>
                  <w:r>
                    <w:rPr>
                      <w:color w:val="1A1A1D"/>
                      <w:w w:val="84"/>
                      <w:sz w:val="22"/>
                      <w:szCs w:val="22"/>
                    </w:rPr>
                    <w:t>u</w:t>
                  </w:r>
                  <w:r>
                    <w:rPr>
                      <w:color w:val="313134"/>
                      <w:w w:val="84"/>
                      <w:sz w:val="22"/>
                      <w:szCs w:val="22"/>
                    </w:rPr>
                    <w:t>da,</w:t>
                  </w:r>
                  <w:r>
                    <w:rPr>
                      <w:color w:val="313134"/>
                      <w:spacing w:val="21"/>
                      <w:w w:val="84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1A1A1D"/>
                      <w:sz w:val="22"/>
                      <w:szCs w:val="22"/>
                    </w:rPr>
                    <w:t>M</w:t>
                  </w:r>
                  <w:r>
                    <w:rPr>
                      <w:color w:val="313134"/>
                      <w:sz w:val="22"/>
                      <w:szCs w:val="22"/>
                    </w:rPr>
                    <w:t>.Ag IP</w:t>
                  </w:r>
                  <w:r>
                    <w:rPr>
                      <w:color w:val="313134"/>
                      <w:spacing w:val="-16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1A1A1D"/>
                      <w:w w:val="45"/>
                      <w:sz w:val="22"/>
                      <w:szCs w:val="22"/>
                    </w:rPr>
                    <w:t>1</w:t>
                  </w:r>
                  <w:r>
                    <w:rPr>
                      <w:color w:val="313134"/>
                      <w:w w:val="88"/>
                      <w:sz w:val="22"/>
                      <w:szCs w:val="22"/>
                    </w:rPr>
                    <w:t>9760517200212</w:t>
                  </w:r>
                  <w:r>
                    <w:rPr>
                      <w:color w:val="1A1A1D"/>
                      <w:w w:val="79"/>
                      <w:sz w:val="22"/>
                      <w:szCs w:val="22"/>
                    </w:rPr>
                    <w:t>10</w:t>
                  </w:r>
                  <w:r>
                    <w:rPr>
                      <w:color w:val="313134"/>
                      <w:w w:val="89"/>
                      <w:sz w:val="22"/>
                      <w:szCs w:val="22"/>
                    </w:rPr>
                    <w:t xml:space="preserve">02 </w:t>
                  </w:r>
                  <w:r>
                    <w:rPr>
                      <w:rFonts w:ascii="Arial" w:eastAsia="Arial" w:hAnsi="Arial" w:cs="Arial"/>
                      <w:color w:val="1A1A1D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pict>
          <v:shape id="_x0000_s1638" type="#_x0000_t202" style="position:absolute;left:0;text-align:left;margin-left:59.5pt;margin-top:2.55pt;width:172.5pt;height:129pt;z-index:-380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20"/>
                    <w:gridCol w:w="280"/>
                    <w:gridCol w:w="2640"/>
                  </w:tblGrid>
                  <w:tr w:rsidR="009C45E1">
                    <w:trPr>
                      <w:trHeight w:hRule="exact" w:val="260"/>
                    </w:trPr>
                    <w:tc>
                      <w:tcPr>
                        <w:tcW w:w="520" w:type="dxa"/>
                        <w:tcBorders>
                          <w:top w:val="single" w:sz="8" w:space="0" w:color="313134"/>
                          <w:left w:val="single" w:sz="8" w:space="0" w:color="676667"/>
                          <w:bottom w:val="single" w:sz="8" w:space="0" w:color="565659"/>
                          <w:right w:val="single" w:sz="8" w:space="0" w:color="313134"/>
                        </w:tcBorders>
                      </w:tcPr>
                      <w:p w:rsidR="009C45E1" w:rsidRDefault="0040411F">
                        <w:pPr>
                          <w:spacing w:line="240" w:lineRule="exact"/>
                          <w:ind w:left="122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color w:val="313134"/>
                            <w:position w:val="-1"/>
                            <w:sz w:val="22"/>
                            <w:szCs w:val="22"/>
                          </w:rPr>
                          <w:t>No</w:t>
                        </w:r>
                      </w:p>
                    </w:tc>
                    <w:tc>
                      <w:tcPr>
                        <w:tcW w:w="2920" w:type="dxa"/>
                        <w:gridSpan w:val="2"/>
                        <w:tcBorders>
                          <w:top w:val="single" w:sz="8" w:space="0" w:color="313134"/>
                          <w:left w:val="single" w:sz="8" w:space="0" w:color="313134"/>
                          <w:bottom w:val="single" w:sz="8" w:space="0" w:color="565659"/>
                          <w:right w:val="nil"/>
                        </w:tcBorders>
                      </w:tcPr>
                      <w:p w:rsidR="009C45E1" w:rsidRDefault="009C45E1"/>
                    </w:tc>
                  </w:tr>
                  <w:tr w:rsidR="009C45E1">
                    <w:trPr>
                      <w:trHeight w:hRule="exact" w:val="760"/>
                    </w:trPr>
                    <w:tc>
                      <w:tcPr>
                        <w:tcW w:w="520" w:type="dxa"/>
                        <w:tcBorders>
                          <w:top w:val="single" w:sz="8" w:space="0" w:color="565659"/>
                          <w:left w:val="single" w:sz="8" w:space="0" w:color="676667"/>
                          <w:bottom w:val="single" w:sz="8" w:space="0" w:color="313134"/>
                          <w:right w:val="single" w:sz="8" w:space="0" w:color="313134"/>
                        </w:tcBorders>
                      </w:tcPr>
                      <w:p w:rsidR="009C45E1" w:rsidRDefault="009C45E1">
                        <w:pPr>
                          <w:spacing w:before="6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9C45E1" w:rsidRDefault="0040411F">
                        <w:pPr>
                          <w:ind w:left="201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13134"/>
                            <w:w w:val="140"/>
                          </w:rPr>
                          <w:t>I.</w:t>
                        </w:r>
                      </w:p>
                    </w:tc>
                    <w:tc>
                      <w:tcPr>
                        <w:tcW w:w="2920" w:type="dxa"/>
                        <w:gridSpan w:val="2"/>
                        <w:tcBorders>
                          <w:top w:val="single" w:sz="8" w:space="0" w:color="565659"/>
                          <w:left w:val="single" w:sz="8" w:space="0" w:color="313134"/>
                          <w:bottom w:val="single" w:sz="8" w:space="0" w:color="313134"/>
                          <w:right w:val="nil"/>
                        </w:tcBorders>
                      </w:tcPr>
                      <w:p w:rsidR="009C45E1" w:rsidRDefault="0040411F">
                        <w:pPr>
                          <w:spacing w:before="14"/>
                          <w:ind w:left="84" w:right="2636" w:firstLine="7"/>
                          <w:jc w:val="both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A1A1D"/>
                          </w:rPr>
                          <w:t xml:space="preserve">D </w:t>
                        </w:r>
                        <w:r>
                          <w:rPr>
                            <w:color w:val="313134"/>
                            <w:sz w:val="22"/>
                            <w:szCs w:val="22"/>
                          </w:rPr>
                          <w:t>N K</w:t>
                        </w:r>
                      </w:p>
                    </w:tc>
                  </w:tr>
                  <w:tr w:rsidR="009C45E1">
                    <w:trPr>
                      <w:trHeight w:hRule="exact" w:val="760"/>
                    </w:trPr>
                    <w:tc>
                      <w:tcPr>
                        <w:tcW w:w="520" w:type="dxa"/>
                        <w:tcBorders>
                          <w:top w:val="single" w:sz="8" w:space="0" w:color="313134"/>
                          <w:left w:val="single" w:sz="8" w:space="0" w:color="676667"/>
                          <w:bottom w:val="single" w:sz="8" w:space="0" w:color="565659"/>
                          <w:right w:val="single" w:sz="8" w:space="0" w:color="313134"/>
                        </w:tcBorders>
                      </w:tcPr>
                      <w:p w:rsidR="009C45E1" w:rsidRDefault="009C45E1">
                        <w:pPr>
                          <w:spacing w:before="5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9C45E1" w:rsidRDefault="0040411F">
                        <w:pPr>
                          <w:ind w:left="136" w:right="167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color w:val="313134"/>
                            <w:w w:val="85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color w:val="565659"/>
                            <w:w w:val="52"/>
                            <w:sz w:val="22"/>
                            <w:szCs w:val="22"/>
                          </w:rPr>
                          <w:t>.</w:t>
                        </w:r>
                      </w:p>
                    </w:tc>
                    <w:tc>
                      <w:tcPr>
                        <w:tcW w:w="2920" w:type="dxa"/>
                        <w:gridSpan w:val="2"/>
                        <w:tcBorders>
                          <w:top w:val="single" w:sz="8" w:space="0" w:color="313134"/>
                          <w:left w:val="single" w:sz="8" w:space="0" w:color="313134"/>
                          <w:bottom w:val="single" w:sz="8" w:space="0" w:color="565659"/>
                          <w:right w:val="nil"/>
                        </w:tcBorders>
                      </w:tcPr>
                      <w:p w:rsidR="009C45E1" w:rsidRDefault="0040411F">
                        <w:pPr>
                          <w:spacing w:before="10"/>
                          <w:ind w:left="84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13134"/>
                            <w:w w:val="106"/>
                          </w:rPr>
                          <w:t>Dr</w:t>
                        </w:r>
                      </w:p>
                      <w:p w:rsidR="009C45E1" w:rsidRDefault="0040411F">
                        <w:pPr>
                          <w:spacing w:before="8" w:line="240" w:lineRule="exact"/>
                          <w:ind w:left="92" w:right="2643" w:hanging="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color w:val="313134"/>
                            <w:sz w:val="22"/>
                            <w:szCs w:val="22"/>
                          </w:rPr>
                          <w:t>N P</w:t>
                        </w:r>
                      </w:p>
                    </w:tc>
                  </w:tr>
                  <w:tr w:rsidR="009C45E1">
                    <w:trPr>
                      <w:trHeight w:hRule="exact" w:val="740"/>
                    </w:trPr>
                    <w:tc>
                      <w:tcPr>
                        <w:tcW w:w="520" w:type="dxa"/>
                        <w:tcBorders>
                          <w:top w:val="single" w:sz="8" w:space="0" w:color="565659"/>
                          <w:left w:val="single" w:sz="8" w:space="0" w:color="676667"/>
                          <w:bottom w:val="single" w:sz="8" w:space="0" w:color="565659"/>
                          <w:right w:val="single" w:sz="8" w:space="0" w:color="313134"/>
                        </w:tcBorders>
                      </w:tcPr>
                      <w:p w:rsidR="009C45E1" w:rsidRDefault="009C45E1">
                        <w:pPr>
                          <w:spacing w:before="1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9C45E1" w:rsidRDefault="0040411F">
                        <w:pPr>
                          <w:ind w:left="150" w:right="146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color w:val="313134"/>
                            <w:w w:val="78"/>
                            <w:sz w:val="22"/>
                            <w:szCs w:val="22"/>
                          </w:rPr>
                          <w:t>3.</w:t>
                        </w:r>
                      </w:p>
                    </w:tc>
                    <w:tc>
                      <w:tcPr>
                        <w:tcW w:w="280" w:type="dxa"/>
                        <w:tcBorders>
                          <w:top w:val="single" w:sz="8" w:space="0" w:color="565659"/>
                          <w:left w:val="single" w:sz="8" w:space="0" w:color="313134"/>
                          <w:bottom w:val="single" w:sz="8" w:space="0" w:color="565659"/>
                          <w:right w:val="nil"/>
                        </w:tcBorders>
                      </w:tcPr>
                      <w:p w:rsidR="009C45E1" w:rsidRDefault="0040411F">
                        <w:pPr>
                          <w:spacing w:before="6"/>
                          <w:ind w:left="64" w:right="136"/>
                          <w:jc w:val="center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13134"/>
                            <w:w w:val="99"/>
                          </w:rPr>
                          <w:t>D</w:t>
                        </w:r>
                      </w:p>
                      <w:p w:rsidR="009C45E1" w:rsidRDefault="0040411F">
                        <w:pPr>
                          <w:spacing w:before="4"/>
                          <w:ind w:left="54" w:right="-3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color w:val="313134"/>
                            <w:w w:val="90"/>
                            <w:sz w:val="22"/>
                            <w:szCs w:val="22"/>
                          </w:rPr>
                          <w:t>N</w:t>
                        </w:r>
                      </w:p>
                      <w:p w:rsidR="009C45E1" w:rsidRDefault="0040411F">
                        <w:pPr>
                          <w:spacing w:before="17" w:line="200" w:lineRule="exact"/>
                          <w:ind w:left="57" w:right="10"/>
                          <w:jc w:val="center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A1A1D"/>
                            <w:w w:val="99"/>
                            <w:position w:val="-2"/>
                          </w:rPr>
                          <w:t>A</w:t>
                        </w:r>
                      </w:p>
                    </w:tc>
                    <w:tc>
                      <w:tcPr>
                        <w:tcW w:w="2640" w:type="dxa"/>
                        <w:tcBorders>
                          <w:top w:val="single" w:sz="8" w:space="0" w:color="565659"/>
                          <w:left w:val="nil"/>
                          <w:bottom w:val="nil"/>
                          <w:right w:val="nil"/>
                        </w:tcBorders>
                      </w:tcPr>
                      <w:p w:rsidR="009C45E1" w:rsidRDefault="009C45E1"/>
                    </w:tc>
                  </w:tr>
                </w:tbl>
                <w:p w:rsidR="009C45E1" w:rsidRDefault="009C45E1"/>
              </w:txbxContent>
            </v:textbox>
            <w10:wrap anchorx="page"/>
          </v:shape>
        </w:pict>
      </w:r>
      <w:r w:rsidR="00AB2160">
        <w:pict>
          <v:shape id="_x0000_i1025" type="#_x0000_t75" style="width:263.45pt;height:228.7pt">
            <v:imagedata r:id="rId13" o:title=""/>
          </v:shape>
        </w:pict>
      </w: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before="12" w:line="240" w:lineRule="exact"/>
        <w:rPr>
          <w:sz w:val="24"/>
          <w:szCs w:val="24"/>
        </w:rPr>
      </w:pPr>
    </w:p>
    <w:p w:rsidR="009C45E1" w:rsidRDefault="0040411F">
      <w:pPr>
        <w:ind w:left="3125" w:right="3085"/>
        <w:jc w:val="center"/>
        <w:rPr>
          <w:sz w:val="24"/>
          <w:szCs w:val="24"/>
        </w:rPr>
        <w:sectPr w:rsidR="009C45E1">
          <w:pgSz w:w="8400" w:h="11920"/>
          <w:pgMar w:top="1080" w:right="980" w:bottom="280" w:left="940" w:header="720" w:footer="720" w:gutter="0"/>
          <w:cols w:space="720"/>
        </w:sectPr>
      </w:pPr>
      <w:r>
        <w:rPr>
          <w:sz w:val="24"/>
          <w:szCs w:val="24"/>
        </w:rPr>
        <w:t>vi</w:t>
      </w:r>
    </w:p>
    <w:p w:rsidR="009C45E1" w:rsidRDefault="009C45E1">
      <w:pPr>
        <w:spacing w:before="1" w:line="120" w:lineRule="exact"/>
        <w:rPr>
          <w:sz w:val="12"/>
          <w:szCs w:val="12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before="34"/>
        <w:ind w:left="1279"/>
      </w:pPr>
      <w:r>
        <w:rPr>
          <w:color w:val="14141C"/>
        </w:rPr>
        <w:t xml:space="preserve">SURAT  </w:t>
      </w:r>
      <w:r>
        <w:rPr>
          <w:color w:val="14141C"/>
          <w:spacing w:val="8"/>
        </w:rPr>
        <w:t xml:space="preserve"> </w:t>
      </w:r>
      <w:r>
        <w:rPr>
          <w:color w:val="14141C"/>
        </w:rPr>
        <w:t xml:space="preserve">PERSETUJUAN     </w:t>
      </w:r>
      <w:r>
        <w:rPr>
          <w:color w:val="14141C"/>
          <w:spacing w:val="15"/>
        </w:rPr>
        <w:t xml:space="preserve"> </w:t>
      </w:r>
      <w:r>
        <w:rPr>
          <w:color w:val="14141C"/>
        </w:rPr>
        <w:t>PUBLIKASI</w:t>
      </w: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before="4" w:line="280" w:lineRule="exact"/>
        <w:rPr>
          <w:sz w:val="28"/>
          <w:szCs w:val="28"/>
        </w:rPr>
      </w:pPr>
    </w:p>
    <w:p w:rsidR="009C45E1" w:rsidRDefault="0040411F">
      <w:pPr>
        <w:spacing w:line="255" w:lineRule="auto"/>
        <w:ind w:left="264" w:right="2665" w:firstLine="22"/>
      </w:pPr>
      <w:r>
        <w:rPr>
          <w:color w:val="26262B"/>
        </w:rPr>
        <w:t>Yang  be</w:t>
      </w:r>
      <w:r>
        <w:rPr>
          <w:color w:val="14141C"/>
        </w:rPr>
        <w:t>rtand</w:t>
      </w:r>
      <w:r>
        <w:rPr>
          <w:color w:val="26262B"/>
        </w:rPr>
        <w:t xml:space="preserve">a </w:t>
      </w:r>
      <w:r>
        <w:rPr>
          <w:color w:val="26262B"/>
          <w:spacing w:val="33"/>
        </w:rPr>
        <w:t xml:space="preserve"> </w:t>
      </w:r>
      <w:r>
        <w:rPr>
          <w:color w:val="14141C"/>
        </w:rPr>
        <w:t>tan</w:t>
      </w:r>
      <w:r>
        <w:rPr>
          <w:color w:val="26262B"/>
        </w:rPr>
        <w:t>g</w:t>
      </w:r>
      <w:r>
        <w:rPr>
          <w:color w:val="14141C"/>
        </w:rPr>
        <w:t xml:space="preserve">an </w:t>
      </w:r>
      <w:r>
        <w:rPr>
          <w:color w:val="14141C"/>
          <w:spacing w:val="23"/>
        </w:rPr>
        <w:t xml:space="preserve"> </w:t>
      </w:r>
      <w:r>
        <w:rPr>
          <w:color w:val="14141C"/>
        </w:rPr>
        <w:t>di</w:t>
      </w:r>
      <w:r>
        <w:rPr>
          <w:color w:val="14141C"/>
          <w:spacing w:val="32"/>
        </w:rPr>
        <w:t xml:space="preserve"> </w:t>
      </w:r>
      <w:r>
        <w:rPr>
          <w:color w:val="14141C"/>
        </w:rPr>
        <w:t>ba</w:t>
      </w:r>
      <w:r>
        <w:rPr>
          <w:color w:val="26262B"/>
        </w:rPr>
        <w:t>w</w:t>
      </w:r>
      <w:r>
        <w:rPr>
          <w:color w:val="14141C"/>
        </w:rPr>
        <w:t xml:space="preserve">ah </w:t>
      </w:r>
      <w:r>
        <w:rPr>
          <w:color w:val="14141C"/>
          <w:spacing w:val="26"/>
        </w:rPr>
        <w:t xml:space="preserve"> </w:t>
      </w:r>
      <w:r>
        <w:rPr>
          <w:color w:val="14141C"/>
          <w:w w:val="95"/>
        </w:rPr>
        <w:t>ini</w:t>
      </w:r>
      <w:r>
        <w:rPr>
          <w:color w:val="484849"/>
          <w:w w:val="60"/>
        </w:rPr>
        <w:t xml:space="preserve">: </w:t>
      </w:r>
      <w:r>
        <w:rPr>
          <w:color w:val="26262B"/>
        </w:rPr>
        <w:t xml:space="preserve">Nama                  </w:t>
      </w:r>
      <w:r>
        <w:rPr>
          <w:color w:val="26262B"/>
          <w:spacing w:val="49"/>
        </w:rPr>
        <w:t xml:space="preserve"> </w:t>
      </w:r>
      <w:r>
        <w:rPr>
          <w:color w:val="14141C"/>
        </w:rPr>
        <w:t>M.</w:t>
      </w:r>
      <w:r>
        <w:rPr>
          <w:color w:val="14141C"/>
          <w:spacing w:val="39"/>
        </w:rPr>
        <w:t xml:space="preserve"> </w:t>
      </w:r>
      <w:r>
        <w:rPr>
          <w:color w:val="14141C"/>
          <w:w w:val="105"/>
        </w:rPr>
        <w:t>Sidqi</w:t>
      </w:r>
    </w:p>
    <w:p w:rsidR="009C45E1" w:rsidRDefault="0040411F">
      <w:pPr>
        <w:spacing w:before="22" w:line="220" w:lineRule="exact"/>
        <w:ind w:left="271"/>
        <w:sectPr w:rsidR="009C45E1">
          <w:pgSz w:w="8400" w:h="11920"/>
          <w:pgMar w:top="1080" w:right="1140" w:bottom="280" w:left="1140" w:header="720" w:footer="720" w:gutter="0"/>
          <w:cols w:space="720"/>
        </w:sectPr>
      </w:pPr>
      <w:r>
        <w:rPr>
          <w:color w:val="14141C"/>
          <w:position w:val="-1"/>
        </w:rPr>
        <w:t xml:space="preserve">~                          </w:t>
      </w:r>
      <w:r>
        <w:rPr>
          <w:color w:val="14141C"/>
          <w:spacing w:val="4"/>
          <w:position w:val="-1"/>
        </w:rPr>
        <w:t xml:space="preserve"> </w:t>
      </w:r>
      <w:r>
        <w:rPr>
          <w:color w:val="14141C"/>
          <w:position w:val="-1"/>
        </w:rPr>
        <w:t>503180016</w:t>
      </w:r>
    </w:p>
    <w:p w:rsidR="009C45E1" w:rsidRDefault="0040411F">
      <w:pPr>
        <w:spacing w:before="26"/>
        <w:ind w:left="278"/>
      </w:pPr>
      <w:r>
        <w:rPr>
          <w:color w:val="14141C"/>
          <w:w w:val="106"/>
        </w:rPr>
        <w:lastRenderedPageBreak/>
        <w:t>Pr</w:t>
      </w:r>
      <w:r>
        <w:rPr>
          <w:color w:val="26262B"/>
        </w:rPr>
        <w:t>odi</w:t>
      </w:r>
    </w:p>
    <w:p w:rsidR="009C45E1" w:rsidRDefault="0040411F">
      <w:pPr>
        <w:spacing w:before="29"/>
        <w:ind w:left="271" w:right="-50"/>
      </w:pPr>
      <w:r>
        <w:rPr>
          <w:color w:val="14141C"/>
        </w:rPr>
        <w:t xml:space="preserve">Judul </w:t>
      </w:r>
      <w:r>
        <w:rPr>
          <w:color w:val="14141C"/>
          <w:spacing w:val="14"/>
        </w:rPr>
        <w:t xml:space="preserve"> </w:t>
      </w:r>
      <w:r>
        <w:rPr>
          <w:color w:val="14141C"/>
          <w:w w:val="110"/>
        </w:rPr>
        <w:t>T</w:t>
      </w:r>
      <w:r>
        <w:rPr>
          <w:color w:val="26262B"/>
          <w:w w:val="105"/>
        </w:rPr>
        <w:t>es</w:t>
      </w:r>
      <w:r>
        <w:rPr>
          <w:color w:val="14141C"/>
          <w:w w:val="72"/>
        </w:rPr>
        <w:t>i</w:t>
      </w:r>
      <w:r>
        <w:rPr>
          <w:color w:val="26262B"/>
        </w:rPr>
        <w:t>s</w:t>
      </w:r>
    </w:p>
    <w:p w:rsidR="009C45E1" w:rsidRDefault="0040411F">
      <w:pPr>
        <w:spacing w:before="26"/>
        <w:ind w:right="2644"/>
        <w:jc w:val="both"/>
      </w:pPr>
      <w:r>
        <w:br w:type="column"/>
      </w:r>
      <w:r>
        <w:rPr>
          <w:color w:val="14141C"/>
        </w:rPr>
        <w:lastRenderedPageBreak/>
        <w:t xml:space="preserve">Ahwal  </w:t>
      </w:r>
      <w:r>
        <w:rPr>
          <w:color w:val="14141C"/>
          <w:spacing w:val="8"/>
        </w:rPr>
        <w:t xml:space="preserve"> </w:t>
      </w:r>
      <w:r>
        <w:rPr>
          <w:color w:val="14141C"/>
        </w:rPr>
        <w:t>Syakhsiyyah</w:t>
      </w:r>
    </w:p>
    <w:p w:rsidR="009C45E1" w:rsidRDefault="0040411F">
      <w:pPr>
        <w:spacing w:before="8" w:line="260" w:lineRule="exact"/>
        <w:ind w:right="153"/>
        <w:jc w:val="both"/>
        <w:sectPr w:rsidR="009C45E1">
          <w:type w:val="continuous"/>
          <w:pgSz w:w="8400" w:h="11920"/>
          <w:pgMar w:top="1060" w:right="1140" w:bottom="280" w:left="1140" w:header="720" w:footer="720" w:gutter="0"/>
          <w:cols w:num="2" w:space="720" w:equalWidth="0">
            <w:col w:w="1246" w:space="480"/>
            <w:col w:w="4394"/>
          </w:cols>
        </w:sectPr>
      </w:pPr>
      <w:r>
        <w:rPr>
          <w:color w:val="14141C"/>
        </w:rPr>
        <w:t xml:space="preserve">Perjanjian      </w:t>
      </w:r>
      <w:r>
        <w:rPr>
          <w:color w:val="14141C"/>
          <w:spacing w:val="18"/>
        </w:rPr>
        <w:t xml:space="preserve"> </w:t>
      </w:r>
      <w:r>
        <w:rPr>
          <w:color w:val="14141C"/>
        </w:rPr>
        <w:t xml:space="preserve">Perkawinan       Pemisahan     </w:t>
      </w:r>
      <w:r>
        <w:rPr>
          <w:color w:val="14141C"/>
          <w:spacing w:val="19"/>
        </w:rPr>
        <w:t xml:space="preserve"> </w:t>
      </w:r>
      <w:r>
        <w:rPr>
          <w:color w:val="14141C"/>
          <w:w w:val="110"/>
        </w:rPr>
        <w:t xml:space="preserve">Barta </w:t>
      </w:r>
      <w:r>
        <w:rPr>
          <w:color w:val="14141C"/>
        </w:rPr>
        <w:t xml:space="preserve">bagi  </w:t>
      </w:r>
      <w:r>
        <w:rPr>
          <w:color w:val="14141C"/>
          <w:spacing w:val="16"/>
        </w:rPr>
        <w:t xml:space="preserve"> </w:t>
      </w:r>
      <w:r>
        <w:rPr>
          <w:color w:val="14141C"/>
        </w:rPr>
        <w:t xml:space="preserve">Pasangan    </w:t>
      </w:r>
      <w:r>
        <w:rPr>
          <w:color w:val="14141C"/>
          <w:spacing w:val="16"/>
        </w:rPr>
        <w:t xml:space="preserve"> </w:t>
      </w:r>
      <w:r>
        <w:rPr>
          <w:color w:val="14141C"/>
        </w:rPr>
        <w:t xml:space="preserve">Suami  </w:t>
      </w:r>
      <w:r>
        <w:rPr>
          <w:color w:val="14141C"/>
          <w:spacing w:val="29"/>
        </w:rPr>
        <w:t xml:space="preserve"> </w:t>
      </w:r>
      <w:r>
        <w:rPr>
          <w:color w:val="14141C"/>
        </w:rPr>
        <w:t xml:space="preserve">Istri  </w:t>
      </w:r>
      <w:r>
        <w:rPr>
          <w:color w:val="14141C"/>
          <w:spacing w:val="38"/>
        </w:rPr>
        <w:t xml:space="preserve"> </w:t>
      </w:r>
      <w:r>
        <w:rPr>
          <w:color w:val="14141C"/>
        </w:rPr>
        <w:t xml:space="preserve">Dalam    </w:t>
      </w:r>
      <w:r>
        <w:rPr>
          <w:color w:val="14141C"/>
          <w:w w:val="105"/>
        </w:rPr>
        <w:t xml:space="preserve">Putusan </w:t>
      </w:r>
      <w:r>
        <w:rPr>
          <w:color w:val="14141C"/>
        </w:rPr>
        <w:t xml:space="preserve">Putusan    Mahkamah    </w:t>
      </w:r>
      <w:r>
        <w:rPr>
          <w:color w:val="14141C"/>
          <w:spacing w:val="14"/>
        </w:rPr>
        <w:t xml:space="preserve"> </w:t>
      </w:r>
      <w:r>
        <w:rPr>
          <w:color w:val="14141C"/>
        </w:rPr>
        <w:t xml:space="preserve">Konstitusi   </w:t>
      </w:r>
      <w:r>
        <w:rPr>
          <w:color w:val="14141C"/>
          <w:spacing w:val="12"/>
        </w:rPr>
        <w:t xml:space="preserve"> </w:t>
      </w:r>
      <w:r>
        <w:rPr>
          <w:color w:val="14141C"/>
        </w:rPr>
        <w:t>No</w:t>
      </w:r>
      <w:r>
        <w:rPr>
          <w:color w:val="26262B"/>
        </w:rPr>
        <w:t>.</w:t>
      </w:r>
      <w:r>
        <w:rPr>
          <w:color w:val="26262B"/>
          <w:spacing w:val="42"/>
        </w:rPr>
        <w:t xml:space="preserve"> </w:t>
      </w:r>
      <w:r>
        <w:rPr>
          <w:color w:val="14141C"/>
          <w:w w:val="105"/>
        </w:rPr>
        <w:t xml:space="preserve">69/PUU- </w:t>
      </w:r>
      <w:r>
        <w:rPr>
          <w:color w:val="14141C"/>
        </w:rPr>
        <w:t xml:space="preserve">XID/2015  </w:t>
      </w:r>
      <w:r>
        <w:rPr>
          <w:color w:val="14141C"/>
          <w:spacing w:val="33"/>
        </w:rPr>
        <w:t xml:space="preserve"> </w:t>
      </w:r>
      <w:r>
        <w:rPr>
          <w:color w:val="14141C"/>
          <w:w w:val="107"/>
        </w:rPr>
        <w:t xml:space="preserve">PenpektifMaqasid     </w:t>
      </w:r>
      <w:r>
        <w:rPr>
          <w:color w:val="14141C"/>
          <w:spacing w:val="53"/>
          <w:w w:val="107"/>
        </w:rPr>
        <w:t xml:space="preserve"> </w:t>
      </w:r>
      <w:r>
        <w:rPr>
          <w:color w:val="14141C"/>
          <w:w w:val="107"/>
        </w:rPr>
        <w:t>AI-Syari'ah</w:t>
      </w:r>
    </w:p>
    <w:p w:rsidR="009C45E1" w:rsidRDefault="009C45E1">
      <w:pPr>
        <w:spacing w:before="7" w:line="100" w:lineRule="exact"/>
        <w:rPr>
          <w:sz w:val="11"/>
          <w:szCs w:val="11"/>
        </w:rPr>
      </w:pPr>
    </w:p>
    <w:p w:rsidR="009C45E1" w:rsidRDefault="009C45E1">
      <w:pPr>
        <w:spacing w:line="200" w:lineRule="exact"/>
      </w:pPr>
    </w:p>
    <w:p w:rsidR="009C45E1" w:rsidRDefault="0040411F">
      <w:pPr>
        <w:spacing w:before="34" w:line="262" w:lineRule="auto"/>
        <w:ind w:left="250" w:right="129" w:firstLine="29"/>
        <w:jc w:val="both"/>
        <w:rPr>
          <w:sz w:val="22"/>
          <w:szCs w:val="22"/>
        </w:rPr>
      </w:pPr>
      <w:r>
        <w:rPr>
          <w:color w:val="26262B"/>
        </w:rPr>
        <w:t>Me</w:t>
      </w:r>
      <w:r>
        <w:rPr>
          <w:color w:val="14141C"/>
        </w:rPr>
        <w:t>n</w:t>
      </w:r>
      <w:r>
        <w:rPr>
          <w:color w:val="26262B"/>
        </w:rPr>
        <w:t>yatak</w:t>
      </w:r>
      <w:r>
        <w:rPr>
          <w:color w:val="14141C"/>
        </w:rPr>
        <w:t>an    bah</w:t>
      </w:r>
      <w:r>
        <w:rPr>
          <w:color w:val="26262B"/>
        </w:rPr>
        <w:t>w</w:t>
      </w:r>
      <w:r>
        <w:rPr>
          <w:color w:val="14141C"/>
        </w:rPr>
        <w:t xml:space="preserve">a  </w:t>
      </w:r>
      <w:r>
        <w:rPr>
          <w:color w:val="14141C"/>
          <w:spacing w:val="12"/>
        </w:rPr>
        <w:t xml:space="preserve"> </w:t>
      </w:r>
      <w:r>
        <w:rPr>
          <w:color w:val="14141C"/>
        </w:rPr>
        <w:t>n</w:t>
      </w:r>
      <w:r>
        <w:rPr>
          <w:color w:val="26262B"/>
        </w:rPr>
        <w:t>ask</w:t>
      </w:r>
      <w:r>
        <w:rPr>
          <w:color w:val="14141C"/>
        </w:rPr>
        <w:t xml:space="preserve">ah  </w:t>
      </w:r>
      <w:r>
        <w:rPr>
          <w:color w:val="14141C"/>
          <w:spacing w:val="8"/>
        </w:rPr>
        <w:t xml:space="preserve"> </w:t>
      </w:r>
      <w:r>
        <w:rPr>
          <w:color w:val="14141C"/>
        </w:rPr>
        <w:t>t</w:t>
      </w:r>
      <w:r>
        <w:rPr>
          <w:color w:val="26262B"/>
        </w:rPr>
        <w:t xml:space="preserve">esis </w:t>
      </w:r>
      <w:r>
        <w:rPr>
          <w:color w:val="26262B"/>
          <w:spacing w:val="27"/>
        </w:rPr>
        <w:t xml:space="preserve"> </w:t>
      </w:r>
      <w:r>
        <w:rPr>
          <w:color w:val="14141C"/>
        </w:rPr>
        <w:t>t</w:t>
      </w:r>
      <w:r>
        <w:rPr>
          <w:color w:val="26262B"/>
        </w:rPr>
        <w:t>e</w:t>
      </w:r>
      <w:r>
        <w:rPr>
          <w:color w:val="14141C"/>
        </w:rPr>
        <w:t xml:space="preserve">lah </w:t>
      </w:r>
      <w:r>
        <w:rPr>
          <w:color w:val="14141C"/>
          <w:spacing w:val="37"/>
        </w:rPr>
        <w:t xml:space="preserve"> </w:t>
      </w:r>
      <w:r>
        <w:rPr>
          <w:color w:val="14141C"/>
        </w:rPr>
        <w:t>d</w:t>
      </w:r>
      <w:r>
        <w:rPr>
          <w:color w:val="26262B"/>
        </w:rPr>
        <w:t>i</w:t>
      </w:r>
      <w:r>
        <w:rPr>
          <w:color w:val="14141C"/>
        </w:rPr>
        <w:t>pe</w:t>
      </w:r>
      <w:r>
        <w:rPr>
          <w:color w:val="26262B"/>
        </w:rPr>
        <w:t xml:space="preserve">riksa  </w:t>
      </w:r>
      <w:r>
        <w:rPr>
          <w:color w:val="26262B"/>
          <w:spacing w:val="25"/>
        </w:rPr>
        <w:t xml:space="preserve"> </w:t>
      </w:r>
      <w:r>
        <w:rPr>
          <w:color w:val="14141C"/>
        </w:rPr>
        <w:t>d</w:t>
      </w:r>
      <w:r>
        <w:rPr>
          <w:color w:val="26262B"/>
        </w:rPr>
        <w:t xml:space="preserve">an </w:t>
      </w:r>
      <w:r>
        <w:rPr>
          <w:color w:val="26262B"/>
          <w:spacing w:val="29"/>
        </w:rPr>
        <w:t xml:space="preserve"> </w:t>
      </w:r>
      <w:r>
        <w:rPr>
          <w:color w:val="14141C"/>
        </w:rPr>
        <w:t>d</w:t>
      </w:r>
      <w:r>
        <w:rPr>
          <w:color w:val="26262B"/>
        </w:rPr>
        <w:t xml:space="preserve">isahkan oleh  </w:t>
      </w:r>
      <w:r>
        <w:rPr>
          <w:color w:val="26262B"/>
          <w:spacing w:val="18"/>
        </w:rPr>
        <w:t xml:space="preserve"> </w:t>
      </w:r>
      <w:r>
        <w:rPr>
          <w:color w:val="14141C"/>
        </w:rPr>
        <w:t>d</w:t>
      </w:r>
      <w:r>
        <w:rPr>
          <w:color w:val="26262B"/>
        </w:rPr>
        <w:t xml:space="preserve">osen  </w:t>
      </w:r>
      <w:r>
        <w:rPr>
          <w:color w:val="26262B"/>
          <w:spacing w:val="40"/>
        </w:rPr>
        <w:t xml:space="preserve"> </w:t>
      </w:r>
      <w:r>
        <w:rPr>
          <w:color w:val="26262B"/>
        </w:rPr>
        <w:t>pem</w:t>
      </w:r>
      <w:r>
        <w:rPr>
          <w:color w:val="14141C"/>
        </w:rPr>
        <w:t>b</w:t>
      </w:r>
      <w:r>
        <w:rPr>
          <w:color w:val="26262B"/>
        </w:rPr>
        <w:t>im</w:t>
      </w:r>
      <w:r>
        <w:rPr>
          <w:color w:val="14141C"/>
        </w:rPr>
        <w:t>bi</w:t>
      </w:r>
      <w:r>
        <w:rPr>
          <w:color w:val="26262B"/>
        </w:rPr>
        <w:t xml:space="preserve">ng.    </w:t>
      </w:r>
      <w:r>
        <w:rPr>
          <w:color w:val="26262B"/>
          <w:spacing w:val="9"/>
        </w:rPr>
        <w:t xml:space="preserve"> </w:t>
      </w:r>
      <w:r>
        <w:rPr>
          <w:color w:val="26262B"/>
        </w:rPr>
        <w:t>Selan</w:t>
      </w:r>
      <w:r>
        <w:rPr>
          <w:color w:val="14141C"/>
        </w:rPr>
        <w:t>jutn</w:t>
      </w:r>
      <w:r>
        <w:rPr>
          <w:color w:val="26262B"/>
        </w:rPr>
        <w:t>y</w:t>
      </w:r>
      <w:r>
        <w:rPr>
          <w:color w:val="14141C"/>
        </w:rPr>
        <w:t xml:space="preserve">a </w:t>
      </w:r>
      <w:r>
        <w:rPr>
          <w:color w:val="14141C"/>
          <w:spacing w:val="38"/>
        </w:rPr>
        <w:t xml:space="preserve"> </w:t>
      </w:r>
      <w:r>
        <w:rPr>
          <w:color w:val="C1BFCA"/>
          <w:w w:val="30"/>
        </w:rPr>
        <w:t xml:space="preserve">·     </w:t>
      </w:r>
      <w:r>
        <w:rPr>
          <w:color w:val="26262B"/>
        </w:rPr>
        <w:t xml:space="preserve">saya  </w:t>
      </w:r>
      <w:r>
        <w:rPr>
          <w:color w:val="26262B"/>
          <w:spacing w:val="15"/>
        </w:rPr>
        <w:t xml:space="preserve"> </w:t>
      </w:r>
      <w:r>
        <w:rPr>
          <w:color w:val="26262B"/>
        </w:rPr>
        <w:t>bers</w:t>
      </w:r>
      <w:r>
        <w:rPr>
          <w:color w:val="14141C"/>
        </w:rPr>
        <w:t>ed</w:t>
      </w:r>
      <w:r>
        <w:rPr>
          <w:color w:val="26262B"/>
        </w:rPr>
        <w:t xml:space="preserve">ia   </w:t>
      </w:r>
      <w:r>
        <w:rPr>
          <w:color w:val="26262B"/>
          <w:spacing w:val="7"/>
        </w:rPr>
        <w:t xml:space="preserve"> </w:t>
      </w:r>
      <w:r>
        <w:rPr>
          <w:color w:val="14141C"/>
        </w:rPr>
        <w:t>n</w:t>
      </w:r>
      <w:r>
        <w:rPr>
          <w:color w:val="26262B"/>
        </w:rPr>
        <w:t xml:space="preserve">askah </w:t>
      </w:r>
      <w:r>
        <w:rPr>
          <w:color w:val="14141C"/>
        </w:rPr>
        <w:t>te</w:t>
      </w:r>
      <w:r>
        <w:rPr>
          <w:color w:val="26262B"/>
        </w:rPr>
        <w:t>rse</w:t>
      </w:r>
      <w:r>
        <w:rPr>
          <w:color w:val="14141C"/>
        </w:rPr>
        <w:t>bu</w:t>
      </w:r>
      <w:r>
        <w:rPr>
          <w:color w:val="26262B"/>
        </w:rPr>
        <w:t xml:space="preserve">t </w:t>
      </w:r>
      <w:r>
        <w:rPr>
          <w:color w:val="26262B"/>
          <w:spacing w:val="30"/>
        </w:rPr>
        <w:t xml:space="preserve"> </w:t>
      </w:r>
      <w:r>
        <w:rPr>
          <w:color w:val="14141C"/>
          <w:w w:val="105"/>
        </w:rPr>
        <w:t>dipublik</w:t>
      </w:r>
      <w:r>
        <w:rPr>
          <w:color w:val="26262B"/>
          <w:w w:val="105"/>
        </w:rPr>
        <w:t>as</w:t>
      </w:r>
      <w:r>
        <w:rPr>
          <w:color w:val="14141C"/>
          <w:w w:val="105"/>
        </w:rPr>
        <w:t>ik</w:t>
      </w:r>
      <w:r>
        <w:rPr>
          <w:color w:val="26262B"/>
          <w:w w:val="105"/>
        </w:rPr>
        <w:t xml:space="preserve">an </w:t>
      </w:r>
      <w:r>
        <w:rPr>
          <w:color w:val="26262B"/>
          <w:spacing w:val="41"/>
          <w:w w:val="105"/>
        </w:rPr>
        <w:t xml:space="preserve"> </w:t>
      </w:r>
      <w:r>
        <w:rPr>
          <w:color w:val="14141C"/>
        </w:rPr>
        <w:t>oleh</w:t>
      </w:r>
      <w:r>
        <w:rPr>
          <w:color w:val="14141C"/>
          <w:spacing w:val="37"/>
        </w:rPr>
        <w:t xml:space="preserve"> </w:t>
      </w:r>
      <w:r>
        <w:rPr>
          <w:color w:val="14141C"/>
        </w:rPr>
        <w:t>pe</w:t>
      </w:r>
      <w:r>
        <w:rPr>
          <w:color w:val="26262B"/>
        </w:rPr>
        <w:t>rp</w:t>
      </w:r>
      <w:r>
        <w:rPr>
          <w:color w:val="14141C"/>
        </w:rPr>
        <w:t>ustak</w:t>
      </w:r>
      <w:r>
        <w:rPr>
          <w:color w:val="26262B"/>
        </w:rPr>
        <w:t xml:space="preserve">aan  </w:t>
      </w:r>
      <w:r>
        <w:rPr>
          <w:color w:val="26262B"/>
          <w:spacing w:val="48"/>
        </w:rPr>
        <w:t xml:space="preserve"> </w:t>
      </w:r>
      <w:r>
        <w:rPr>
          <w:color w:val="14141C"/>
        </w:rPr>
        <w:t xml:space="preserve">IAIN </w:t>
      </w:r>
      <w:r>
        <w:rPr>
          <w:color w:val="14141C"/>
          <w:spacing w:val="3"/>
        </w:rPr>
        <w:t xml:space="preserve"> </w:t>
      </w:r>
      <w:r>
        <w:rPr>
          <w:color w:val="14141C"/>
        </w:rPr>
        <w:t>P</w:t>
      </w:r>
      <w:r>
        <w:rPr>
          <w:color w:val="26262B"/>
        </w:rPr>
        <w:t>o</w:t>
      </w:r>
      <w:r>
        <w:rPr>
          <w:color w:val="14141C"/>
        </w:rPr>
        <w:t xml:space="preserve">norogo   </w:t>
      </w:r>
      <w:r>
        <w:rPr>
          <w:color w:val="26262B"/>
        </w:rPr>
        <w:t>y</w:t>
      </w:r>
      <w:r>
        <w:rPr>
          <w:color w:val="14141C"/>
        </w:rPr>
        <w:t>ang d</w:t>
      </w:r>
      <w:r>
        <w:rPr>
          <w:color w:val="26262B"/>
        </w:rPr>
        <w:t>a</w:t>
      </w:r>
      <w:r>
        <w:rPr>
          <w:color w:val="14141C"/>
        </w:rPr>
        <w:t>p</w:t>
      </w:r>
      <w:r>
        <w:rPr>
          <w:color w:val="26262B"/>
        </w:rPr>
        <w:t>at</w:t>
      </w:r>
      <w:r>
        <w:rPr>
          <w:color w:val="26262B"/>
          <w:spacing w:val="39"/>
        </w:rPr>
        <w:t xml:space="preserve"> </w:t>
      </w:r>
      <w:r>
        <w:rPr>
          <w:color w:val="14141C"/>
        </w:rPr>
        <w:t>di</w:t>
      </w:r>
      <w:r>
        <w:rPr>
          <w:color w:val="26262B"/>
        </w:rPr>
        <w:t>akses</w:t>
      </w:r>
      <w:r>
        <w:rPr>
          <w:color w:val="26262B"/>
          <w:spacing w:val="42"/>
        </w:rPr>
        <w:t xml:space="preserve"> </w:t>
      </w:r>
      <w:r>
        <w:rPr>
          <w:color w:val="14141C"/>
        </w:rPr>
        <w:t>di etheses</w:t>
      </w:r>
      <w:r>
        <w:rPr>
          <w:color w:val="26262B"/>
          <w:w w:val="75"/>
        </w:rPr>
        <w:t>.</w:t>
      </w:r>
      <w:r>
        <w:rPr>
          <w:color w:val="14141C"/>
          <w:w w:val="103"/>
        </w:rPr>
        <w:t>iainponorogo</w:t>
      </w:r>
      <w:r>
        <w:rPr>
          <w:color w:val="26262B"/>
          <w:w w:val="75"/>
        </w:rPr>
        <w:t>.</w:t>
      </w:r>
      <w:r>
        <w:rPr>
          <w:color w:val="14141C"/>
          <w:w w:val="99"/>
        </w:rPr>
        <w:t>ac</w:t>
      </w:r>
      <w:r>
        <w:rPr>
          <w:color w:val="26262B"/>
          <w:w w:val="88"/>
        </w:rPr>
        <w:t>.</w:t>
      </w:r>
      <w:r>
        <w:rPr>
          <w:color w:val="14141C"/>
          <w:w w:val="105"/>
        </w:rPr>
        <w:t xml:space="preserve">id.       </w:t>
      </w:r>
      <w:r>
        <w:rPr>
          <w:color w:val="14141C"/>
          <w:spacing w:val="4"/>
          <w:w w:val="105"/>
        </w:rPr>
        <w:t xml:space="preserve"> </w:t>
      </w:r>
      <w:r>
        <w:rPr>
          <w:color w:val="26262B"/>
        </w:rPr>
        <w:t>A</w:t>
      </w:r>
      <w:r>
        <w:rPr>
          <w:color w:val="14141C"/>
        </w:rPr>
        <w:t>da</w:t>
      </w:r>
      <w:r>
        <w:rPr>
          <w:color w:val="26262B"/>
        </w:rPr>
        <w:t>p</w:t>
      </w:r>
      <w:r>
        <w:rPr>
          <w:color w:val="14141C"/>
        </w:rPr>
        <w:t xml:space="preserve">un </w:t>
      </w:r>
      <w:r>
        <w:rPr>
          <w:color w:val="14141C"/>
          <w:spacing w:val="6"/>
        </w:rPr>
        <w:t xml:space="preserve"> </w:t>
      </w:r>
      <w:r>
        <w:rPr>
          <w:color w:val="26262B"/>
          <w:w w:val="95"/>
        </w:rPr>
        <w:t>is</w:t>
      </w:r>
      <w:r>
        <w:rPr>
          <w:color w:val="14141C"/>
          <w:w w:val="72"/>
        </w:rPr>
        <w:t>i</w:t>
      </w:r>
      <w:r>
        <w:rPr>
          <w:color w:val="14141C"/>
          <w:spacing w:val="11"/>
          <w:w w:val="72"/>
        </w:rPr>
        <w:t xml:space="preserve"> </w:t>
      </w:r>
      <w:r>
        <w:rPr>
          <w:color w:val="14141C"/>
          <w:w w:val="107"/>
        </w:rPr>
        <w:t>d</w:t>
      </w:r>
      <w:r>
        <w:rPr>
          <w:color w:val="26262B"/>
        </w:rPr>
        <w:t>ari kese</w:t>
      </w:r>
      <w:r>
        <w:rPr>
          <w:color w:val="14141C"/>
        </w:rPr>
        <w:t>luruh</w:t>
      </w:r>
      <w:r>
        <w:rPr>
          <w:color w:val="26262B"/>
        </w:rPr>
        <w:t xml:space="preserve">an     </w:t>
      </w:r>
      <w:r>
        <w:rPr>
          <w:color w:val="14141C"/>
        </w:rPr>
        <w:t>tuli</w:t>
      </w:r>
      <w:r>
        <w:rPr>
          <w:color w:val="26262B"/>
        </w:rPr>
        <w:t xml:space="preserve">san  </w:t>
      </w:r>
      <w:r>
        <w:rPr>
          <w:color w:val="26262B"/>
          <w:spacing w:val="37"/>
        </w:rPr>
        <w:t xml:space="preserve"> </w:t>
      </w:r>
      <w:r>
        <w:rPr>
          <w:color w:val="14141C"/>
          <w:w w:val="121"/>
        </w:rPr>
        <w:t>t</w:t>
      </w:r>
      <w:r>
        <w:rPr>
          <w:color w:val="26262B"/>
          <w:w w:val="102"/>
        </w:rPr>
        <w:t>erse</w:t>
      </w:r>
      <w:r>
        <w:rPr>
          <w:color w:val="14141C"/>
          <w:w w:val="105"/>
        </w:rPr>
        <w:t>but</w:t>
      </w:r>
      <w:r>
        <w:rPr>
          <w:color w:val="484849"/>
          <w:w w:val="80"/>
        </w:rPr>
        <w:t xml:space="preserve">,   </w:t>
      </w:r>
      <w:r>
        <w:rPr>
          <w:color w:val="484849"/>
          <w:spacing w:val="3"/>
          <w:w w:val="80"/>
        </w:rPr>
        <w:t xml:space="preserve"> </w:t>
      </w:r>
      <w:r>
        <w:rPr>
          <w:color w:val="26262B"/>
        </w:rPr>
        <w:t>se</w:t>
      </w:r>
      <w:r>
        <w:rPr>
          <w:color w:val="14141C"/>
        </w:rPr>
        <w:t>p</w:t>
      </w:r>
      <w:r>
        <w:rPr>
          <w:color w:val="26262B"/>
        </w:rPr>
        <w:t>e</w:t>
      </w:r>
      <w:r>
        <w:rPr>
          <w:color w:val="14141C"/>
        </w:rPr>
        <w:t>nuhn</w:t>
      </w:r>
      <w:r>
        <w:rPr>
          <w:color w:val="26262B"/>
        </w:rPr>
        <w:t xml:space="preserve">ya   </w:t>
      </w:r>
      <w:r>
        <w:rPr>
          <w:color w:val="26262B"/>
          <w:spacing w:val="36"/>
        </w:rPr>
        <w:t xml:space="preserve"> </w:t>
      </w:r>
      <w:r>
        <w:rPr>
          <w:color w:val="26262B"/>
          <w:w w:val="104"/>
        </w:rPr>
        <w:t>me</w:t>
      </w:r>
      <w:r>
        <w:rPr>
          <w:color w:val="14141C"/>
          <w:w w:val="90"/>
        </w:rPr>
        <w:t>nj</w:t>
      </w:r>
      <w:r>
        <w:rPr>
          <w:color w:val="26262B"/>
          <w:w w:val="113"/>
        </w:rPr>
        <w:t>a</w:t>
      </w:r>
      <w:r>
        <w:rPr>
          <w:color w:val="14141C"/>
        </w:rPr>
        <w:t>d</w:t>
      </w:r>
      <w:r>
        <w:rPr>
          <w:color w:val="26262B"/>
          <w:w w:val="72"/>
        </w:rPr>
        <w:t xml:space="preserve">i   </w:t>
      </w:r>
      <w:r>
        <w:rPr>
          <w:color w:val="26262B"/>
          <w:spacing w:val="22"/>
          <w:w w:val="72"/>
        </w:rPr>
        <w:t xml:space="preserve"> </w:t>
      </w:r>
      <w:r>
        <w:rPr>
          <w:color w:val="14141C"/>
          <w:w w:val="104"/>
        </w:rPr>
        <w:t>tan</w:t>
      </w:r>
      <w:r>
        <w:rPr>
          <w:color w:val="26262B"/>
        </w:rPr>
        <w:t>gg</w:t>
      </w:r>
      <w:r>
        <w:rPr>
          <w:color w:val="14141C"/>
          <w:w w:val="107"/>
        </w:rPr>
        <w:t>un</w:t>
      </w:r>
      <w:r>
        <w:rPr>
          <w:color w:val="26262B"/>
        </w:rPr>
        <w:t>g jaw</w:t>
      </w:r>
      <w:r>
        <w:rPr>
          <w:color w:val="14141C"/>
        </w:rPr>
        <w:t xml:space="preserve">ab </w:t>
      </w:r>
      <w:r>
        <w:rPr>
          <w:color w:val="14141C"/>
          <w:spacing w:val="35"/>
        </w:rPr>
        <w:t xml:space="preserve"> </w:t>
      </w:r>
      <w:r>
        <w:rPr>
          <w:rFonts w:ascii="Arial" w:eastAsia="Arial" w:hAnsi="Arial" w:cs="Arial"/>
          <w:color w:val="14141C"/>
        </w:rPr>
        <w:t>dari</w:t>
      </w:r>
      <w:r>
        <w:rPr>
          <w:rFonts w:ascii="Arial" w:eastAsia="Arial" w:hAnsi="Arial" w:cs="Arial"/>
          <w:color w:val="14141C"/>
          <w:spacing w:val="14"/>
        </w:rPr>
        <w:t xml:space="preserve"> </w:t>
      </w:r>
      <w:r>
        <w:rPr>
          <w:color w:val="14141C"/>
          <w:w w:val="103"/>
          <w:sz w:val="22"/>
          <w:szCs w:val="22"/>
        </w:rPr>
        <w:t>penuli</w:t>
      </w:r>
      <w:r>
        <w:rPr>
          <w:color w:val="26262B"/>
          <w:w w:val="95"/>
          <w:sz w:val="22"/>
          <w:szCs w:val="22"/>
        </w:rPr>
        <w:t>s</w:t>
      </w:r>
      <w:r>
        <w:rPr>
          <w:color w:val="484849"/>
          <w:w w:val="67"/>
          <w:sz w:val="22"/>
          <w:szCs w:val="22"/>
        </w:rPr>
        <w:t>.</w:t>
      </w:r>
    </w:p>
    <w:p w:rsidR="009C45E1" w:rsidRDefault="009C45E1">
      <w:pPr>
        <w:spacing w:before="14" w:line="240" w:lineRule="exact"/>
        <w:rPr>
          <w:sz w:val="24"/>
          <w:szCs w:val="24"/>
        </w:rPr>
      </w:pPr>
    </w:p>
    <w:p w:rsidR="009C45E1" w:rsidRDefault="0040411F">
      <w:pPr>
        <w:spacing w:line="240" w:lineRule="exact"/>
        <w:ind w:left="271" w:right="80" w:firstLine="7"/>
        <w:jc w:val="both"/>
        <w:rPr>
          <w:sz w:val="22"/>
          <w:szCs w:val="22"/>
        </w:rPr>
      </w:pPr>
      <w:r>
        <w:rPr>
          <w:color w:val="14141C"/>
          <w:sz w:val="22"/>
          <w:szCs w:val="22"/>
        </w:rPr>
        <w:t>D</w:t>
      </w:r>
      <w:r>
        <w:rPr>
          <w:color w:val="26262B"/>
          <w:sz w:val="22"/>
          <w:szCs w:val="22"/>
        </w:rPr>
        <w:t>emikian  pe</w:t>
      </w:r>
      <w:r>
        <w:rPr>
          <w:color w:val="14141C"/>
          <w:sz w:val="22"/>
          <w:szCs w:val="22"/>
        </w:rPr>
        <w:t>m</w:t>
      </w:r>
      <w:r>
        <w:rPr>
          <w:color w:val="26262B"/>
          <w:sz w:val="22"/>
          <w:szCs w:val="22"/>
        </w:rPr>
        <w:t xml:space="preserve">yataan </w:t>
      </w:r>
      <w:r>
        <w:rPr>
          <w:color w:val="26262B"/>
          <w:spacing w:val="45"/>
          <w:sz w:val="22"/>
          <w:szCs w:val="22"/>
        </w:rPr>
        <w:t xml:space="preserve"> </w:t>
      </w:r>
      <w:r>
        <w:rPr>
          <w:color w:val="26262B"/>
          <w:sz w:val="22"/>
          <w:szCs w:val="22"/>
        </w:rPr>
        <w:t xml:space="preserve">saya </w:t>
      </w:r>
      <w:r>
        <w:rPr>
          <w:color w:val="26262B"/>
          <w:spacing w:val="1"/>
          <w:sz w:val="22"/>
          <w:szCs w:val="22"/>
        </w:rPr>
        <w:t xml:space="preserve"> </w:t>
      </w:r>
      <w:r>
        <w:rPr>
          <w:color w:val="26262B"/>
          <w:sz w:val="22"/>
          <w:szCs w:val="22"/>
        </w:rPr>
        <w:t>un</w:t>
      </w:r>
      <w:r>
        <w:rPr>
          <w:color w:val="14141C"/>
          <w:sz w:val="22"/>
          <w:szCs w:val="22"/>
        </w:rPr>
        <w:t xml:space="preserve">tuk </w:t>
      </w:r>
      <w:r>
        <w:rPr>
          <w:color w:val="14141C"/>
          <w:spacing w:val="6"/>
          <w:sz w:val="22"/>
          <w:szCs w:val="22"/>
        </w:rPr>
        <w:t xml:space="preserve"> </w:t>
      </w:r>
      <w:r>
        <w:rPr>
          <w:color w:val="14141C"/>
          <w:sz w:val="22"/>
          <w:szCs w:val="22"/>
        </w:rPr>
        <w:t>d</w:t>
      </w:r>
      <w:r>
        <w:rPr>
          <w:color w:val="26262B"/>
          <w:sz w:val="22"/>
          <w:szCs w:val="22"/>
        </w:rPr>
        <w:t>a</w:t>
      </w:r>
      <w:r>
        <w:rPr>
          <w:color w:val="14141C"/>
          <w:sz w:val="22"/>
          <w:szCs w:val="22"/>
        </w:rPr>
        <w:t>p</w:t>
      </w:r>
      <w:r>
        <w:rPr>
          <w:color w:val="26262B"/>
          <w:sz w:val="22"/>
          <w:szCs w:val="22"/>
        </w:rPr>
        <w:t xml:space="preserve">at </w:t>
      </w:r>
      <w:r>
        <w:rPr>
          <w:color w:val="26262B"/>
          <w:spacing w:val="9"/>
          <w:sz w:val="22"/>
          <w:szCs w:val="22"/>
        </w:rPr>
        <w:t xml:space="preserve"> </w:t>
      </w:r>
      <w:r>
        <w:rPr>
          <w:color w:val="14141C"/>
          <w:w w:val="99"/>
          <w:sz w:val="22"/>
          <w:szCs w:val="22"/>
        </w:rPr>
        <w:t>di</w:t>
      </w:r>
      <w:r>
        <w:rPr>
          <w:color w:val="26262B"/>
          <w:w w:val="107"/>
          <w:sz w:val="22"/>
          <w:szCs w:val="22"/>
        </w:rPr>
        <w:t>pe</w:t>
      </w:r>
      <w:r>
        <w:rPr>
          <w:color w:val="14141C"/>
          <w:w w:val="104"/>
          <w:sz w:val="22"/>
          <w:szCs w:val="22"/>
        </w:rPr>
        <w:t>rgun</w:t>
      </w:r>
      <w:r>
        <w:rPr>
          <w:color w:val="26262B"/>
          <w:w w:val="99"/>
          <w:sz w:val="22"/>
          <w:szCs w:val="22"/>
        </w:rPr>
        <w:t>ak</w:t>
      </w:r>
      <w:r>
        <w:rPr>
          <w:color w:val="14141C"/>
          <w:sz w:val="22"/>
          <w:szCs w:val="22"/>
        </w:rPr>
        <w:t xml:space="preserve">an </w:t>
      </w:r>
      <w:r>
        <w:rPr>
          <w:color w:val="26262B"/>
          <w:w w:val="101"/>
          <w:sz w:val="22"/>
          <w:szCs w:val="22"/>
        </w:rPr>
        <w:t>se</w:t>
      </w:r>
      <w:r>
        <w:rPr>
          <w:color w:val="14141C"/>
          <w:w w:val="103"/>
          <w:sz w:val="22"/>
          <w:szCs w:val="22"/>
        </w:rPr>
        <w:t>m</w:t>
      </w:r>
      <w:r>
        <w:rPr>
          <w:color w:val="26262B"/>
          <w:w w:val="104"/>
          <w:sz w:val="22"/>
          <w:szCs w:val="22"/>
        </w:rPr>
        <w:t>estinya</w:t>
      </w:r>
      <w:r>
        <w:rPr>
          <w:color w:val="484849"/>
          <w:w w:val="67"/>
          <w:sz w:val="22"/>
          <w:szCs w:val="22"/>
        </w:rPr>
        <w:t>.</w:t>
      </w:r>
    </w:p>
    <w:p w:rsidR="009C45E1" w:rsidRDefault="009C45E1">
      <w:pPr>
        <w:spacing w:before="7" w:line="180" w:lineRule="exact"/>
        <w:rPr>
          <w:sz w:val="18"/>
          <w:szCs w:val="18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ind w:left="2957"/>
        <w:rPr>
          <w:sz w:val="22"/>
          <w:szCs w:val="22"/>
        </w:rPr>
      </w:pPr>
      <w:r>
        <w:rPr>
          <w:color w:val="14141C"/>
          <w:w w:val="102"/>
          <w:sz w:val="22"/>
          <w:szCs w:val="22"/>
        </w:rPr>
        <w:t>P</w:t>
      </w:r>
      <w:r>
        <w:rPr>
          <w:color w:val="26262B"/>
          <w:w w:val="103"/>
          <w:sz w:val="22"/>
          <w:szCs w:val="22"/>
        </w:rPr>
        <w:t>ono</w:t>
      </w:r>
      <w:r>
        <w:rPr>
          <w:color w:val="14141C"/>
          <w:w w:val="101"/>
          <w:sz w:val="22"/>
          <w:szCs w:val="22"/>
        </w:rPr>
        <w:t>r</w:t>
      </w:r>
      <w:r>
        <w:rPr>
          <w:color w:val="26262B"/>
          <w:w w:val="103"/>
          <w:sz w:val="22"/>
          <w:szCs w:val="22"/>
        </w:rPr>
        <w:t>ogo</w:t>
      </w:r>
      <w:r>
        <w:rPr>
          <w:color w:val="5D5D62"/>
          <w:w w:val="80"/>
          <w:sz w:val="22"/>
          <w:szCs w:val="22"/>
        </w:rPr>
        <w:t>,</w:t>
      </w:r>
      <w:r>
        <w:rPr>
          <w:color w:val="5D5D62"/>
          <w:spacing w:val="9"/>
          <w:sz w:val="22"/>
          <w:szCs w:val="22"/>
        </w:rPr>
        <w:t xml:space="preserve"> </w:t>
      </w:r>
      <w:r>
        <w:rPr>
          <w:color w:val="26262B"/>
          <w:sz w:val="22"/>
          <w:szCs w:val="22"/>
        </w:rPr>
        <w:t>20</w:t>
      </w:r>
      <w:r>
        <w:rPr>
          <w:color w:val="26262B"/>
          <w:spacing w:val="6"/>
          <w:sz w:val="22"/>
          <w:szCs w:val="22"/>
        </w:rPr>
        <w:t xml:space="preserve"> </w:t>
      </w:r>
      <w:r>
        <w:rPr>
          <w:color w:val="26262B"/>
          <w:w w:val="103"/>
          <w:sz w:val="22"/>
          <w:szCs w:val="22"/>
        </w:rPr>
        <w:t>Me</w:t>
      </w:r>
      <w:r>
        <w:rPr>
          <w:color w:val="14141C"/>
          <w:w w:val="72"/>
          <w:sz w:val="22"/>
          <w:szCs w:val="22"/>
        </w:rPr>
        <w:t>i</w:t>
      </w:r>
      <w:r>
        <w:rPr>
          <w:color w:val="14141C"/>
          <w:sz w:val="22"/>
          <w:szCs w:val="22"/>
        </w:rPr>
        <w:t xml:space="preserve"> </w:t>
      </w:r>
      <w:r>
        <w:rPr>
          <w:color w:val="14141C"/>
          <w:spacing w:val="12"/>
          <w:sz w:val="22"/>
          <w:szCs w:val="22"/>
        </w:rPr>
        <w:t xml:space="preserve"> </w:t>
      </w:r>
      <w:r>
        <w:rPr>
          <w:color w:val="26262B"/>
          <w:sz w:val="22"/>
          <w:szCs w:val="22"/>
        </w:rPr>
        <w:t>2021</w:t>
      </w:r>
    </w:p>
    <w:p w:rsidR="009C45E1" w:rsidRDefault="0040411F">
      <w:pPr>
        <w:spacing w:before="6"/>
        <w:ind w:left="2920" w:right="2424"/>
        <w:jc w:val="center"/>
        <w:rPr>
          <w:sz w:val="22"/>
          <w:szCs w:val="22"/>
        </w:rPr>
      </w:pPr>
      <w:r>
        <w:pict>
          <v:shape id="_x0000_s1636" type="#_x0000_t202" style="position:absolute;left:0;text-align:left;margin-left:203.05pt;margin-top:10.4pt;width:64.3pt;height:49pt;z-index:-3807;mso-position-horizontal-relative:page" filled="f" stroked="f">
            <v:textbox inset="0,0,0,0">
              <w:txbxContent>
                <w:p w:rsidR="009C45E1" w:rsidRDefault="0040411F">
                  <w:pPr>
                    <w:spacing w:line="980" w:lineRule="exact"/>
                    <w:ind w:right="-167"/>
                    <w:rPr>
                      <w:sz w:val="98"/>
                      <w:szCs w:val="98"/>
                    </w:rPr>
                  </w:pPr>
                  <w:r>
                    <w:rPr>
                      <w:i/>
                      <w:color w:val="14141C"/>
                      <w:w w:val="110"/>
                      <w:sz w:val="98"/>
                      <w:szCs w:val="98"/>
                    </w:rPr>
                    <w:t>c·¥</w:t>
                  </w:r>
                </w:p>
              </w:txbxContent>
            </v:textbox>
            <w10:wrap anchorx="page"/>
          </v:shape>
        </w:pict>
      </w:r>
      <w:r>
        <w:rPr>
          <w:color w:val="14141C"/>
          <w:w w:val="102"/>
          <w:sz w:val="22"/>
          <w:szCs w:val="22"/>
        </w:rPr>
        <w:t>P</w:t>
      </w:r>
      <w:r>
        <w:rPr>
          <w:color w:val="26262B"/>
          <w:w w:val="103"/>
          <w:sz w:val="22"/>
          <w:szCs w:val="22"/>
        </w:rPr>
        <w:t>en</w:t>
      </w:r>
      <w:r>
        <w:rPr>
          <w:color w:val="14141C"/>
          <w:w w:val="89"/>
          <w:sz w:val="22"/>
          <w:szCs w:val="22"/>
        </w:rPr>
        <w:t>uJi</w:t>
      </w:r>
      <w:r>
        <w:rPr>
          <w:color w:val="26262B"/>
          <w:w w:val="86"/>
          <w:sz w:val="22"/>
          <w:szCs w:val="22"/>
        </w:rPr>
        <w:t>s</w:t>
      </w:r>
      <w:r>
        <w:rPr>
          <w:color w:val="484849"/>
          <w:sz w:val="22"/>
          <w:szCs w:val="22"/>
        </w:rPr>
        <w:t>,</w:t>
      </w:r>
    </w:p>
    <w:p w:rsidR="009C45E1" w:rsidRDefault="009C45E1">
      <w:pPr>
        <w:spacing w:before="5" w:line="140" w:lineRule="exact"/>
        <w:rPr>
          <w:sz w:val="15"/>
          <w:szCs w:val="15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line="180" w:lineRule="exact"/>
        <w:ind w:left="2913" w:right="2251"/>
        <w:jc w:val="center"/>
        <w:rPr>
          <w:sz w:val="22"/>
          <w:szCs w:val="22"/>
        </w:rPr>
      </w:pPr>
      <w:r>
        <w:rPr>
          <w:color w:val="14141C"/>
          <w:w w:val="105"/>
          <w:position w:val="-5"/>
          <w:sz w:val="22"/>
          <w:szCs w:val="22"/>
        </w:rPr>
        <w:t>M.~Sidqi</w:t>
      </w:r>
    </w:p>
    <w:p w:rsidR="009C45E1" w:rsidRDefault="00AB2160">
      <w:pPr>
        <w:spacing w:line="780" w:lineRule="exact"/>
        <w:ind w:left="1376"/>
        <w:rPr>
          <w:sz w:val="22"/>
          <w:szCs w:val="22"/>
        </w:rPr>
      </w:pPr>
      <w:r>
        <w:pict>
          <v:shape id="_x0000_i1026" type="#_x0000_t75" style="width:11pt;height:41.5pt">
            <v:imagedata r:id="rId14" o:title=""/>
          </v:shape>
        </w:pict>
      </w:r>
      <w:r w:rsidR="0040411F">
        <w:rPr>
          <w:position w:val="34"/>
        </w:rPr>
        <w:t xml:space="preserve">                           </w:t>
      </w:r>
      <w:r w:rsidR="0040411F">
        <w:rPr>
          <w:color w:val="14141C"/>
          <w:position w:val="34"/>
          <w:sz w:val="22"/>
          <w:szCs w:val="22"/>
        </w:rPr>
        <w:t>NIM</w:t>
      </w:r>
      <w:r w:rsidR="0040411F">
        <w:rPr>
          <w:color w:val="14141C"/>
          <w:spacing w:val="36"/>
          <w:position w:val="34"/>
          <w:sz w:val="22"/>
          <w:szCs w:val="22"/>
        </w:rPr>
        <w:t xml:space="preserve"> </w:t>
      </w:r>
      <w:r w:rsidR="0040411F">
        <w:rPr>
          <w:color w:val="14141C"/>
          <w:position w:val="34"/>
          <w:sz w:val="22"/>
          <w:szCs w:val="22"/>
        </w:rPr>
        <w:t>503</w:t>
      </w:r>
      <w:r w:rsidR="0040411F">
        <w:rPr>
          <w:color w:val="26262B"/>
          <w:w w:val="78"/>
          <w:position w:val="34"/>
          <w:sz w:val="22"/>
          <w:szCs w:val="22"/>
        </w:rPr>
        <w:t>1</w:t>
      </w:r>
      <w:r w:rsidR="0040411F">
        <w:rPr>
          <w:color w:val="14141C"/>
          <w:position w:val="34"/>
          <w:sz w:val="22"/>
          <w:szCs w:val="22"/>
        </w:rPr>
        <w:t>80016</w:t>
      </w: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before="17" w:line="220" w:lineRule="exact"/>
        <w:rPr>
          <w:sz w:val="22"/>
          <w:szCs w:val="22"/>
        </w:rPr>
      </w:pPr>
    </w:p>
    <w:p w:rsidR="009C45E1" w:rsidRDefault="0040411F">
      <w:pPr>
        <w:ind w:left="2891" w:right="2892"/>
        <w:jc w:val="center"/>
        <w:rPr>
          <w:sz w:val="24"/>
          <w:szCs w:val="24"/>
        </w:rPr>
        <w:sectPr w:rsidR="009C45E1">
          <w:type w:val="continuous"/>
          <w:pgSz w:w="8400" w:h="11920"/>
          <w:pgMar w:top="1060" w:right="1140" w:bottom="280" w:left="1140" w:header="720" w:footer="720" w:gutter="0"/>
          <w:cols w:space="720"/>
        </w:sectPr>
      </w:pPr>
      <w:r>
        <w:rPr>
          <w:sz w:val="24"/>
          <w:szCs w:val="24"/>
        </w:rPr>
        <w:t>vii</w:t>
      </w:r>
    </w:p>
    <w:p w:rsidR="009C45E1" w:rsidRDefault="009C45E1">
      <w:pPr>
        <w:spacing w:line="200" w:lineRule="exact"/>
        <w:sectPr w:rsidR="009C45E1">
          <w:pgSz w:w="8400" w:h="11920"/>
          <w:pgMar w:top="0" w:right="0" w:bottom="0" w:left="0" w:header="720" w:footer="720" w:gutter="0"/>
          <w:cols w:space="720"/>
        </w:sectPr>
      </w:pPr>
    </w:p>
    <w:p w:rsidR="009C45E1" w:rsidRDefault="0040411F">
      <w:pPr>
        <w:spacing w:before="66" w:line="500" w:lineRule="auto"/>
        <w:ind w:left="2222" w:right="2224" w:firstLine="1"/>
        <w:jc w:val="center"/>
        <w:rPr>
          <w:sz w:val="24"/>
          <w:szCs w:val="24"/>
        </w:rPr>
      </w:pPr>
      <w:r>
        <w:lastRenderedPageBreak/>
        <w:pict>
          <v:shape id="_x0000_s1634" type="#_x0000_t75" style="position:absolute;left:0;text-align:left;margin-left:56.8pt;margin-top:109.95pt;width:306pt;height:375.4pt;z-index:-3806;mso-position-horizontal-relative:page;mso-position-vertical-relative:page">
            <v:imagedata r:id="rId8" o:title=""/>
            <w10:wrap anchorx="page" anchory="page"/>
          </v:shape>
        </w:pict>
      </w:r>
      <w:r>
        <w:rPr>
          <w:b/>
          <w:sz w:val="24"/>
          <w:szCs w:val="24"/>
        </w:rPr>
        <w:t xml:space="preserve">BAB I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EN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AHUL</w:t>
      </w:r>
      <w:r>
        <w:rPr>
          <w:b/>
          <w:spacing w:val="2"/>
          <w:sz w:val="24"/>
          <w:szCs w:val="24"/>
        </w:rPr>
        <w:t>U</w:t>
      </w:r>
      <w:r>
        <w:rPr>
          <w:b/>
          <w:sz w:val="24"/>
          <w:szCs w:val="24"/>
        </w:rPr>
        <w:t>AN</w:t>
      </w:r>
    </w:p>
    <w:p w:rsidR="009C45E1" w:rsidRDefault="0040411F">
      <w:pPr>
        <w:spacing w:before="8"/>
        <w:ind w:left="113"/>
        <w:rPr>
          <w:sz w:val="24"/>
          <w:szCs w:val="24"/>
        </w:rPr>
      </w:pPr>
      <w:r>
        <w:rPr>
          <w:b/>
          <w:sz w:val="24"/>
          <w:szCs w:val="24"/>
        </w:rPr>
        <w:t>A.</w:t>
      </w:r>
      <w:r>
        <w:rPr>
          <w:b/>
          <w:spacing w:val="-10"/>
          <w:sz w:val="24"/>
          <w:szCs w:val="24"/>
        </w:rPr>
        <w:t xml:space="preserve"> </w:t>
      </w:r>
      <w:r>
        <w:rPr>
          <w:b/>
          <w:sz w:val="24"/>
          <w:szCs w:val="24"/>
        </w:rPr>
        <w:t>La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</w:p>
    <w:p w:rsidR="009C45E1" w:rsidRDefault="009C45E1">
      <w:pPr>
        <w:spacing w:before="2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69" w:firstLine="70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-3"/>
          <w:sz w:val="24"/>
          <w:szCs w:val="24"/>
        </w:rPr>
        <w:t>n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n</w:t>
      </w:r>
      <w:r>
        <w:rPr>
          <w:sz w:val="24"/>
          <w:szCs w:val="24"/>
        </w:rPr>
        <w:t>ikah</w:t>
      </w:r>
      <w:r>
        <w:rPr>
          <w:spacing w:val="-4"/>
          <w:sz w:val="24"/>
          <w:szCs w:val="24"/>
        </w:rPr>
        <w:t>a</w:t>
      </w:r>
      <w:r>
        <w:rPr>
          <w:sz w:val="24"/>
          <w:szCs w:val="24"/>
        </w:rPr>
        <w:t>n   mem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ng   b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lu</w:t>
      </w:r>
      <w:r>
        <w:rPr>
          <w:sz w:val="24"/>
          <w:szCs w:val="24"/>
        </w:rPr>
        <w:t xml:space="preserve">m  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m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dik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, 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ih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>ip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if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tabu, 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>ian</w:t>
      </w:r>
      <w:r>
        <w:rPr>
          <w:spacing w:val="-3"/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ra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h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tu,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ian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pacing w:val="-3"/>
          <w:sz w:val="24"/>
          <w:szCs w:val="24"/>
        </w:rPr>
        <w:t>w</w:t>
      </w:r>
      <w:r>
        <w:rPr>
          <w:sz w:val="24"/>
          <w:szCs w:val="24"/>
        </w:rPr>
        <w:t>in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ih dian</w:t>
      </w:r>
      <w:r>
        <w:rPr>
          <w:spacing w:val="-3"/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ta</w:t>
      </w:r>
      <w:r>
        <w:rPr>
          <w:spacing w:val="-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bisa me</w:t>
      </w:r>
      <w:r>
        <w:rPr>
          <w:spacing w:val="-3"/>
          <w:sz w:val="24"/>
          <w:szCs w:val="24"/>
        </w:rPr>
        <w:t>n</w:t>
      </w:r>
      <w:r>
        <w:rPr>
          <w:sz w:val="24"/>
          <w:szCs w:val="24"/>
        </w:rPr>
        <w:t>ja</w:t>
      </w:r>
      <w:r>
        <w:rPr>
          <w:spacing w:val="-3"/>
          <w:sz w:val="24"/>
          <w:szCs w:val="24"/>
        </w:rPr>
        <w:t>d</w:t>
      </w:r>
      <w:r>
        <w:rPr>
          <w:sz w:val="24"/>
          <w:szCs w:val="24"/>
        </w:rPr>
        <w:t>i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>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2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u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 h</w:t>
      </w:r>
      <w:r>
        <w:rPr>
          <w:spacing w:val="-3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diant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saja 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sa me</w:t>
      </w:r>
      <w:r>
        <w:rPr>
          <w:spacing w:val="-1"/>
          <w:sz w:val="24"/>
          <w:szCs w:val="24"/>
        </w:rPr>
        <w:t>r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da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3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n, k</w:t>
      </w:r>
      <w:r>
        <w:rPr>
          <w:spacing w:val="-3"/>
          <w:sz w:val="24"/>
          <w:szCs w:val="24"/>
        </w:rPr>
        <w:t>e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ika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ide p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-3"/>
          <w:sz w:val="24"/>
          <w:szCs w:val="24"/>
        </w:rPr>
        <w:t>n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ian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pacing w:val="-3"/>
          <w:sz w:val="24"/>
          <w:szCs w:val="24"/>
        </w:rPr>
        <w:t>w</w:t>
      </w:r>
      <w:r>
        <w:rPr>
          <w:sz w:val="24"/>
          <w:szCs w:val="24"/>
        </w:rPr>
        <w:t>in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ulk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wa s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 me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</w:t>
      </w:r>
      <w:r>
        <w:rPr>
          <w:spacing w:val="4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ie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ta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jan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ka 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di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3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 risk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ir</w:t>
      </w:r>
      <w:r>
        <w:rPr>
          <w:spacing w:val="-3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 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 xml:space="preserve">um 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-a</w:t>
      </w:r>
      <w:r>
        <w:rPr>
          <w:sz w:val="24"/>
          <w:szCs w:val="24"/>
        </w:rPr>
        <w:t>pa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me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j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ian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pacing w:val="-3"/>
          <w:sz w:val="24"/>
          <w:szCs w:val="24"/>
        </w:rPr>
        <w:t>w</w:t>
      </w:r>
      <w:r>
        <w:rPr>
          <w:sz w:val="24"/>
          <w:szCs w:val="24"/>
        </w:rPr>
        <w:t>in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h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ol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h men</w:t>
      </w:r>
      <w:r>
        <w:rPr>
          <w:spacing w:val="-3"/>
          <w:sz w:val="24"/>
          <w:szCs w:val="24"/>
        </w:rPr>
        <w:t>k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ma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ika  p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jal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hi</w:t>
      </w:r>
      <w:r>
        <w:rPr>
          <w:sz w:val="24"/>
          <w:szCs w:val="24"/>
        </w:rPr>
        <w:t>dup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tan</w:t>
      </w:r>
      <w:r>
        <w:rPr>
          <w:spacing w:val="-3"/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a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ma.</w:t>
      </w:r>
    </w:p>
    <w:p w:rsidR="009C45E1" w:rsidRDefault="0040411F">
      <w:pPr>
        <w:spacing w:before="3" w:line="360" w:lineRule="auto"/>
        <w:ind w:left="113" w:right="69" w:firstLine="708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De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>ian, 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rung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hi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mbu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-3"/>
          <w:sz w:val="24"/>
          <w:szCs w:val="24"/>
        </w:rPr>
        <w:t>n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ian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w</w:t>
      </w:r>
      <w:r>
        <w:rPr>
          <w:sz w:val="24"/>
          <w:szCs w:val="24"/>
        </w:rPr>
        <w:t>inan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m</w:t>
      </w:r>
    </w:p>
    <w:p w:rsidR="009C45E1" w:rsidRDefault="0040411F">
      <w:pPr>
        <w:spacing w:before="3" w:line="260" w:lineRule="exact"/>
        <w:ind w:left="75" w:right="71"/>
        <w:jc w:val="center"/>
        <w:rPr>
          <w:sz w:val="24"/>
          <w:szCs w:val="24"/>
        </w:rPr>
      </w:pP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  </w:t>
      </w:r>
      <w:r>
        <w:rPr>
          <w:spacing w:val="2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-3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t   </w:t>
      </w:r>
      <w:r>
        <w:rPr>
          <w:spacing w:val="2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-3"/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s</w:t>
      </w:r>
      <w:r>
        <w:rPr>
          <w:spacing w:val="-2"/>
          <w:position w:val="-1"/>
          <w:sz w:val="24"/>
          <w:szCs w:val="24"/>
        </w:rPr>
        <w:t>u</w:t>
      </w:r>
      <w:r>
        <w:rPr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7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 xml:space="preserve">a   </w:t>
      </w:r>
      <w:r>
        <w:rPr>
          <w:spacing w:val="2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rnik</w:t>
      </w:r>
      <w:r>
        <w:rPr>
          <w:spacing w:val="-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n.   </w:t>
      </w:r>
      <w:r>
        <w:rPr>
          <w:spacing w:val="28"/>
          <w:position w:val="-1"/>
          <w:sz w:val="24"/>
          <w:szCs w:val="24"/>
        </w:rPr>
        <w:t xml:space="preserve"> </w:t>
      </w:r>
      <w:r>
        <w:rPr>
          <w:spacing w:val="-3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ta</w:t>
      </w:r>
      <w:r>
        <w:rPr>
          <w:spacing w:val="-3"/>
          <w:position w:val="-1"/>
          <w:sz w:val="24"/>
          <w:szCs w:val="24"/>
        </w:rPr>
        <w:t>p</w:t>
      </w:r>
      <w:r>
        <w:rPr>
          <w:position w:val="-1"/>
          <w:sz w:val="24"/>
          <w:szCs w:val="24"/>
        </w:rPr>
        <w:t xml:space="preserve">i   </w:t>
      </w:r>
      <w:r>
        <w:rPr>
          <w:spacing w:val="2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i</w:t>
      </w:r>
      <w:r>
        <w:rPr>
          <w:spacing w:val="-3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ing</w:t>
      </w:r>
    </w:p>
    <w:p w:rsidR="009C45E1" w:rsidRDefault="009C45E1">
      <w:pPr>
        <w:spacing w:line="200" w:lineRule="exact"/>
      </w:pPr>
    </w:p>
    <w:p w:rsidR="009C45E1" w:rsidRDefault="009C45E1">
      <w:pPr>
        <w:spacing w:before="9" w:line="260" w:lineRule="exact"/>
        <w:rPr>
          <w:sz w:val="26"/>
          <w:szCs w:val="26"/>
        </w:rPr>
      </w:pPr>
    </w:p>
    <w:p w:rsidR="009C45E1" w:rsidRDefault="0040411F">
      <w:pPr>
        <w:spacing w:before="11"/>
        <w:ind w:left="3076" w:right="3079"/>
        <w:jc w:val="center"/>
        <w:rPr>
          <w:rFonts w:ascii="Calibri" w:eastAsia="Calibri" w:hAnsi="Calibri" w:cs="Calibri"/>
          <w:sz w:val="24"/>
          <w:szCs w:val="24"/>
        </w:rPr>
        <w:sectPr w:rsidR="009C45E1">
          <w:pgSz w:w="8400" w:h="11920"/>
          <w:pgMar w:top="1060" w:right="1020" w:bottom="280" w:left="1020" w:header="720" w:footer="720" w:gutter="0"/>
          <w:cols w:space="720"/>
        </w:sectPr>
      </w:pPr>
      <w:r>
        <w:rPr>
          <w:rFonts w:ascii="Calibri" w:eastAsia="Calibri" w:hAnsi="Calibri" w:cs="Calibri"/>
          <w:sz w:val="24"/>
          <w:szCs w:val="24"/>
        </w:rPr>
        <w:t>1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113" w:right="71"/>
        <w:jc w:val="both"/>
        <w:rPr>
          <w:sz w:val="24"/>
          <w:szCs w:val="24"/>
        </w:rPr>
      </w:pPr>
      <w:r>
        <w:pict>
          <v:group id="_x0000_s1631" style="position:absolute;left:0;text-align:left;margin-left:56.25pt;margin-top:53.55pt;width:306.55pt;height:375.4pt;z-index:-3805;mso-position-horizontal-relative:page" coordorigin="1125,1071" coordsize="6131,7508">
            <v:shape id="_x0000_s1633" type="#_x0000_t75" style="position:absolute;left:1136;top:1071;width:6120;height:7508">
              <v:imagedata r:id="rId8" o:title=""/>
            </v:shape>
            <v:shape id="_x0000_s1632" style="position:absolute;left:1133;top:7466;width:2880;height:0" coordorigin="1133,7466" coordsize="2880,0" path="m1133,7466r2881,e" filled="f" strokeweight=".82pt">
              <v:path arrowok="t"/>
            </v:shape>
            <w10:wrap anchorx="page"/>
          </v:group>
        </w:pic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4"/>
          <w:sz w:val="24"/>
          <w:szCs w:val="24"/>
        </w:rPr>
        <w:t>e</w:t>
      </w:r>
      <w:r>
        <w:rPr>
          <w:sz w:val="24"/>
          <w:szCs w:val="24"/>
        </w:rPr>
        <w:t>mban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-3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mas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ta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</w:t>
      </w:r>
      <w:r>
        <w:rPr>
          <w:spacing w:val="-4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u</w:t>
      </w:r>
      <w:r>
        <w:rPr>
          <w:sz w:val="24"/>
          <w:szCs w:val="24"/>
        </w:rPr>
        <w:t>mah ta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gg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>p</w:t>
      </w:r>
      <w:r>
        <w:rPr>
          <w:sz w:val="24"/>
          <w:szCs w:val="24"/>
        </w:rPr>
        <w:t>le</w:t>
      </w:r>
      <w:r>
        <w:rPr>
          <w:spacing w:val="-3"/>
          <w:sz w:val="24"/>
          <w:szCs w:val="24"/>
        </w:rPr>
        <w:t>k</w:t>
      </w:r>
      <w:r>
        <w:rPr>
          <w:sz w:val="24"/>
          <w:szCs w:val="24"/>
        </w:rPr>
        <w:t>s,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gg</w:t>
      </w:r>
      <w:r>
        <w:rPr>
          <w:sz w:val="24"/>
          <w:szCs w:val="24"/>
        </w:rPr>
        <w:t>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maka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ian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pacing w:val="-3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3"/>
          <w:sz w:val="24"/>
          <w:szCs w:val="24"/>
        </w:rPr>
        <w:t>n</w:t>
      </w:r>
      <w:r>
        <w:rPr>
          <w:sz w:val="24"/>
          <w:szCs w:val="24"/>
        </w:rPr>
        <w:t>ja</w:t>
      </w:r>
      <w:r>
        <w:rPr>
          <w:spacing w:val="-3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k 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la</w:t>
      </w:r>
      <w:r>
        <w:rPr>
          <w:spacing w:val="-3"/>
          <w:sz w:val="24"/>
          <w:szCs w:val="24"/>
        </w:rPr>
        <w:t>k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9C45E1" w:rsidRDefault="0040411F">
      <w:pPr>
        <w:spacing w:before="7" w:line="350" w:lineRule="auto"/>
        <w:ind w:left="113" w:right="67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29 UU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hun 19</w:t>
      </w:r>
      <w:r>
        <w:rPr>
          <w:spacing w:val="2"/>
          <w:sz w:val="24"/>
          <w:szCs w:val="24"/>
        </w:rPr>
        <w:t>7</w:t>
      </w:r>
      <w:r>
        <w:rPr>
          <w:sz w:val="24"/>
          <w:szCs w:val="24"/>
        </w:rPr>
        <w:t>4</w:t>
      </w:r>
      <w:r>
        <w:rPr>
          <w:spacing w:val="2"/>
          <w:sz w:val="24"/>
          <w:szCs w:val="24"/>
        </w:rPr>
        <w:t>.</w:t>
      </w:r>
      <w:r>
        <w:rPr>
          <w:position w:val="11"/>
          <w:sz w:val="16"/>
          <w:szCs w:val="16"/>
        </w:rPr>
        <w:t>1</w:t>
      </w:r>
      <w:r>
        <w:rPr>
          <w:spacing w:val="21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t 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ikr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diuc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 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njak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rkawin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gsun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 disahk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 no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maupun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l. 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  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</w:p>
    <w:p w:rsidR="009C45E1" w:rsidRDefault="0040411F">
      <w:pPr>
        <w:spacing w:before="17" w:line="359" w:lineRule="auto"/>
        <w:ind w:left="113" w:right="74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dirub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disetujui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 pi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k.</w:t>
      </w:r>
    </w:p>
    <w:p w:rsidR="009C45E1" w:rsidRDefault="0040411F">
      <w:pPr>
        <w:spacing w:before="7" w:line="360" w:lineRule="auto"/>
        <w:ind w:left="113" w:right="73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dikelu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>mah Konstitusi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(M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69/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- 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/2015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l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 xml:space="preserve">27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Oktob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2016.  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pokok</w:t>
      </w:r>
    </w:p>
    <w:p w:rsidR="009C45E1" w:rsidRDefault="0040411F">
      <w:pPr>
        <w:spacing w:before="4" w:line="260" w:lineRule="exact"/>
        <w:ind w:left="113" w:right="84"/>
        <w:jc w:val="both"/>
        <w:rPr>
          <w:sz w:val="24"/>
          <w:szCs w:val="24"/>
        </w:rPr>
      </w:pPr>
      <w:r>
        <w:rPr>
          <w:position w:val="-1"/>
          <w:sz w:val="24"/>
          <w:szCs w:val="24"/>
        </w:rPr>
        <w:t>putus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 xml:space="preserve">a </w:t>
      </w:r>
      <w:r>
        <w:rPr>
          <w:spacing w:val="4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bulk</w:t>
      </w:r>
      <w:r>
        <w:rPr>
          <w:spacing w:val="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4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rmohon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5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uji </w:t>
      </w:r>
      <w:r>
        <w:rPr>
          <w:spacing w:val="4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ma</w:t>
      </w:r>
      <w:r>
        <w:rPr>
          <w:spacing w:val="2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ri </w:t>
      </w:r>
      <w:r>
        <w:rPr>
          <w:spacing w:val="4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te</w:t>
      </w:r>
      <w:r>
        <w:rPr>
          <w:spacing w:val="-1"/>
          <w:position w:val="-1"/>
          <w:sz w:val="24"/>
          <w:szCs w:val="24"/>
        </w:rPr>
        <w:t>r</w:t>
      </w:r>
      <w:r>
        <w:rPr>
          <w:spacing w:val="2"/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p</w:t>
      </w: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before="5" w:line="200" w:lineRule="exact"/>
      </w:pPr>
    </w:p>
    <w:p w:rsidR="009C45E1" w:rsidRDefault="0040411F">
      <w:pPr>
        <w:spacing w:before="44"/>
        <w:ind w:left="113" w:right="82" w:firstLine="427"/>
        <w:jc w:val="both"/>
        <w:sectPr w:rsidR="009C45E1">
          <w:headerReference w:type="default" r:id="rId15"/>
          <w:pgSz w:w="8400" w:h="11920"/>
          <w:pgMar w:top="940" w:right="1020" w:bottom="280" w:left="1020" w:header="743" w:footer="0" w:gutter="0"/>
          <w:cols w:space="720"/>
        </w:sectPr>
      </w:pPr>
      <w:r>
        <w:rPr>
          <w:position w:val="9"/>
          <w:sz w:val="13"/>
          <w:szCs w:val="13"/>
        </w:rPr>
        <w:t>1</w:t>
      </w:r>
      <w:r>
        <w:rPr>
          <w:spacing w:val="22"/>
          <w:position w:val="9"/>
          <w:sz w:val="13"/>
          <w:szCs w:val="13"/>
        </w:rPr>
        <w:t xml:space="preserve"> </w:t>
      </w:r>
      <w:r>
        <w:rPr>
          <w:spacing w:val="-2"/>
        </w:rPr>
        <w:t>A</w:t>
      </w:r>
      <w:r>
        <w:t>.</w:t>
      </w:r>
      <w:r>
        <w:rPr>
          <w:spacing w:val="3"/>
        </w:rPr>
        <w:t xml:space="preserve"> </w:t>
      </w:r>
      <w:r>
        <w:rPr>
          <w:spacing w:val="2"/>
        </w:rPr>
        <w:t>P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"/>
        </w:rPr>
        <w:t xml:space="preserve"> </w:t>
      </w:r>
      <w:r>
        <w:rPr>
          <w:spacing w:val="-5"/>
        </w:rPr>
        <w:t>w</w:t>
      </w:r>
      <w:r>
        <w:rPr>
          <w:spacing w:val="3"/>
        </w:rPr>
        <w:t>a</w:t>
      </w:r>
      <w:r>
        <w:rPr>
          <w:spacing w:val="-1"/>
        </w:rPr>
        <w:t>k</w:t>
      </w:r>
      <w:r>
        <w:rPr>
          <w:spacing w:val="2"/>
        </w:rPr>
        <w:t>t</w:t>
      </w:r>
      <w:r>
        <w:t>u</w:t>
      </w:r>
      <w:r>
        <w:rPr>
          <w:spacing w:val="-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1"/>
        </w:rPr>
        <w:t>b</w:t>
      </w:r>
      <w:r>
        <w:t>e</w:t>
      </w:r>
      <w:r>
        <w:rPr>
          <w:spacing w:val="2"/>
        </w:rPr>
        <w:t>l</w:t>
      </w:r>
      <w:r>
        <w:rPr>
          <w:spacing w:val="1"/>
        </w:rPr>
        <w:t>u</w:t>
      </w:r>
      <w:r>
        <w:t>m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1"/>
        </w:rPr>
        <w:t>r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5"/>
        </w:rPr>
        <w:t>w</w:t>
      </w:r>
      <w:r>
        <w:rPr>
          <w:spacing w:val="2"/>
        </w:rPr>
        <w:t>i</w:t>
      </w:r>
      <w:r>
        <w:rPr>
          <w:spacing w:val="-1"/>
        </w:rPr>
        <w:t>n</w:t>
      </w:r>
      <w:r>
        <w:rPr>
          <w:spacing w:val="3"/>
        </w:rPr>
        <w:t>a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4"/>
        </w:rPr>
        <w:t>l</w:t>
      </w:r>
      <w:r>
        <w:t>a</w:t>
      </w:r>
      <w:r>
        <w:rPr>
          <w:spacing w:val="1"/>
        </w:rPr>
        <w:t>n</w:t>
      </w:r>
      <w:r>
        <w:rPr>
          <w:spacing w:val="-1"/>
        </w:rPr>
        <w:t>g</w:t>
      </w:r>
      <w:r>
        <w:rPr>
          <w:spacing w:val="2"/>
        </w:rPr>
        <w:t>s</w:t>
      </w:r>
      <w:r>
        <w:rPr>
          <w:spacing w:val="1"/>
        </w:rPr>
        <w:t>u</w:t>
      </w:r>
      <w:r>
        <w:rPr>
          <w:spacing w:val="-1"/>
        </w:rPr>
        <w:t>n</w:t>
      </w:r>
      <w:r>
        <w:rPr>
          <w:spacing w:val="1"/>
        </w:rPr>
        <w:t>g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1"/>
        </w:rPr>
        <w:t>n</w:t>
      </w:r>
      <w:r>
        <w:t>,</w:t>
      </w:r>
      <w:r>
        <w:rPr>
          <w:spacing w:val="-7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e</w:t>
      </w:r>
      <w:r>
        <w:rPr>
          <w:spacing w:val="1"/>
        </w:rPr>
        <w:t>d</w:t>
      </w:r>
      <w:r>
        <w:rPr>
          <w:spacing w:val="-1"/>
        </w:rPr>
        <w:t>u</w:t>
      </w:r>
      <w:r>
        <w:t xml:space="preserve">a </w:t>
      </w:r>
      <w:r>
        <w:rPr>
          <w:spacing w:val="1"/>
        </w:rPr>
        <w:t>p</w:t>
      </w:r>
      <w:r>
        <w:t>i</w:t>
      </w:r>
      <w:r>
        <w:rPr>
          <w:spacing w:val="-1"/>
        </w:rPr>
        <w:t>h</w:t>
      </w:r>
      <w:r>
        <w:t>ak atau</w:t>
      </w:r>
      <w:r>
        <w:rPr>
          <w:spacing w:val="7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1"/>
        </w:rPr>
        <w:t>r</w:t>
      </w:r>
      <w:r>
        <w:rPr>
          <w:spacing w:val="-1"/>
        </w:rPr>
        <w:t>s</w:t>
      </w:r>
      <w:r>
        <w:t>e</w:t>
      </w:r>
      <w:r>
        <w:rPr>
          <w:spacing w:val="2"/>
        </w:rPr>
        <w:t>t</w:t>
      </w:r>
      <w:r>
        <w:rPr>
          <w:spacing w:val="-1"/>
        </w:rPr>
        <w:t>u</w:t>
      </w:r>
      <w:r>
        <w:rPr>
          <w:spacing w:val="2"/>
        </w:rPr>
        <w:t>j</w:t>
      </w:r>
      <w:r>
        <w:rPr>
          <w:spacing w:val="-1"/>
        </w:rPr>
        <w:t>u</w:t>
      </w:r>
      <w:r>
        <w:t>an</w:t>
      </w:r>
      <w:r>
        <w:rPr>
          <w:spacing w:val="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1"/>
        </w:rPr>
        <w:t>r</w:t>
      </w:r>
      <w:r>
        <w:rPr>
          <w:spacing w:val="-1"/>
        </w:rPr>
        <w:t>s</w:t>
      </w:r>
      <w:r>
        <w:rPr>
          <w:spacing w:val="3"/>
        </w:rPr>
        <w:t>a</w:t>
      </w:r>
      <w:r>
        <w:rPr>
          <w:spacing w:val="-4"/>
        </w:rPr>
        <w:t>m</w:t>
      </w:r>
      <w:r>
        <w:t>a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t>a</w:t>
      </w:r>
      <w:r>
        <w:rPr>
          <w:spacing w:val="1"/>
        </w:rPr>
        <w:t>p</w:t>
      </w:r>
      <w:r>
        <w:t>at</w:t>
      </w:r>
      <w:r>
        <w:rPr>
          <w:spacing w:val="9"/>
        </w:rPr>
        <w:t xml:space="preserve"> </w:t>
      </w:r>
      <w:r>
        <w:rPr>
          <w:spacing w:val="-4"/>
        </w:rPr>
        <w:t>m</w:t>
      </w:r>
      <w:r>
        <w:t>e</w:t>
      </w:r>
      <w:r>
        <w:rPr>
          <w:spacing w:val="1"/>
        </w:rPr>
        <w:t>n</w:t>
      </w:r>
      <w:r>
        <w:rPr>
          <w:spacing w:val="-1"/>
        </w:rPr>
        <w:t>g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1"/>
        </w:rPr>
        <w:t>k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p</w:t>
      </w:r>
      <w:r>
        <w:t>e</w:t>
      </w:r>
      <w:r>
        <w:rPr>
          <w:spacing w:val="1"/>
        </w:rPr>
        <w:t>r</w:t>
      </w:r>
      <w:r>
        <w:rPr>
          <w:spacing w:val="2"/>
        </w:rPr>
        <w:t>j</w:t>
      </w:r>
      <w:r>
        <w:t>a</w:t>
      </w:r>
      <w:r>
        <w:rPr>
          <w:spacing w:val="-1"/>
        </w:rPr>
        <w:t>n</w:t>
      </w:r>
      <w:r>
        <w:rPr>
          <w:spacing w:val="2"/>
        </w:rPr>
        <w:t>j</w:t>
      </w:r>
      <w:r>
        <w:t>ian</w:t>
      </w:r>
      <w:r>
        <w:rPr>
          <w:spacing w:val="2"/>
        </w:rPr>
        <w:t xml:space="preserve"> </w:t>
      </w:r>
      <w:r>
        <w:t>te</w:t>
      </w:r>
      <w:r>
        <w:rPr>
          <w:spacing w:val="1"/>
        </w:rPr>
        <w:t>r</w:t>
      </w:r>
      <w:r>
        <w:rPr>
          <w:spacing w:val="2"/>
        </w:rPr>
        <w:t>t</w:t>
      </w:r>
      <w:r>
        <w:rPr>
          <w:spacing w:val="-1"/>
        </w:rPr>
        <w:t>u</w:t>
      </w:r>
      <w:r>
        <w:t>l</w:t>
      </w:r>
      <w:r>
        <w:rPr>
          <w:spacing w:val="2"/>
        </w:rPr>
        <w:t>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y</w:t>
      </w:r>
      <w:r>
        <w:t>a</w:t>
      </w:r>
      <w:r>
        <w:rPr>
          <w:spacing w:val="1"/>
        </w:rPr>
        <w:t>n</w:t>
      </w:r>
      <w:r>
        <w:t xml:space="preserve">g </w:t>
      </w:r>
      <w:r>
        <w:rPr>
          <w:spacing w:val="1"/>
        </w:rPr>
        <w:t>d</w:t>
      </w:r>
      <w:r>
        <w:t>i</w:t>
      </w:r>
      <w:r>
        <w:rPr>
          <w:spacing w:val="-1"/>
        </w:rPr>
        <w:t>s</w:t>
      </w:r>
      <w:r>
        <w:t>a</w:t>
      </w:r>
      <w:r>
        <w:rPr>
          <w:spacing w:val="1"/>
        </w:rPr>
        <w:t>h</w:t>
      </w:r>
      <w:r>
        <w:rPr>
          <w:spacing w:val="-1"/>
        </w:rPr>
        <w:t>k</w:t>
      </w:r>
      <w:r>
        <w:t xml:space="preserve">an </w:t>
      </w:r>
      <w:r>
        <w:rPr>
          <w:spacing w:val="1"/>
        </w:rPr>
        <w:t>o</w:t>
      </w:r>
      <w:r>
        <w:t>l</w:t>
      </w:r>
      <w:r>
        <w:rPr>
          <w:spacing w:val="2"/>
        </w:rPr>
        <w:t>e</w:t>
      </w:r>
      <w:r>
        <w:t>h</w:t>
      </w:r>
      <w:r>
        <w:rPr>
          <w:spacing w:val="4"/>
        </w:rPr>
        <w:t xml:space="preserve"> </w:t>
      </w:r>
      <w:r>
        <w:rPr>
          <w:spacing w:val="2"/>
        </w:rPr>
        <w:t>P</w:t>
      </w:r>
      <w:r>
        <w:t>e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w</w:t>
      </w:r>
      <w:r>
        <w:rPr>
          <w:spacing w:val="3"/>
        </w:rPr>
        <w:t>a</w:t>
      </w:r>
      <w:r>
        <w:t>i</w:t>
      </w:r>
      <w:r>
        <w:rPr>
          <w:spacing w:val="1"/>
        </w:rPr>
        <w:t xml:space="preserve"> p</w:t>
      </w:r>
      <w:r>
        <w:t>e</w:t>
      </w:r>
      <w:r>
        <w:rPr>
          <w:spacing w:val="-1"/>
        </w:rPr>
        <w:t>n</w:t>
      </w:r>
      <w:r>
        <w:t>c</w:t>
      </w:r>
      <w:r>
        <w:rPr>
          <w:spacing w:val="3"/>
        </w:rPr>
        <w:t>a</w:t>
      </w:r>
      <w:r>
        <w:t>tat</w:t>
      </w:r>
      <w:r>
        <w:rPr>
          <w:spacing w:val="1"/>
        </w:rPr>
        <w:t xml:space="preserve"> p</w:t>
      </w:r>
      <w:r>
        <w:t>e</w:t>
      </w:r>
      <w:r>
        <w:rPr>
          <w:spacing w:val="1"/>
        </w:rPr>
        <w:t>r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2"/>
        </w:rPr>
        <w:t>w</w:t>
      </w:r>
      <w:r>
        <w:rPr>
          <w:spacing w:val="2"/>
        </w:rPr>
        <w:t>i</w:t>
      </w:r>
      <w:r>
        <w:rPr>
          <w:spacing w:val="-1"/>
        </w:rPr>
        <w:t>n</w:t>
      </w:r>
      <w:r>
        <w:t>a</w:t>
      </w:r>
      <w:r>
        <w:rPr>
          <w:spacing w:val="-1"/>
        </w:rPr>
        <w:t>n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t>etel</w:t>
      </w:r>
      <w:r>
        <w:rPr>
          <w:spacing w:val="3"/>
        </w:rPr>
        <w:t>a</w:t>
      </w:r>
      <w:r>
        <w:t>h</w:t>
      </w:r>
      <w:r>
        <w:rPr>
          <w:spacing w:val="4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6"/>
        </w:rPr>
        <w:t xml:space="preserve"> </w:t>
      </w:r>
      <w:r>
        <w:t>i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1"/>
        </w:rPr>
        <w:t>n</w:t>
      </w:r>
      <w:r>
        <w:rPr>
          <w:spacing w:val="-4"/>
        </w:rPr>
        <w:t>y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1"/>
        </w:rPr>
        <w:t>r</w:t>
      </w:r>
      <w:r>
        <w:t>la</w:t>
      </w:r>
      <w:r>
        <w:rPr>
          <w:spacing w:val="1"/>
        </w:rPr>
        <w:t>k</w:t>
      </w:r>
      <w:r>
        <w:t xml:space="preserve">u </w:t>
      </w:r>
      <w:r>
        <w:rPr>
          <w:spacing w:val="2"/>
        </w:rPr>
        <w:t>j</w:t>
      </w:r>
      <w:r>
        <w:rPr>
          <w:spacing w:val="-1"/>
        </w:rPr>
        <w:t>ug</w:t>
      </w:r>
      <w:r>
        <w:t>a</w:t>
      </w:r>
      <w:r>
        <w:rPr>
          <w:spacing w:val="6"/>
        </w:rPr>
        <w:t xml:space="preserve"> </w:t>
      </w:r>
      <w:r>
        <w:t>te</w:t>
      </w:r>
      <w:r>
        <w:rPr>
          <w:spacing w:val="1"/>
        </w:rPr>
        <w:t>r</w:t>
      </w:r>
      <w:r>
        <w:rPr>
          <w:spacing w:val="-1"/>
        </w:rPr>
        <w:t>h</w:t>
      </w:r>
      <w:r>
        <w:t>a</w:t>
      </w:r>
      <w:r>
        <w:rPr>
          <w:spacing w:val="1"/>
        </w:rPr>
        <w:t>d</w:t>
      </w:r>
      <w:r>
        <w:t>ap</w:t>
      </w:r>
      <w:r>
        <w:rPr>
          <w:spacing w:val="3"/>
        </w:rPr>
        <w:t xml:space="preserve"> </w:t>
      </w:r>
      <w:r>
        <w:rPr>
          <w:spacing w:val="1"/>
        </w:rPr>
        <w:t>p</w:t>
      </w:r>
      <w:r>
        <w:rPr>
          <w:spacing w:val="2"/>
        </w:rPr>
        <w:t>i</w:t>
      </w:r>
      <w:r>
        <w:rPr>
          <w:spacing w:val="-1"/>
        </w:rPr>
        <w:t>h</w:t>
      </w:r>
      <w:r>
        <w:t>ak</w:t>
      </w:r>
      <w:r>
        <w:rPr>
          <w:spacing w:val="6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2"/>
        </w:rPr>
        <w:t>t</w:t>
      </w:r>
      <w:r>
        <w:t>i</w:t>
      </w:r>
      <w:r>
        <w:rPr>
          <w:spacing w:val="-1"/>
        </w:rPr>
        <w:t>g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e</w:t>
      </w:r>
      <w:r>
        <w:rPr>
          <w:spacing w:val="1"/>
        </w:rPr>
        <w:t>p</w:t>
      </w:r>
      <w:r>
        <w:t>a</w:t>
      </w:r>
      <w:r>
        <w:rPr>
          <w:spacing w:val="-1"/>
        </w:rPr>
        <w:t>n</w:t>
      </w:r>
      <w:r>
        <w:rPr>
          <w:spacing w:val="2"/>
        </w:rPr>
        <w:t>j</w:t>
      </w:r>
      <w:r>
        <w:t>a</w:t>
      </w:r>
      <w:r>
        <w:rPr>
          <w:spacing w:val="-1"/>
        </w:rPr>
        <w:t>n</w:t>
      </w:r>
      <w:r>
        <w:t xml:space="preserve">g </w:t>
      </w:r>
      <w:r>
        <w:rPr>
          <w:spacing w:val="1"/>
        </w:rPr>
        <w:t>p</w:t>
      </w:r>
      <w:r>
        <w:rPr>
          <w:spacing w:val="2"/>
        </w:rPr>
        <w:t>i</w:t>
      </w:r>
      <w:r>
        <w:rPr>
          <w:spacing w:val="-1"/>
        </w:rPr>
        <w:t>h</w:t>
      </w:r>
      <w:r>
        <w:t>ak</w:t>
      </w:r>
      <w:r>
        <w:rPr>
          <w:spacing w:val="6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e</w:t>
      </w:r>
      <w:r>
        <w:t>ti</w:t>
      </w:r>
      <w:r>
        <w:rPr>
          <w:spacing w:val="-2"/>
        </w:rPr>
        <w:t>g</w:t>
      </w:r>
      <w:r>
        <w:t>a</w:t>
      </w:r>
      <w:r>
        <w:rPr>
          <w:spacing w:val="6"/>
        </w:rPr>
        <w:t xml:space="preserve"> </w:t>
      </w:r>
      <w:r>
        <w:t>te</w:t>
      </w:r>
      <w:r>
        <w:rPr>
          <w:spacing w:val="1"/>
        </w:rPr>
        <w:t>r</w:t>
      </w:r>
      <w:r>
        <w:rPr>
          <w:spacing w:val="-1"/>
        </w:rPr>
        <w:t>s</w:t>
      </w:r>
      <w:r>
        <w:rPr>
          <w:spacing w:val="3"/>
        </w:rPr>
        <w:t>a</w:t>
      </w:r>
      <w:r>
        <w:rPr>
          <w:spacing w:val="-1"/>
        </w:rPr>
        <w:t>n</w:t>
      </w:r>
      <w:r>
        <w:rPr>
          <w:spacing w:val="1"/>
        </w:rPr>
        <w:t>gk</w:t>
      </w:r>
      <w:r>
        <w:rPr>
          <w:spacing w:val="-1"/>
        </w:rPr>
        <w:t>u</w:t>
      </w:r>
      <w:r>
        <w:t xml:space="preserve">t. </w:t>
      </w:r>
      <w:r>
        <w:rPr>
          <w:spacing w:val="1"/>
        </w:rPr>
        <w:t>B</w:t>
      </w:r>
      <w:r>
        <w:t>.</w:t>
      </w:r>
      <w:r>
        <w:rPr>
          <w:spacing w:val="7"/>
        </w:rPr>
        <w:t xml:space="preserve"> </w:t>
      </w:r>
      <w:r>
        <w:rPr>
          <w:spacing w:val="2"/>
        </w:rPr>
        <w:t>P</w:t>
      </w:r>
      <w:r>
        <w:t>e</w:t>
      </w:r>
      <w:r>
        <w:rPr>
          <w:spacing w:val="1"/>
        </w:rPr>
        <w:t>r</w:t>
      </w:r>
      <w:r>
        <w:rPr>
          <w:spacing w:val="2"/>
        </w:rPr>
        <w:t>j</w:t>
      </w:r>
      <w:r>
        <w:t>a</w:t>
      </w:r>
      <w:r>
        <w:rPr>
          <w:spacing w:val="-1"/>
        </w:rPr>
        <w:t>n</w:t>
      </w:r>
      <w:r>
        <w:rPr>
          <w:spacing w:val="2"/>
        </w:rPr>
        <w:t>j</w:t>
      </w:r>
      <w:r>
        <w:t>ian te</w:t>
      </w:r>
      <w:r>
        <w:rPr>
          <w:spacing w:val="1"/>
        </w:rPr>
        <w:t>r</w:t>
      </w:r>
      <w:r>
        <w:rPr>
          <w:spacing w:val="-1"/>
        </w:rPr>
        <w:t>s</w:t>
      </w:r>
      <w:r>
        <w:t>e</w:t>
      </w:r>
      <w:r>
        <w:rPr>
          <w:spacing w:val="1"/>
        </w:rPr>
        <w:t>b</w:t>
      </w:r>
      <w:r>
        <w:rPr>
          <w:spacing w:val="-1"/>
        </w:rPr>
        <w:t>u</w:t>
      </w:r>
      <w:r>
        <w:t xml:space="preserve">t </w:t>
      </w:r>
      <w:r>
        <w:rPr>
          <w:spacing w:val="1"/>
        </w:rPr>
        <w:t xml:space="preserve"> </w:t>
      </w:r>
      <w:r>
        <w:t>ti</w:t>
      </w:r>
      <w:r>
        <w:rPr>
          <w:spacing w:val="1"/>
        </w:rPr>
        <w:t>d</w:t>
      </w:r>
      <w:r>
        <w:rPr>
          <w:spacing w:val="3"/>
        </w:rPr>
        <w:t>a</w:t>
      </w:r>
      <w:r>
        <w:t xml:space="preserve">k 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a</w:t>
      </w:r>
      <w:r>
        <w:rPr>
          <w:spacing w:val="3"/>
        </w:rPr>
        <w:t>p</w:t>
      </w:r>
      <w:r>
        <w:t xml:space="preserve">at 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s</w:t>
      </w:r>
      <w:r>
        <w:t>a</w:t>
      </w:r>
      <w:r>
        <w:rPr>
          <w:spacing w:val="1"/>
        </w:rPr>
        <w:t>h</w:t>
      </w:r>
      <w:r>
        <w:rPr>
          <w:spacing w:val="-1"/>
        </w:rPr>
        <w:t>k</w:t>
      </w:r>
      <w:r>
        <w:rPr>
          <w:spacing w:val="3"/>
        </w:rPr>
        <w:t>a</w:t>
      </w:r>
      <w:r>
        <w:t xml:space="preserve">n  </w:t>
      </w:r>
      <w:r>
        <w:rPr>
          <w:spacing w:val="1"/>
        </w:rPr>
        <w:t>b</w:t>
      </w:r>
      <w:r>
        <w:t>il</w:t>
      </w:r>
      <w:r>
        <w:rPr>
          <w:spacing w:val="2"/>
        </w:rPr>
        <w:t>a</w:t>
      </w:r>
      <w:r>
        <w:rPr>
          <w:spacing w:val="-1"/>
        </w:rPr>
        <w:t>m</w:t>
      </w:r>
      <w:r>
        <w:t>a</w:t>
      </w:r>
      <w:r>
        <w:rPr>
          <w:spacing w:val="-1"/>
        </w:rPr>
        <w:t>n</w:t>
      </w:r>
      <w:r>
        <w:t xml:space="preserve">a </w:t>
      </w:r>
      <w:r>
        <w:rPr>
          <w:spacing w:val="3"/>
        </w:rPr>
        <w:t xml:space="preserve"> </w:t>
      </w:r>
      <w:r>
        <w:rPr>
          <w:spacing w:val="-1"/>
        </w:rPr>
        <w:t>m</w:t>
      </w:r>
      <w:r>
        <w:t>el</w:t>
      </w:r>
      <w:r>
        <w:rPr>
          <w:spacing w:val="3"/>
        </w:rPr>
        <w:t>a</w:t>
      </w:r>
      <w:r>
        <w:rPr>
          <w:spacing w:val="1"/>
        </w:rPr>
        <w:t>n</w:t>
      </w:r>
      <w:r>
        <w:rPr>
          <w:spacing w:val="-1"/>
        </w:rPr>
        <w:t>gg</w:t>
      </w:r>
      <w:r>
        <w:t xml:space="preserve">ar </w:t>
      </w:r>
      <w:r>
        <w:rPr>
          <w:spacing w:val="1"/>
        </w:rPr>
        <w:t xml:space="preserve"> b</w:t>
      </w:r>
      <w:r>
        <w:t>at</w:t>
      </w:r>
      <w:r>
        <w:rPr>
          <w:spacing w:val="3"/>
        </w:rPr>
        <w:t>as</w:t>
      </w:r>
      <w:r>
        <w:rPr>
          <w:spacing w:val="-2"/>
        </w:rPr>
        <w:t>-</w:t>
      </w:r>
      <w:r>
        <w:rPr>
          <w:spacing w:val="1"/>
        </w:rPr>
        <w:t>b</w:t>
      </w:r>
      <w:r>
        <w:t xml:space="preserve">atas </w:t>
      </w:r>
      <w:r>
        <w:rPr>
          <w:spacing w:val="1"/>
        </w:rPr>
        <w:t xml:space="preserve"> hu</w:t>
      </w:r>
      <w:r>
        <w:rPr>
          <w:spacing w:val="-1"/>
        </w:rPr>
        <w:t>k</w:t>
      </w:r>
      <w:r>
        <w:rPr>
          <w:spacing w:val="1"/>
        </w:rPr>
        <w:t>u</w:t>
      </w:r>
      <w:r>
        <w:rPr>
          <w:spacing w:val="-1"/>
        </w:rPr>
        <w:t>m</w:t>
      </w:r>
      <w:r>
        <w:t>, a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t xml:space="preserve">a  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 xml:space="preserve">an  </w:t>
      </w:r>
      <w:r>
        <w:rPr>
          <w:spacing w:val="7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2"/>
        </w:rPr>
        <w:t>s</w:t>
      </w:r>
      <w:r>
        <w:rPr>
          <w:spacing w:val="-1"/>
        </w:rPr>
        <w:t>us</w:t>
      </w:r>
      <w:r>
        <w:rPr>
          <w:spacing w:val="2"/>
        </w:rPr>
        <w:t>i</w:t>
      </w:r>
      <w:r>
        <w:t>laa</w:t>
      </w:r>
      <w:r>
        <w:rPr>
          <w:spacing w:val="-1"/>
        </w:rPr>
        <w:t>n</w:t>
      </w:r>
      <w:r>
        <w:t xml:space="preserve">.   </w:t>
      </w:r>
      <w:r>
        <w:rPr>
          <w:spacing w:val="-1"/>
        </w:rPr>
        <w:t>C</w:t>
      </w:r>
      <w:r>
        <w:t xml:space="preserve">.  </w:t>
      </w:r>
      <w:r>
        <w:rPr>
          <w:spacing w:val="10"/>
        </w:rPr>
        <w:t xml:space="preserve"> </w:t>
      </w:r>
      <w:r>
        <w:rPr>
          <w:spacing w:val="2"/>
        </w:rPr>
        <w:t>P</w:t>
      </w:r>
      <w:r>
        <w:t>e</w:t>
      </w:r>
      <w:r>
        <w:rPr>
          <w:spacing w:val="-1"/>
        </w:rPr>
        <w:t>r</w:t>
      </w:r>
      <w:r>
        <w:rPr>
          <w:spacing w:val="2"/>
        </w:rPr>
        <w:t>j</w:t>
      </w:r>
      <w:r>
        <w:t>a</w:t>
      </w:r>
      <w:r>
        <w:rPr>
          <w:spacing w:val="-1"/>
        </w:rPr>
        <w:t>n</w:t>
      </w:r>
      <w:r>
        <w:rPr>
          <w:spacing w:val="2"/>
        </w:rPr>
        <w:t>j</w:t>
      </w:r>
      <w:r>
        <w:t>ian   te</w:t>
      </w:r>
      <w:r>
        <w:rPr>
          <w:spacing w:val="1"/>
        </w:rPr>
        <w:t>r</w:t>
      </w:r>
      <w:r>
        <w:rPr>
          <w:spacing w:val="-1"/>
        </w:rPr>
        <w:t>s</w:t>
      </w:r>
      <w:r>
        <w:t>e</w:t>
      </w:r>
      <w:r>
        <w:rPr>
          <w:spacing w:val="1"/>
        </w:rPr>
        <w:t>b</w:t>
      </w:r>
      <w:r>
        <w:rPr>
          <w:spacing w:val="-1"/>
        </w:rPr>
        <w:t>u</w:t>
      </w:r>
      <w:r>
        <w:t xml:space="preserve">t  </w:t>
      </w:r>
      <w:r>
        <w:rPr>
          <w:spacing w:val="3"/>
        </w:rPr>
        <w:t xml:space="preserve"> </w:t>
      </w:r>
      <w:r>
        <w:rPr>
          <w:spacing w:val="-1"/>
        </w:rPr>
        <w:t>mu</w:t>
      </w:r>
      <w:r>
        <w:t xml:space="preserve">lai  </w:t>
      </w:r>
      <w:r>
        <w:rPr>
          <w:spacing w:val="7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1"/>
        </w:rPr>
        <w:t>r</w:t>
      </w:r>
      <w:r>
        <w:t>la</w:t>
      </w:r>
      <w:r>
        <w:rPr>
          <w:spacing w:val="-1"/>
        </w:rPr>
        <w:t>k</w:t>
      </w:r>
      <w:r>
        <w:t xml:space="preserve">u  </w:t>
      </w:r>
      <w:r>
        <w:rPr>
          <w:spacing w:val="2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2"/>
        </w:rPr>
        <w:t>j</w:t>
      </w:r>
      <w:r>
        <w:t xml:space="preserve">ak </w:t>
      </w:r>
      <w:r>
        <w:rPr>
          <w:spacing w:val="1"/>
        </w:rPr>
        <w:t>p</w:t>
      </w:r>
      <w:r>
        <w:t>e</w:t>
      </w:r>
      <w:r>
        <w:rPr>
          <w:spacing w:val="1"/>
        </w:rPr>
        <w:t>r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5"/>
        </w:rPr>
        <w:t>w</w:t>
      </w:r>
      <w:r>
        <w:rPr>
          <w:spacing w:val="2"/>
        </w:rPr>
        <w:t>i</w:t>
      </w:r>
      <w:r>
        <w:rPr>
          <w:spacing w:val="-1"/>
        </w:rPr>
        <w:t>n</w:t>
      </w:r>
      <w:r>
        <w:rPr>
          <w:spacing w:val="3"/>
        </w:rPr>
        <w:t>a</w:t>
      </w:r>
      <w:r>
        <w:t>n</w:t>
      </w:r>
      <w:r>
        <w:rPr>
          <w:spacing w:val="45"/>
        </w:rPr>
        <w:t xml:space="preserve"> </w:t>
      </w:r>
      <w:r>
        <w:rPr>
          <w:spacing w:val="1"/>
        </w:rPr>
        <w:t>d</w:t>
      </w:r>
      <w:r>
        <w:t>ila</w:t>
      </w:r>
      <w:r>
        <w:rPr>
          <w:spacing w:val="1"/>
        </w:rPr>
        <w:t>n</w:t>
      </w:r>
      <w:r>
        <w:rPr>
          <w:spacing w:val="-1"/>
        </w:rPr>
        <w:t>g</w:t>
      </w:r>
      <w:r>
        <w:rPr>
          <w:spacing w:val="2"/>
        </w:rPr>
        <w:t>s</w:t>
      </w:r>
      <w:r>
        <w:rPr>
          <w:spacing w:val="1"/>
        </w:rPr>
        <w:t>u</w:t>
      </w:r>
      <w:r>
        <w:rPr>
          <w:spacing w:val="-1"/>
        </w:rPr>
        <w:t>n</w:t>
      </w:r>
      <w:r>
        <w:rPr>
          <w:spacing w:val="1"/>
        </w:rPr>
        <w:t>g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1"/>
        </w:rPr>
        <w:t>n</w:t>
      </w:r>
      <w:r>
        <w:t>.</w:t>
      </w:r>
      <w:r>
        <w:rPr>
          <w:spacing w:val="1"/>
        </w:rPr>
        <w:t>d</w:t>
      </w:r>
      <w:r>
        <w:t>.</w:t>
      </w:r>
      <w:r>
        <w:rPr>
          <w:spacing w:val="42"/>
        </w:rPr>
        <w:t xml:space="preserve"> </w:t>
      </w:r>
      <w:r>
        <w:t>Sel</w:t>
      </w:r>
      <w:r>
        <w:rPr>
          <w:spacing w:val="2"/>
        </w:rPr>
        <w:t>a</w:t>
      </w:r>
      <w:r>
        <w:rPr>
          <w:spacing w:val="-4"/>
        </w:rPr>
        <w:t>m</w:t>
      </w:r>
      <w:r>
        <w:t xml:space="preserve">a  </w:t>
      </w:r>
      <w:r>
        <w:rPr>
          <w:spacing w:val="1"/>
        </w:rPr>
        <w:t>p</w:t>
      </w:r>
      <w:r>
        <w:t>e</w:t>
      </w:r>
      <w:r>
        <w:rPr>
          <w:spacing w:val="1"/>
        </w:rPr>
        <w:t>r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2"/>
        </w:rPr>
        <w:t>w</w:t>
      </w:r>
      <w:r>
        <w:rPr>
          <w:spacing w:val="2"/>
        </w:rPr>
        <w:t>i</w:t>
      </w:r>
      <w:r>
        <w:rPr>
          <w:spacing w:val="-1"/>
        </w:rPr>
        <w:t>n</w:t>
      </w:r>
      <w:r>
        <w:rPr>
          <w:spacing w:val="3"/>
        </w:rPr>
        <w:t>a</w:t>
      </w:r>
      <w:r>
        <w:t>n</w:t>
      </w:r>
      <w:r>
        <w:rPr>
          <w:spacing w:val="4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1"/>
        </w:rPr>
        <w:t>r</w:t>
      </w:r>
      <w:r>
        <w:t>la</w:t>
      </w:r>
      <w:r>
        <w:rPr>
          <w:spacing w:val="-1"/>
        </w:rPr>
        <w:t>n</w:t>
      </w:r>
      <w:r>
        <w:rPr>
          <w:spacing w:val="1"/>
        </w:rPr>
        <w:t>g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1"/>
        </w:rPr>
        <w:t>n</w:t>
      </w:r>
      <w:r>
        <w:t>g</w:t>
      </w:r>
      <w:r>
        <w:rPr>
          <w:spacing w:val="44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1"/>
        </w:rPr>
        <w:t>r</w:t>
      </w:r>
      <w:r>
        <w:rPr>
          <w:spacing w:val="2"/>
        </w:rPr>
        <w:t>j</w:t>
      </w:r>
      <w:r>
        <w:t>a</w:t>
      </w:r>
      <w:r>
        <w:rPr>
          <w:spacing w:val="-1"/>
        </w:rPr>
        <w:t>n</w:t>
      </w:r>
      <w:r>
        <w:rPr>
          <w:spacing w:val="2"/>
        </w:rPr>
        <w:t>j</w:t>
      </w:r>
      <w:r>
        <w:t>ian te</w:t>
      </w:r>
      <w:r>
        <w:rPr>
          <w:spacing w:val="1"/>
        </w:rPr>
        <w:t>r</w:t>
      </w:r>
      <w:r>
        <w:rPr>
          <w:spacing w:val="-1"/>
        </w:rPr>
        <w:t>s</w:t>
      </w:r>
      <w:r>
        <w:t>e</w:t>
      </w:r>
      <w:r>
        <w:rPr>
          <w:spacing w:val="1"/>
        </w:rPr>
        <w:t>b</w:t>
      </w:r>
      <w:r>
        <w:rPr>
          <w:spacing w:val="-1"/>
        </w:rPr>
        <w:t>u</w:t>
      </w:r>
      <w:r>
        <w:t>t ti</w:t>
      </w:r>
      <w:r>
        <w:rPr>
          <w:spacing w:val="1"/>
        </w:rPr>
        <w:t>d</w:t>
      </w:r>
      <w:r>
        <w:t>ak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t>a</w:t>
      </w:r>
      <w:r>
        <w:rPr>
          <w:spacing w:val="1"/>
        </w:rPr>
        <w:t>p</w:t>
      </w:r>
      <w:r>
        <w:t>at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u</w:t>
      </w:r>
      <w:r>
        <w:rPr>
          <w:spacing w:val="1"/>
        </w:rPr>
        <w:t>b</w:t>
      </w:r>
      <w:r>
        <w:t>a</w:t>
      </w:r>
      <w:r>
        <w:rPr>
          <w:spacing w:val="-1"/>
        </w:rPr>
        <w:t>h</w:t>
      </w:r>
      <w:r>
        <w:t>,</w:t>
      </w:r>
      <w:r>
        <w:rPr>
          <w:spacing w:val="3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1"/>
        </w:rPr>
        <w:t>c</w:t>
      </w:r>
      <w:r>
        <w:rPr>
          <w:spacing w:val="-1"/>
        </w:rPr>
        <w:t>u</w:t>
      </w:r>
      <w:r>
        <w:t>ali</w:t>
      </w:r>
      <w:r>
        <w:rPr>
          <w:spacing w:val="2"/>
        </w:rPr>
        <w:t xml:space="preserve"> </w:t>
      </w:r>
      <w:r>
        <w:rPr>
          <w:spacing w:val="1"/>
        </w:rPr>
        <w:t>b</w:t>
      </w:r>
      <w:r>
        <w:t>ila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a</w:t>
      </w:r>
      <w:r>
        <w:rPr>
          <w:spacing w:val="1"/>
        </w:rPr>
        <w:t>r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1"/>
        </w:rPr>
        <w:t>d</w:t>
      </w:r>
      <w:r>
        <w:rPr>
          <w:spacing w:val="-1"/>
        </w:rPr>
        <w:t>u</w:t>
      </w:r>
      <w:r>
        <w:t>a</w:t>
      </w:r>
      <w:r>
        <w:rPr>
          <w:spacing w:val="3"/>
        </w:rPr>
        <w:t xml:space="preserve"> b</w:t>
      </w:r>
      <w:r>
        <w:t>elah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t>i</w:t>
      </w:r>
      <w:r>
        <w:rPr>
          <w:spacing w:val="-1"/>
        </w:rPr>
        <w:t>h</w:t>
      </w:r>
      <w:r>
        <w:rPr>
          <w:spacing w:val="3"/>
        </w:rPr>
        <w:t>a</w:t>
      </w:r>
      <w:r>
        <w:t>k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>d</w:t>
      </w:r>
      <w:r>
        <w:t xml:space="preserve">a </w:t>
      </w:r>
      <w:r>
        <w:rPr>
          <w:spacing w:val="1"/>
        </w:rPr>
        <w:t>p</w:t>
      </w:r>
      <w:r>
        <w:t>e</w:t>
      </w:r>
      <w:r>
        <w:rPr>
          <w:spacing w:val="1"/>
        </w:rPr>
        <w:t>r</w:t>
      </w:r>
      <w:r>
        <w:rPr>
          <w:spacing w:val="-1"/>
        </w:rPr>
        <w:t>s</w:t>
      </w:r>
      <w:r>
        <w:t>et</w:t>
      </w:r>
      <w:r>
        <w:rPr>
          <w:spacing w:val="-1"/>
        </w:rPr>
        <w:t>u</w:t>
      </w:r>
      <w:r>
        <w:rPr>
          <w:spacing w:val="2"/>
        </w:rPr>
        <w:t>j</w:t>
      </w:r>
      <w:r>
        <w:rPr>
          <w:spacing w:val="-1"/>
        </w:rPr>
        <w:t>u</w:t>
      </w:r>
      <w:r>
        <w:t>an</w:t>
      </w:r>
      <w:r>
        <w:rPr>
          <w:spacing w:val="-7"/>
        </w:rPr>
        <w:t xml:space="preserve"> </w:t>
      </w:r>
      <w:r>
        <w:rPr>
          <w:spacing w:val="-1"/>
        </w:rPr>
        <w:t>un</w:t>
      </w:r>
      <w:r>
        <w:rPr>
          <w:spacing w:val="2"/>
        </w:rPr>
        <w:t>t</w:t>
      </w:r>
      <w:r>
        <w:rPr>
          <w:spacing w:val="1"/>
        </w:rPr>
        <w:t>u</w:t>
      </w:r>
      <w:r>
        <w:t>k</w:t>
      </w:r>
      <w:r>
        <w:rPr>
          <w:spacing w:val="-4"/>
        </w:rPr>
        <w:t xml:space="preserve"> m</w:t>
      </w:r>
      <w:r>
        <w:t>e</w:t>
      </w:r>
      <w:r>
        <w:rPr>
          <w:spacing w:val="3"/>
        </w:rPr>
        <w:t>r</w:t>
      </w:r>
      <w:r>
        <w:rPr>
          <w:spacing w:val="-1"/>
        </w:rPr>
        <w:t>u</w:t>
      </w:r>
      <w:r>
        <w:rPr>
          <w:spacing w:val="1"/>
        </w:rPr>
        <w:t>b</w:t>
      </w:r>
      <w:r>
        <w:t>ah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rPr>
          <w:spacing w:val="3"/>
        </w:rPr>
        <w:t>a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1"/>
        </w:rPr>
        <w:t>r</w:t>
      </w:r>
      <w:r>
        <w:rPr>
          <w:spacing w:val="-1"/>
        </w:rPr>
        <w:t>u</w:t>
      </w:r>
      <w:r>
        <w:rPr>
          <w:spacing w:val="1"/>
        </w:rPr>
        <w:t>b</w:t>
      </w:r>
      <w:r>
        <w:t>a</w:t>
      </w:r>
      <w:r>
        <w:rPr>
          <w:spacing w:val="-1"/>
        </w:rPr>
        <w:t>h</w:t>
      </w:r>
      <w:r>
        <w:rPr>
          <w:spacing w:val="3"/>
        </w:rPr>
        <w:t>a</w:t>
      </w:r>
      <w:r>
        <w:t>n</w:t>
      </w:r>
      <w:r>
        <w:rPr>
          <w:spacing w:val="-9"/>
        </w:rPr>
        <w:t xml:space="preserve"> </w:t>
      </w:r>
      <w:r>
        <w:t>ti</w:t>
      </w:r>
      <w:r>
        <w:rPr>
          <w:spacing w:val="1"/>
        </w:rPr>
        <w:t>d</w:t>
      </w:r>
      <w:r>
        <w:t>ak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t>e</w:t>
      </w:r>
      <w:r>
        <w:rPr>
          <w:spacing w:val="1"/>
        </w:rPr>
        <w:t>ru</w:t>
      </w:r>
      <w:r>
        <w:rPr>
          <w:spacing w:val="-1"/>
        </w:rPr>
        <w:t>g</w:t>
      </w:r>
      <w:r>
        <w:rPr>
          <w:spacing w:val="2"/>
        </w:rPr>
        <w:t>i</w:t>
      </w:r>
      <w:r>
        <w:rPr>
          <w:spacing w:val="-1"/>
        </w:rPr>
        <w:t>k</w:t>
      </w:r>
      <w:r>
        <w:t>an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i</w:t>
      </w:r>
      <w:r>
        <w:rPr>
          <w:spacing w:val="-1"/>
        </w:rPr>
        <w:t>h</w:t>
      </w:r>
      <w:r>
        <w:t>ak</w:t>
      </w:r>
      <w:r>
        <w:rPr>
          <w:spacing w:val="-2"/>
        </w:rPr>
        <w:t xml:space="preserve"> </w:t>
      </w:r>
      <w:r>
        <w:rPr>
          <w:spacing w:val="-1"/>
        </w:rPr>
        <w:t>k</w:t>
      </w:r>
      <w:r>
        <w:t>et</w:t>
      </w:r>
      <w:r>
        <w:rPr>
          <w:spacing w:val="2"/>
        </w:rPr>
        <w:t>i</w:t>
      </w:r>
      <w:r>
        <w:rPr>
          <w:spacing w:val="-1"/>
        </w:rPr>
        <w:t>g</w:t>
      </w:r>
      <w:r>
        <w:t>a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 w:line="360" w:lineRule="auto"/>
        <w:ind w:left="113" w:right="72"/>
        <w:jc w:val="both"/>
        <w:rPr>
          <w:sz w:val="24"/>
          <w:szCs w:val="24"/>
        </w:rPr>
      </w:pPr>
      <w:r>
        <w:pict>
          <v:group id="_x0000_s1628" style="position:absolute;left:0;text-align:left;margin-left:56.25pt;margin-top:51.7pt;width:306.55pt;height:375.4pt;z-index:-3804;mso-position-horizontal-relative:page" coordorigin="1125,1034" coordsize="6131,7508">
            <v:shape id="_x0000_s1630" type="#_x0000_t75" style="position:absolute;left:1136;top:1034;width:6120;height:7508">
              <v:imagedata r:id="rId8" o:title=""/>
            </v:shape>
            <v:shape id="_x0000_s1629" style="position:absolute;left:1133;top:5064;width:2880;height:0" coordorigin="1133,5064" coordsize="2880,0" path="m1133,5064r2881,e" filled="f" strokeweight=".82pt">
              <v:path arrowok="t"/>
            </v:shape>
            <w10:wrap anchorx="page"/>
          </v:group>
        </w:pic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Pe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diatur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29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(1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3)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4</w:t>
      </w:r>
      <w:r>
        <w:rPr>
          <w:sz w:val="24"/>
          <w:szCs w:val="24"/>
        </w:rPr>
        <w:t xml:space="preserve">)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U. No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1974 tent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 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n.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mah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Konstitusi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bulkan 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rmo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ke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ga 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utusan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MK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I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suami 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sun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ikat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utusan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visi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ntuan  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 xml:space="preserve">masa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9C45E1" w:rsidRDefault="0040411F">
      <w:pPr>
        <w:spacing w:line="260" w:lineRule="exact"/>
        <w:ind w:left="113" w:right="866"/>
        <w:jc w:val="both"/>
        <w:rPr>
          <w:sz w:val="16"/>
          <w:szCs w:val="16"/>
        </w:rPr>
      </w:pP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rk</w:t>
      </w:r>
      <w:r>
        <w:rPr>
          <w:spacing w:val="-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win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1"/>
          <w:position w:val="10"/>
          <w:sz w:val="16"/>
          <w:szCs w:val="16"/>
        </w:rPr>
        <w:t>2</w:t>
      </w:r>
      <w:r>
        <w:rPr>
          <w:position w:val="-1"/>
          <w:sz w:val="24"/>
          <w:szCs w:val="24"/>
        </w:rPr>
        <w:t>, p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khi</w:t>
      </w:r>
      <w:r>
        <w:rPr>
          <w:spacing w:val="2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nn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3"/>
          <w:position w:val="-1"/>
          <w:sz w:val="24"/>
          <w:szCs w:val="24"/>
        </w:rPr>
        <w:t>a</w:t>
      </w:r>
      <w:r>
        <w:rPr>
          <w:spacing w:val="1"/>
          <w:position w:val="10"/>
          <w:sz w:val="16"/>
          <w:szCs w:val="16"/>
        </w:rPr>
        <w:t>3</w:t>
      </w:r>
      <w:r>
        <w:rPr>
          <w:position w:val="-1"/>
          <w:sz w:val="24"/>
          <w:szCs w:val="24"/>
        </w:rPr>
        <w:t>, se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ta m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2"/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ku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4"/>
          <w:position w:val="-1"/>
          <w:sz w:val="24"/>
          <w:szCs w:val="24"/>
        </w:rPr>
        <w:t>.</w:t>
      </w:r>
      <w:r>
        <w:rPr>
          <w:position w:val="10"/>
          <w:sz w:val="16"/>
          <w:szCs w:val="16"/>
        </w:rPr>
        <w:t>4</w:t>
      </w: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before="18" w:line="240" w:lineRule="exact"/>
        <w:rPr>
          <w:sz w:val="24"/>
          <w:szCs w:val="24"/>
        </w:rPr>
      </w:pPr>
    </w:p>
    <w:p w:rsidR="009C45E1" w:rsidRDefault="0040411F">
      <w:pPr>
        <w:spacing w:before="44"/>
        <w:ind w:left="113" w:right="79" w:firstLine="427"/>
        <w:jc w:val="both"/>
      </w:pPr>
      <w:r>
        <w:rPr>
          <w:position w:val="9"/>
          <w:sz w:val="13"/>
          <w:szCs w:val="13"/>
        </w:rPr>
        <w:t xml:space="preserve">2  </w:t>
      </w:r>
      <w:r>
        <w:rPr>
          <w:spacing w:val="12"/>
          <w:position w:val="9"/>
          <w:sz w:val="13"/>
          <w:szCs w:val="13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1"/>
        </w:rPr>
        <w:t>r</w:t>
      </w:r>
      <w:r>
        <w:rPr>
          <w:spacing w:val="-1"/>
        </w:rPr>
        <w:t>u</w:t>
      </w:r>
      <w:r>
        <w:rPr>
          <w:spacing w:val="1"/>
        </w:rPr>
        <w:t>b</w:t>
      </w:r>
      <w:r>
        <w:t>a</w:t>
      </w:r>
      <w:r>
        <w:rPr>
          <w:spacing w:val="-1"/>
        </w:rPr>
        <w:t>h</w:t>
      </w:r>
      <w:r>
        <w:t>a</w:t>
      </w:r>
      <w:r>
        <w:rPr>
          <w:spacing w:val="1"/>
        </w:rPr>
        <w:t>n</w:t>
      </w:r>
      <w:r>
        <w:t>n  a</w:t>
      </w:r>
      <w:r>
        <w:rPr>
          <w:spacing w:val="2"/>
        </w:rPr>
        <w:t>t</w:t>
      </w:r>
      <w:r>
        <w:rPr>
          <w:spacing w:val="-1"/>
        </w:rPr>
        <w:t>u</w:t>
      </w:r>
      <w:r>
        <w:rPr>
          <w:spacing w:val="1"/>
        </w:rPr>
        <w:t>r</w:t>
      </w:r>
      <w:r>
        <w:t xml:space="preserve">an 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a</w:t>
      </w:r>
      <w:r>
        <w:rPr>
          <w:spacing w:val="1"/>
        </w:rPr>
        <w:t>r</w:t>
      </w:r>
      <w:r>
        <w:t xml:space="preserve">i </w:t>
      </w:r>
      <w:r>
        <w:rPr>
          <w:spacing w:val="12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1"/>
        </w:rPr>
        <w:t>n</w:t>
      </w:r>
      <w:r>
        <w:t xml:space="preserve">g </w:t>
      </w:r>
      <w:r>
        <w:rPr>
          <w:spacing w:val="8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1"/>
        </w:rPr>
        <w:t>b</w:t>
      </w:r>
      <w:r>
        <w:t>el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1"/>
        </w:rPr>
        <w:t>n</w:t>
      </w:r>
      <w:r>
        <w:rPr>
          <w:spacing w:val="-1"/>
        </w:rPr>
        <w:t>y</w:t>
      </w:r>
      <w:r>
        <w:t xml:space="preserve">a </w:t>
      </w:r>
      <w:r>
        <w:rPr>
          <w:spacing w:val="3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1"/>
        </w:rPr>
        <w:t>r</w:t>
      </w:r>
      <w:r>
        <w:rPr>
          <w:spacing w:val="2"/>
        </w:rPr>
        <w:t>j</w:t>
      </w:r>
      <w:r>
        <w:t>a</w:t>
      </w:r>
      <w:r>
        <w:rPr>
          <w:spacing w:val="-1"/>
        </w:rPr>
        <w:t>n</w:t>
      </w:r>
      <w:r>
        <w:rPr>
          <w:spacing w:val="2"/>
        </w:rPr>
        <w:t>j</w:t>
      </w:r>
      <w:r>
        <w:t xml:space="preserve">ian </w:t>
      </w:r>
      <w:r>
        <w:rPr>
          <w:spacing w:val="1"/>
        </w:rPr>
        <w:t xml:space="preserve"> p</w:t>
      </w:r>
      <w:r>
        <w:t>e</w:t>
      </w:r>
      <w:r>
        <w:rPr>
          <w:spacing w:val="1"/>
        </w:rPr>
        <w:t>r</w:t>
      </w:r>
      <w:r>
        <w:rPr>
          <w:spacing w:val="-1"/>
        </w:rPr>
        <w:t>n</w:t>
      </w:r>
      <w:r>
        <w:t>i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1"/>
        </w:rPr>
        <w:t>h</w:t>
      </w:r>
      <w:r>
        <w:rPr>
          <w:spacing w:val="3"/>
        </w:rPr>
        <w:t>a</w:t>
      </w:r>
      <w:r>
        <w:t xml:space="preserve">n </w:t>
      </w:r>
      <w:r>
        <w:rPr>
          <w:spacing w:val="-1"/>
        </w:rPr>
        <w:t>h</w:t>
      </w:r>
      <w:r>
        <w:t>a</w:t>
      </w:r>
      <w:r>
        <w:rPr>
          <w:spacing w:val="1"/>
        </w:rPr>
        <w:t>n</w:t>
      </w:r>
      <w:r>
        <w:rPr>
          <w:spacing w:val="-1"/>
        </w:rPr>
        <w:t>y</w:t>
      </w:r>
      <w:r>
        <w:t>a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a</w:t>
      </w:r>
      <w:r>
        <w:rPr>
          <w:spacing w:val="1"/>
        </w:rPr>
        <w:t>p</w:t>
      </w:r>
      <w:r>
        <w:t>at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t>ila</w:t>
      </w:r>
      <w:r>
        <w:rPr>
          <w:spacing w:val="-1"/>
        </w:rPr>
        <w:t>k</w:t>
      </w:r>
      <w:r>
        <w:rPr>
          <w:spacing w:val="1"/>
        </w:rPr>
        <w:t>u</w:t>
      </w:r>
      <w:r>
        <w:rPr>
          <w:spacing w:val="-1"/>
        </w:rPr>
        <w:t>k</w:t>
      </w:r>
      <w:r>
        <w:t xml:space="preserve">an </w:t>
      </w:r>
      <w:r>
        <w:rPr>
          <w:spacing w:val="-1"/>
        </w:rPr>
        <w:t>s</w:t>
      </w:r>
      <w:r>
        <w:t>e</w:t>
      </w:r>
      <w:r>
        <w:rPr>
          <w:spacing w:val="1"/>
        </w:rPr>
        <w:t>b</w:t>
      </w:r>
      <w:r>
        <w:t>e</w:t>
      </w:r>
      <w:r>
        <w:rPr>
          <w:spacing w:val="2"/>
        </w:rPr>
        <w:t>l</w:t>
      </w:r>
      <w:r>
        <w:rPr>
          <w:spacing w:val="1"/>
        </w:rPr>
        <w:t>u</w:t>
      </w:r>
      <w:r>
        <w:t xml:space="preserve">m </w:t>
      </w:r>
      <w:r>
        <w:rPr>
          <w:spacing w:val="1"/>
        </w:rPr>
        <w:t>p</w:t>
      </w:r>
      <w:r>
        <w:t>e</w:t>
      </w:r>
      <w:r>
        <w:rPr>
          <w:spacing w:val="1"/>
        </w:rPr>
        <w:t>r</w:t>
      </w:r>
      <w:r>
        <w:rPr>
          <w:spacing w:val="-1"/>
        </w:rPr>
        <w:t>n</w:t>
      </w:r>
      <w:r>
        <w:rPr>
          <w:spacing w:val="2"/>
        </w:rPr>
        <w:t>i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1"/>
        </w:rPr>
        <w:t>h</w:t>
      </w:r>
      <w:r>
        <w:t xml:space="preserve">an </w:t>
      </w:r>
      <w:r>
        <w:rPr>
          <w:spacing w:val="1"/>
        </w:rPr>
        <w:t>b</w:t>
      </w:r>
      <w:r>
        <w:t>e</w:t>
      </w:r>
      <w:r>
        <w:rPr>
          <w:spacing w:val="1"/>
        </w:rPr>
        <w:t>r</w:t>
      </w:r>
      <w:r>
        <w:t>la</w:t>
      </w:r>
      <w:r>
        <w:rPr>
          <w:spacing w:val="1"/>
        </w:rPr>
        <w:t>n</w:t>
      </w:r>
      <w:r>
        <w:rPr>
          <w:spacing w:val="-1"/>
        </w:rPr>
        <w:t>g</w:t>
      </w:r>
      <w:r>
        <w:rPr>
          <w:spacing w:val="2"/>
        </w:rPr>
        <w:t>s</w:t>
      </w:r>
      <w:r>
        <w:rPr>
          <w:spacing w:val="1"/>
        </w:rPr>
        <w:t>u</w:t>
      </w:r>
      <w:r>
        <w:rPr>
          <w:spacing w:val="-1"/>
        </w:rPr>
        <w:t>n</w:t>
      </w:r>
      <w:r>
        <w:t xml:space="preserve">g </w:t>
      </w:r>
      <w:r>
        <w:rPr>
          <w:spacing w:val="-1"/>
        </w:rPr>
        <w:t>m</w:t>
      </w:r>
      <w:r>
        <w:t>e</w:t>
      </w:r>
      <w:r>
        <w:rPr>
          <w:spacing w:val="-1"/>
        </w:rPr>
        <w:t>n</w:t>
      </w:r>
      <w:r>
        <w:rPr>
          <w:spacing w:val="2"/>
        </w:rPr>
        <w:t>j</w:t>
      </w:r>
      <w:r>
        <w:t>a</w:t>
      </w:r>
      <w:r>
        <w:rPr>
          <w:spacing w:val="1"/>
        </w:rPr>
        <w:t>d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1"/>
        </w:rPr>
        <w:t>b</w:t>
      </w:r>
      <w:r>
        <w:t>el</w:t>
      </w:r>
      <w:r>
        <w:rPr>
          <w:spacing w:val="1"/>
        </w:rPr>
        <w:t>u</w:t>
      </w:r>
      <w:r>
        <w:t xml:space="preserve">m </w:t>
      </w:r>
      <w:r>
        <w:rPr>
          <w:spacing w:val="1"/>
        </w:rPr>
        <w:t>d</w:t>
      </w:r>
      <w:r>
        <w:t>ila</w:t>
      </w:r>
      <w:r>
        <w:rPr>
          <w:spacing w:val="-1"/>
        </w:rPr>
        <w:t>k</w:t>
      </w:r>
      <w:r>
        <w:rPr>
          <w:spacing w:val="1"/>
        </w:rPr>
        <w:t>u</w:t>
      </w:r>
      <w:r>
        <w:rPr>
          <w:spacing w:val="-1"/>
        </w:rPr>
        <w:t>k</w:t>
      </w:r>
      <w:r>
        <w:rPr>
          <w:spacing w:val="3"/>
        </w:rPr>
        <w:t>a</w:t>
      </w:r>
      <w:r>
        <w:t>n atau</w:t>
      </w:r>
      <w:r>
        <w:rPr>
          <w:spacing w:val="6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1"/>
        </w:rPr>
        <w:t>p</w:t>
      </w:r>
      <w:r>
        <w:t>a</w:t>
      </w:r>
      <w:r>
        <w:rPr>
          <w:spacing w:val="-1"/>
        </w:rPr>
        <w:t>n</w:t>
      </w:r>
      <w:r>
        <w:rPr>
          <w:spacing w:val="2"/>
        </w:rPr>
        <w:t>j</w:t>
      </w:r>
      <w:r>
        <w:t>a</w:t>
      </w:r>
      <w:r>
        <w:rPr>
          <w:spacing w:val="1"/>
        </w:rPr>
        <w:t>n</w:t>
      </w:r>
      <w:r>
        <w:t>g</w:t>
      </w:r>
      <w:r>
        <w:rPr>
          <w:spacing w:val="1"/>
        </w:rPr>
        <w:t xml:space="preserve"> d</w:t>
      </w:r>
      <w:r>
        <w:t>al</w:t>
      </w:r>
      <w:r>
        <w:rPr>
          <w:spacing w:val="3"/>
        </w:rPr>
        <w:t>a</w:t>
      </w:r>
      <w:r>
        <w:t>m i</w:t>
      </w:r>
      <w:r>
        <w:rPr>
          <w:spacing w:val="-1"/>
        </w:rPr>
        <w:t>k</w:t>
      </w:r>
      <w:r>
        <w:t>at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1"/>
        </w:rPr>
        <w:t>r</w:t>
      </w:r>
      <w:r>
        <w:rPr>
          <w:spacing w:val="-1"/>
        </w:rPr>
        <w:t>n</w:t>
      </w:r>
      <w:r>
        <w:rPr>
          <w:spacing w:val="2"/>
        </w:rPr>
        <w:t>i</w:t>
      </w:r>
      <w:r>
        <w:rPr>
          <w:spacing w:val="-1"/>
        </w:rPr>
        <w:t>k</w:t>
      </w:r>
      <w:r>
        <w:t>a</w:t>
      </w:r>
      <w:r>
        <w:rPr>
          <w:spacing w:val="-1"/>
        </w:rPr>
        <w:t>h</w:t>
      </w:r>
      <w:r>
        <w:rPr>
          <w:spacing w:val="3"/>
        </w:rPr>
        <w:t>a</w:t>
      </w:r>
      <w:r>
        <w:t xml:space="preserve">n. </w:t>
      </w:r>
      <w:r>
        <w:rPr>
          <w:spacing w:val="1"/>
        </w:rPr>
        <w:t>B</w:t>
      </w:r>
      <w:r>
        <w:t>a</w:t>
      </w:r>
      <w:r>
        <w:rPr>
          <w:spacing w:val="1"/>
        </w:rPr>
        <w:t>c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s</w:t>
      </w:r>
      <w:r>
        <w:t>ele</w:t>
      </w:r>
      <w:r>
        <w:rPr>
          <w:spacing w:val="-1"/>
        </w:rPr>
        <w:t>n</w:t>
      </w:r>
      <w:r>
        <w:rPr>
          <w:spacing w:val="1"/>
        </w:rPr>
        <w:t>g</w:t>
      </w:r>
      <w:r>
        <w:rPr>
          <w:spacing w:val="-1"/>
        </w:rPr>
        <w:t>k</w:t>
      </w:r>
      <w:r>
        <w:t>a</w:t>
      </w:r>
      <w:r>
        <w:rPr>
          <w:spacing w:val="1"/>
        </w:rPr>
        <w:t>pn</w:t>
      </w:r>
      <w:r>
        <w:rPr>
          <w:spacing w:val="-1"/>
        </w:rPr>
        <w:t>y</w:t>
      </w:r>
      <w:r>
        <w:t xml:space="preserve">a </w:t>
      </w:r>
      <w:r>
        <w:rPr>
          <w:spacing w:val="1"/>
        </w:rPr>
        <w:t>d</w:t>
      </w:r>
      <w:r>
        <w:t>al</w:t>
      </w:r>
      <w:r>
        <w:rPr>
          <w:spacing w:val="3"/>
        </w:rPr>
        <w:t>a</w:t>
      </w:r>
      <w:r>
        <w:t xml:space="preserve">m </w:t>
      </w:r>
      <w:r>
        <w:rPr>
          <w:spacing w:val="21"/>
        </w:rPr>
        <w:t xml:space="preserve"> </w:t>
      </w:r>
      <w:r>
        <w:t>M</w:t>
      </w:r>
      <w:r>
        <w:rPr>
          <w:spacing w:val="1"/>
        </w:rPr>
        <w:t>ah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1"/>
        </w:rPr>
        <w:t>m</w:t>
      </w:r>
      <w:r>
        <w:rPr>
          <w:spacing w:val="3"/>
        </w:rPr>
        <w:t>a</w:t>
      </w:r>
      <w:r>
        <w:t xml:space="preserve">h </w:t>
      </w:r>
      <w:r>
        <w:rPr>
          <w:spacing w:val="19"/>
        </w:rPr>
        <w:t xml:space="preserve"> </w:t>
      </w:r>
      <w:r>
        <w:t>K</w:t>
      </w:r>
      <w:r>
        <w:rPr>
          <w:spacing w:val="1"/>
        </w:rPr>
        <w:t>on</w:t>
      </w:r>
      <w:r>
        <w:rPr>
          <w:spacing w:val="-1"/>
        </w:rPr>
        <w:t>s</w:t>
      </w:r>
      <w:r>
        <w:t>ti</w:t>
      </w:r>
      <w:r>
        <w:rPr>
          <w:spacing w:val="2"/>
        </w:rPr>
        <w:t>t</w:t>
      </w:r>
      <w:r>
        <w:rPr>
          <w:spacing w:val="-1"/>
        </w:rPr>
        <w:t>u</w:t>
      </w:r>
      <w:r>
        <w:rPr>
          <w:spacing w:val="2"/>
        </w:rPr>
        <w:t>s</w:t>
      </w:r>
      <w:r>
        <w:t xml:space="preserve">i </w:t>
      </w:r>
      <w:r>
        <w:rPr>
          <w:spacing w:val="21"/>
        </w:rPr>
        <w:t xml:space="preserve"> </w:t>
      </w:r>
      <w:r>
        <w:rPr>
          <w:spacing w:val="-1"/>
        </w:rPr>
        <w:t>R</w:t>
      </w:r>
      <w:r>
        <w:t>e</w:t>
      </w:r>
      <w:r>
        <w:rPr>
          <w:spacing w:val="1"/>
        </w:rPr>
        <w:t>p</w:t>
      </w:r>
      <w:r>
        <w:rPr>
          <w:spacing w:val="-1"/>
        </w:rPr>
        <w:t>u</w:t>
      </w:r>
      <w:r>
        <w:rPr>
          <w:spacing w:val="1"/>
        </w:rPr>
        <w:t>b</w:t>
      </w:r>
      <w:r>
        <w:t>l</w:t>
      </w:r>
      <w:r>
        <w:rPr>
          <w:spacing w:val="2"/>
        </w:rPr>
        <w:t>i</w:t>
      </w:r>
      <w:r>
        <w:t xml:space="preserve">k </w:t>
      </w:r>
      <w:r>
        <w:rPr>
          <w:spacing w:val="25"/>
        </w:rPr>
        <w:t xml:space="preserve"> </w:t>
      </w:r>
      <w:r>
        <w:rPr>
          <w:spacing w:val="1"/>
        </w:rPr>
        <w:t>I</w:t>
      </w:r>
      <w:r>
        <w:rPr>
          <w:spacing w:val="-1"/>
        </w:rPr>
        <w:t>n</w:t>
      </w:r>
      <w:r>
        <w:rPr>
          <w:spacing w:val="1"/>
        </w:rPr>
        <w:t>do</w:t>
      </w:r>
      <w:r>
        <w:rPr>
          <w:spacing w:val="-1"/>
        </w:rPr>
        <w:t>n</w:t>
      </w:r>
      <w:r>
        <w:rPr>
          <w:spacing w:val="3"/>
        </w:rPr>
        <w:t>e</w:t>
      </w:r>
      <w:r>
        <w:rPr>
          <w:spacing w:val="-1"/>
        </w:rPr>
        <w:t>s</w:t>
      </w:r>
      <w:r>
        <w:t xml:space="preserve">ia </w:t>
      </w:r>
      <w:r>
        <w:rPr>
          <w:spacing w:val="23"/>
        </w:rPr>
        <w:t xml:space="preserve"> </w:t>
      </w:r>
      <w:r>
        <w:rPr>
          <w:spacing w:val="1"/>
        </w:rPr>
        <w:t>(1)</w:t>
      </w:r>
      <w:r>
        <w:t xml:space="preserve">, </w:t>
      </w:r>
      <w:r>
        <w:rPr>
          <w:spacing w:val="28"/>
        </w:rPr>
        <w:t xml:space="preserve"> </w:t>
      </w:r>
      <w:r>
        <w:rPr>
          <w:i/>
        </w:rPr>
        <w:t>P</w:t>
      </w:r>
      <w:r>
        <w:rPr>
          <w:i/>
          <w:spacing w:val="1"/>
        </w:rPr>
        <w:t>u</w:t>
      </w:r>
      <w:r>
        <w:rPr>
          <w:i/>
        </w:rPr>
        <w:t>t</w:t>
      </w:r>
      <w:r>
        <w:rPr>
          <w:i/>
          <w:spacing w:val="1"/>
        </w:rPr>
        <w:t>u</w:t>
      </w:r>
      <w:r>
        <w:rPr>
          <w:i/>
          <w:spacing w:val="-1"/>
        </w:rPr>
        <w:t>s</w:t>
      </w:r>
      <w:r>
        <w:rPr>
          <w:i/>
          <w:spacing w:val="1"/>
        </w:rPr>
        <w:t>a</w:t>
      </w:r>
      <w:r>
        <w:rPr>
          <w:i/>
        </w:rPr>
        <w:t xml:space="preserve">n </w:t>
      </w:r>
      <w:r>
        <w:rPr>
          <w:i/>
          <w:spacing w:val="23"/>
        </w:rPr>
        <w:t xml:space="preserve"> </w:t>
      </w:r>
      <w:r>
        <w:rPr>
          <w:i/>
          <w:spacing w:val="-1"/>
        </w:rPr>
        <w:t>N</w:t>
      </w:r>
      <w:r>
        <w:rPr>
          <w:i/>
          <w:spacing w:val="1"/>
        </w:rPr>
        <w:t>o</w:t>
      </w:r>
      <w:r>
        <w:rPr>
          <w:i/>
        </w:rPr>
        <w:t>m</w:t>
      </w:r>
      <w:r>
        <w:rPr>
          <w:i/>
          <w:spacing w:val="1"/>
        </w:rPr>
        <w:t>o</w:t>
      </w:r>
      <w:r>
        <w:rPr>
          <w:i/>
        </w:rPr>
        <w:t>r</w:t>
      </w:r>
    </w:p>
    <w:p w:rsidR="009C45E1" w:rsidRDefault="0040411F">
      <w:pPr>
        <w:spacing w:line="220" w:lineRule="exact"/>
        <w:ind w:left="113" w:right="3899"/>
        <w:jc w:val="both"/>
      </w:pPr>
      <w:r>
        <w:rPr>
          <w:i/>
          <w:spacing w:val="1"/>
          <w:position w:val="-1"/>
        </w:rPr>
        <w:t>69</w:t>
      </w:r>
      <w:r>
        <w:rPr>
          <w:i/>
          <w:position w:val="-1"/>
        </w:rPr>
        <w:t>/PU</w:t>
      </w:r>
      <w:r>
        <w:rPr>
          <w:i/>
          <w:spacing w:val="1"/>
          <w:position w:val="-1"/>
        </w:rPr>
        <w:t>U-</w:t>
      </w:r>
      <w:r>
        <w:rPr>
          <w:i/>
          <w:position w:val="-1"/>
        </w:rPr>
        <w:t>X</w:t>
      </w:r>
      <w:r>
        <w:rPr>
          <w:i/>
          <w:spacing w:val="1"/>
          <w:position w:val="-1"/>
        </w:rPr>
        <w:t>III</w:t>
      </w:r>
      <w:r>
        <w:rPr>
          <w:i/>
          <w:position w:val="-1"/>
        </w:rPr>
        <w:t>/</w:t>
      </w:r>
      <w:r>
        <w:rPr>
          <w:i/>
          <w:spacing w:val="-1"/>
          <w:position w:val="-1"/>
        </w:rPr>
        <w:t>2</w:t>
      </w:r>
      <w:r>
        <w:rPr>
          <w:i/>
          <w:spacing w:val="1"/>
          <w:position w:val="-1"/>
        </w:rPr>
        <w:t>01</w:t>
      </w:r>
      <w:r>
        <w:rPr>
          <w:i/>
          <w:position w:val="-1"/>
        </w:rPr>
        <w:t>5</w:t>
      </w:r>
      <w:r>
        <w:rPr>
          <w:position w:val="-1"/>
        </w:rPr>
        <w:t>,</w:t>
      </w:r>
      <w:r>
        <w:rPr>
          <w:spacing w:val="-15"/>
          <w:position w:val="-1"/>
        </w:rPr>
        <w:t xml:space="preserve"> </w:t>
      </w:r>
      <w:r>
        <w:rPr>
          <w:spacing w:val="1"/>
          <w:position w:val="-1"/>
        </w:rPr>
        <w:t>1</w:t>
      </w:r>
      <w:r>
        <w:rPr>
          <w:spacing w:val="-1"/>
          <w:position w:val="-1"/>
        </w:rPr>
        <w:t>5</w:t>
      </w:r>
      <w:r>
        <w:rPr>
          <w:spacing w:val="1"/>
          <w:position w:val="-1"/>
        </w:rPr>
        <w:t>4</w:t>
      </w:r>
      <w:r>
        <w:rPr>
          <w:position w:val="-1"/>
        </w:rPr>
        <w:t>,</w:t>
      </w:r>
      <w:r>
        <w:rPr>
          <w:spacing w:val="-3"/>
          <w:position w:val="-1"/>
        </w:rPr>
        <w:t xml:space="preserve"> </w:t>
      </w:r>
      <w:r>
        <w:rPr>
          <w:spacing w:val="-1"/>
          <w:position w:val="-1"/>
        </w:rPr>
        <w:t>1</w:t>
      </w:r>
      <w:r>
        <w:rPr>
          <w:spacing w:val="1"/>
          <w:position w:val="-1"/>
        </w:rPr>
        <w:t>5</w:t>
      </w:r>
      <w:r>
        <w:rPr>
          <w:position w:val="-1"/>
        </w:rPr>
        <w:t>6</w:t>
      </w:r>
    </w:p>
    <w:p w:rsidR="009C45E1" w:rsidRDefault="0040411F">
      <w:pPr>
        <w:spacing w:before="5" w:line="220" w:lineRule="exact"/>
        <w:ind w:left="113" w:right="86" w:firstLine="427"/>
        <w:jc w:val="both"/>
      </w:pPr>
      <w:r>
        <w:rPr>
          <w:position w:val="9"/>
          <w:sz w:val="13"/>
          <w:szCs w:val="13"/>
        </w:rPr>
        <w:t>3</w:t>
      </w:r>
      <w:r>
        <w:rPr>
          <w:spacing w:val="26"/>
          <w:position w:val="9"/>
          <w:sz w:val="13"/>
          <w:szCs w:val="13"/>
        </w:rPr>
        <w:t xml:space="preserve"> </w:t>
      </w:r>
      <w:r>
        <w:rPr>
          <w:spacing w:val="2"/>
        </w:rPr>
        <w:t>P</w:t>
      </w:r>
      <w:r>
        <w:t>e</w:t>
      </w:r>
      <w:r>
        <w:rPr>
          <w:spacing w:val="-1"/>
        </w:rPr>
        <w:t>r</w:t>
      </w:r>
      <w:r>
        <w:rPr>
          <w:spacing w:val="2"/>
        </w:rPr>
        <w:t>j</w:t>
      </w:r>
      <w:r>
        <w:t>a</w:t>
      </w:r>
      <w:r>
        <w:rPr>
          <w:spacing w:val="-1"/>
        </w:rPr>
        <w:t>n</w:t>
      </w:r>
      <w:r>
        <w:rPr>
          <w:spacing w:val="2"/>
        </w:rPr>
        <w:t>j</w:t>
      </w:r>
      <w:r>
        <w:t xml:space="preserve">ian </w:t>
      </w:r>
      <w:r>
        <w:rPr>
          <w:spacing w:val="1"/>
        </w:rPr>
        <w:t>p</w:t>
      </w:r>
      <w:r>
        <w:t>e</w:t>
      </w:r>
      <w:r>
        <w:rPr>
          <w:spacing w:val="1"/>
        </w:rPr>
        <w:t>r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2"/>
        </w:rPr>
        <w:t>w</w:t>
      </w:r>
      <w:r>
        <w:t>i</w:t>
      </w:r>
      <w:r>
        <w:rPr>
          <w:spacing w:val="-1"/>
        </w:rPr>
        <w:t>n</w:t>
      </w:r>
      <w:r>
        <w:rPr>
          <w:spacing w:val="3"/>
        </w:rPr>
        <w:t>a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e</w:t>
      </w:r>
      <w:r>
        <w:rPr>
          <w:spacing w:val="-1"/>
        </w:rPr>
        <w:t>n</w:t>
      </w:r>
      <w:r>
        <w:rPr>
          <w:spacing w:val="1"/>
        </w:rPr>
        <w:t>g</w:t>
      </w:r>
      <w:r>
        <w:t>e</w:t>
      </w:r>
      <w:r>
        <w:rPr>
          <w:spacing w:val="-1"/>
        </w:rPr>
        <w:t>n</w:t>
      </w:r>
      <w:r>
        <w:t>ai</w:t>
      </w:r>
      <w:r>
        <w:rPr>
          <w:spacing w:val="4"/>
        </w:rPr>
        <w:t xml:space="preserve"> </w:t>
      </w:r>
      <w:r>
        <w:rPr>
          <w:spacing w:val="-1"/>
        </w:rPr>
        <w:t>h</w:t>
      </w:r>
      <w:r>
        <w:t>a</w:t>
      </w:r>
      <w:r>
        <w:rPr>
          <w:spacing w:val="1"/>
        </w:rPr>
        <w:t>r</w:t>
      </w:r>
      <w:r>
        <w:t>ta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1"/>
        </w:rPr>
        <w:t>r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2"/>
        </w:rPr>
        <w:t>w</w:t>
      </w:r>
      <w:r>
        <w:rPr>
          <w:spacing w:val="2"/>
        </w:rPr>
        <w:t>i</w:t>
      </w:r>
      <w:r>
        <w:rPr>
          <w:spacing w:val="-1"/>
        </w:rPr>
        <w:t>n</w:t>
      </w:r>
      <w:r>
        <w:t>an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t>an</w:t>
      </w:r>
      <w:r>
        <w:rPr>
          <w:spacing w:val="5"/>
        </w:rPr>
        <w:t xml:space="preserve"> </w:t>
      </w:r>
      <w:r>
        <w:t>la</w:t>
      </w:r>
      <w:r>
        <w:rPr>
          <w:spacing w:val="2"/>
        </w:rPr>
        <w:t>i</w:t>
      </w:r>
      <w:r>
        <w:rPr>
          <w:spacing w:val="-1"/>
        </w:rPr>
        <w:t>n</w:t>
      </w:r>
      <w:r>
        <w:rPr>
          <w:spacing w:val="1"/>
        </w:rPr>
        <w:t>n</w:t>
      </w:r>
      <w:r>
        <w:rPr>
          <w:spacing w:val="-1"/>
        </w:rPr>
        <w:t>y</w:t>
      </w:r>
      <w:r>
        <w:t>a</w:t>
      </w:r>
      <w:r>
        <w:rPr>
          <w:spacing w:val="4"/>
        </w:rPr>
        <w:t xml:space="preserve"> </w:t>
      </w:r>
      <w:r>
        <w:t>ti</w:t>
      </w:r>
      <w:r>
        <w:rPr>
          <w:spacing w:val="1"/>
        </w:rPr>
        <w:t>d</w:t>
      </w:r>
      <w:r>
        <w:rPr>
          <w:spacing w:val="3"/>
        </w:rPr>
        <w:t>a</w:t>
      </w:r>
      <w:r>
        <w:t xml:space="preserve">k </w:t>
      </w:r>
      <w:r>
        <w:rPr>
          <w:spacing w:val="1"/>
        </w:rPr>
        <w:t>d</w:t>
      </w:r>
      <w:r>
        <w:t>a</w:t>
      </w:r>
      <w:r>
        <w:rPr>
          <w:spacing w:val="1"/>
        </w:rPr>
        <w:t>p</w:t>
      </w:r>
      <w:r>
        <w:t>at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u</w:t>
      </w:r>
      <w:r>
        <w:rPr>
          <w:spacing w:val="1"/>
        </w:rPr>
        <w:t>b</w:t>
      </w:r>
      <w:r>
        <w:t>ah</w:t>
      </w:r>
      <w:r>
        <w:rPr>
          <w:spacing w:val="-3"/>
        </w:rPr>
        <w:t xml:space="preserve"> </w:t>
      </w:r>
      <w:r>
        <w:t>at</w:t>
      </w:r>
      <w:r>
        <w:rPr>
          <w:spacing w:val="3"/>
        </w:rPr>
        <w:t>a</w:t>
      </w:r>
      <w:r>
        <w:t>u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ica</w:t>
      </w:r>
      <w:r>
        <w:rPr>
          <w:spacing w:val="2"/>
        </w:rPr>
        <w:t>b</w:t>
      </w:r>
      <w:r>
        <w:rPr>
          <w:spacing w:val="1"/>
        </w:rPr>
        <w:t>u</w:t>
      </w:r>
      <w:r>
        <w:t>t</w:t>
      </w:r>
      <w:r>
        <w:rPr>
          <w:spacing w:val="-1"/>
        </w:rPr>
        <w:t xml:space="preserve"> k</w:t>
      </w:r>
      <w:r>
        <w:t>e</w:t>
      </w:r>
      <w:r>
        <w:rPr>
          <w:spacing w:val="3"/>
        </w:rPr>
        <w:t>c</w:t>
      </w:r>
      <w:r>
        <w:rPr>
          <w:spacing w:val="-1"/>
        </w:rPr>
        <w:t>u</w:t>
      </w:r>
      <w:r>
        <w:t>ali</w:t>
      </w:r>
      <w:r>
        <w:rPr>
          <w:spacing w:val="-1"/>
        </w:rPr>
        <w:t xml:space="preserve"> s</w:t>
      </w:r>
      <w:r>
        <w:t>e</w:t>
      </w:r>
      <w:r>
        <w:rPr>
          <w:spacing w:val="2"/>
        </w:rPr>
        <w:t>s</w:t>
      </w:r>
      <w:r>
        <w:rPr>
          <w:spacing w:val="-1"/>
        </w:rPr>
        <w:t>u</w:t>
      </w:r>
      <w:r>
        <w:t xml:space="preserve">ai </w:t>
      </w:r>
      <w:r>
        <w:rPr>
          <w:spacing w:val="-1"/>
        </w:rPr>
        <w:t>k</w:t>
      </w:r>
      <w:r>
        <w:rPr>
          <w:spacing w:val="3"/>
        </w:rPr>
        <w:t>e</w:t>
      </w:r>
      <w:r>
        <w:rPr>
          <w:spacing w:val="-1"/>
        </w:rPr>
        <w:t>s</w:t>
      </w:r>
      <w:r>
        <w:t>e</w:t>
      </w:r>
      <w:r>
        <w:rPr>
          <w:spacing w:val="1"/>
        </w:rPr>
        <w:t>p</w:t>
      </w:r>
      <w:r>
        <w:t>a</w:t>
      </w:r>
      <w:r>
        <w:rPr>
          <w:spacing w:val="-1"/>
        </w:rPr>
        <w:t>k</w:t>
      </w:r>
      <w:r>
        <w:t>at</w:t>
      </w:r>
      <w:r>
        <w:rPr>
          <w:spacing w:val="3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1"/>
        </w:rPr>
        <w:t>d</w:t>
      </w:r>
      <w:r>
        <w:rPr>
          <w:spacing w:val="-1"/>
        </w:rPr>
        <w:t>u</w:t>
      </w:r>
      <w:r>
        <w:t xml:space="preserve">a </w:t>
      </w:r>
      <w:r>
        <w:rPr>
          <w:spacing w:val="1"/>
        </w:rPr>
        <w:t>b</w:t>
      </w:r>
      <w:r>
        <w:t>elah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2"/>
        </w:rPr>
        <w:t>i</w:t>
      </w:r>
      <w:r>
        <w:rPr>
          <w:spacing w:val="-1"/>
        </w:rPr>
        <w:t>h</w:t>
      </w:r>
      <w:r>
        <w:t xml:space="preserve">ak </w:t>
      </w:r>
      <w:r>
        <w:rPr>
          <w:spacing w:val="1"/>
        </w:rPr>
        <w:t>d</w:t>
      </w:r>
      <w:r>
        <w:t>an</w:t>
      </w:r>
    </w:p>
    <w:p w:rsidR="009C45E1" w:rsidRDefault="0040411F">
      <w:pPr>
        <w:spacing w:line="220" w:lineRule="exact"/>
        <w:ind w:left="113" w:right="90"/>
        <w:jc w:val="both"/>
      </w:pPr>
      <w:r>
        <w:rPr>
          <w:spacing w:val="-1"/>
        </w:rPr>
        <w:t>s</w:t>
      </w:r>
      <w:r>
        <w:t>e</w:t>
      </w:r>
      <w:r>
        <w:rPr>
          <w:spacing w:val="1"/>
        </w:rPr>
        <w:t>p</w:t>
      </w:r>
      <w:r>
        <w:t>a</w:t>
      </w:r>
      <w:r>
        <w:rPr>
          <w:spacing w:val="-1"/>
        </w:rPr>
        <w:t>n</w:t>
      </w:r>
      <w:r>
        <w:rPr>
          <w:spacing w:val="2"/>
        </w:rPr>
        <w:t>j</w:t>
      </w:r>
      <w:r>
        <w:t>a</w:t>
      </w:r>
      <w:r>
        <w:rPr>
          <w:spacing w:val="-1"/>
        </w:rPr>
        <w:t>n</w:t>
      </w:r>
      <w:r>
        <w:t>g</w:t>
      </w:r>
      <w:r>
        <w:rPr>
          <w:spacing w:val="27"/>
        </w:rPr>
        <w:t xml:space="preserve"> </w:t>
      </w:r>
      <w:r>
        <w:t>ti</w:t>
      </w:r>
      <w:r>
        <w:rPr>
          <w:spacing w:val="1"/>
        </w:rPr>
        <w:t>d</w:t>
      </w:r>
      <w:r>
        <w:t>ak</w:t>
      </w:r>
      <w:r>
        <w:rPr>
          <w:spacing w:val="31"/>
        </w:rPr>
        <w:t xml:space="preserve"> </w:t>
      </w:r>
      <w:r>
        <w:rPr>
          <w:spacing w:val="-1"/>
        </w:rPr>
        <w:t>m</w:t>
      </w:r>
      <w:r>
        <w:t>e</w:t>
      </w:r>
      <w:r>
        <w:rPr>
          <w:spacing w:val="3"/>
        </w:rPr>
        <w:t>r</w:t>
      </w:r>
      <w:r>
        <w:rPr>
          <w:spacing w:val="-1"/>
        </w:rPr>
        <w:t>ug</w:t>
      </w:r>
      <w:r>
        <w:rPr>
          <w:spacing w:val="2"/>
        </w:rPr>
        <w:t>i</w:t>
      </w:r>
      <w:r>
        <w:rPr>
          <w:spacing w:val="-1"/>
        </w:rPr>
        <w:t>k</w:t>
      </w:r>
      <w:r>
        <w:rPr>
          <w:spacing w:val="3"/>
        </w:rPr>
        <w:t>a</w:t>
      </w:r>
      <w:r>
        <w:t>n</w:t>
      </w:r>
      <w:r>
        <w:rPr>
          <w:spacing w:val="24"/>
        </w:rPr>
        <w:t xml:space="preserve"> </w:t>
      </w:r>
      <w:r>
        <w:rPr>
          <w:spacing w:val="3"/>
        </w:rPr>
        <w:t>p</w:t>
      </w:r>
      <w:r>
        <w:t>i</w:t>
      </w:r>
      <w:r>
        <w:rPr>
          <w:spacing w:val="-1"/>
        </w:rPr>
        <w:t>h</w:t>
      </w:r>
      <w:r>
        <w:t>ak</w:t>
      </w:r>
      <w:r>
        <w:rPr>
          <w:spacing w:val="31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2"/>
        </w:rPr>
        <w:t>t</w:t>
      </w:r>
      <w:r>
        <w:t>i</w:t>
      </w:r>
      <w:r>
        <w:rPr>
          <w:spacing w:val="-1"/>
        </w:rPr>
        <w:t>g</w:t>
      </w:r>
      <w:r>
        <w:t>a.</w:t>
      </w:r>
      <w:r>
        <w:rPr>
          <w:spacing w:val="32"/>
        </w:rPr>
        <w:t xml:space="preserve"> </w:t>
      </w:r>
      <w:r>
        <w:t>N</w:t>
      </w:r>
      <w:r>
        <w:rPr>
          <w:spacing w:val="3"/>
        </w:rPr>
        <w:t>a</w:t>
      </w:r>
      <w:r>
        <w:rPr>
          <w:spacing w:val="-1"/>
        </w:rPr>
        <w:t>m</w:t>
      </w:r>
      <w:r>
        <w:rPr>
          <w:spacing w:val="1"/>
        </w:rPr>
        <w:t>u</w:t>
      </w:r>
      <w:r>
        <w:t>n</w:t>
      </w:r>
      <w:r>
        <w:rPr>
          <w:spacing w:val="29"/>
        </w:rPr>
        <w:t xml:space="preserve"> </w:t>
      </w:r>
      <w:r>
        <w:rPr>
          <w:spacing w:val="-1"/>
        </w:rPr>
        <w:t>un</w:t>
      </w:r>
      <w:r>
        <w:rPr>
          <w:spacing w:val="2"/>
        </w:rPr>
        <w:t>t</w:t>
      </w:r>
      <w:r>
        <w:rPr>
          <w:spacing w:val="1"/>
        </w:rPr>
        <w:t>u</w:t>
      </w:r>
      <w:r>
        <w:t>k</w:t>
      </w:r>
      <w:r>
        <w:rPr>
          <w:spacing w:val="30"/>
        </w:rPr>
        <w:t xml:space="preserve"> </w:t>
      </w:r>
      <w:r>
        <w:rPr>
          <w:spacing w:val="1"/>
        </w:rPr>
        <w:t>m</w:t>
      </w:r>
      <w:r>
        <w:t>asa</w:t>
      </w:r>
      <w:r>
        <w:rPr>
          <w:spacing w:val="30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1"/>
        </w:rPr>
        <w:t>r</w:t>
      </w:r>
      <w:r>
        <w:t>a</w:t>
      </w:r>
      <w:r>
        <w:rPr>
          <w:spacing w:val="-1"/>
        </w:rPr>
        <w:t>k</w:t>
      </w:r>
      <w:r>
        <w:rPr>
          <w:spacing w:val="1"/>
        </w:rPr>
        <w:t>h</w:t>
      </w:r>
      <w:r>
        <w:t>ir</w:t>
      </w:r>
      <w:r>
        <w:rPr>
          <w:spacing w:val="1"/>
        </w:rPr>
        <w:t>n</w:t>
      </w:r>
      <w:r>
        <w:rPr>
          <w:spacing w:val="-1"/>
        </w:rPr>
        <w:t>y</w:t>
      </w:r>
      <w:r>
        <w:t>a</w:t>
      </w:r>
    </w:p>
    <w:p w:rsidR="009C45E1" w:rsidRDefault="0040411F">
      <w:pPr>
        <w:ind w:left="113" w:right="83"/>
        <w:jc w:val="both"/>
      </w:pPr>
      <w:r>
        <w:rPr>
          <w:spacing w:val="2"/>
        </w:rPr>
        <w:t>j</w:t>
      </w:r>
      <w:r>
        <w:rPr>
          <w:spacing w:val="-1"/>
        </w:rPr>
        <w:t>ug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t>ite</w:t>
      </w:r>
      <w:r>
        <w:rPr>
          <w:spacing w:val="-1"/>
        </w:rPr>
        <w:t>n</w:t>
      </w:r>
      <w:r>
        <w:rPr>
          <w:spacing w:val="2"/>
        </w:rPr>
        <w:t>t</w:t>
      </w:r>
      <w:r>
        <w:rPr>
          <w:spacing w:val="1"/>
        </w:rPr>
        <w:t>u</w:t>
      </w:r>
      <w:r>
        <w:rPr>
          <w:spacing w:val="-1"/>
        </w:rPr>
        <w:t>k</w:t>
      </w:r>
      <w:r>
        <w:t>an</w:t>
      </w:r>
      <w:r>
        <w:rPr>
          <w:spacing w:val="2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1"/>
        </w:rPr>
        <w:t>c</w:t>
      </w:r>
      <w:r>
        <w:t>a</w:t>
      </w:r>
      <w:r>
        <w:rPr>
          <w:spacing w:val="1"/>
        </w:rPr>
        <w:t>r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p</w:t>
      </w:r>
      <w:r>
        <w:rPr>
          <w:spacing w:val="3"/>
        </w:rPr>
        <w:t>e</w:t>
      </w:r>
      <w:r>
        <w:rPr>
          <w:spacing w:val="-1"/>
        </w:rPr>
        <w:t>s</w:t>
      </w:r>
      <w:r>
        <w:t>i</w:t>
      </w:r>
      <w:r>
        <w:rPr>
          <w:spacing w:val="-2"/>
        </w:rPr>
        <w:t>f</w:t>
      </w:r>
      <w:r>
        <w:rPr>
          <w:spacing w:val="2"/>
        </w:rPr>
        <w:t>i</w:t>
      </w:r>
      <w:r>
        <w:rPr>
          <w:spacing w:val="-1"/>
        </w:rPr>
        <w:t>k</w:t>
      </w:r>
      <w:r>
        <w:t>,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>p</w:t>
      </w:r>
      <w:r>
        <w:t>a</w:t>
      </w:r>
      <w:r>
        <w:rPr>
          <w:spacing w:val="-1"/>
        </w:rPr>
        <w:t>k</w:t>
      </w:r>
      <w:r>
        <w:rPr>
          <w:spacing w:val="3"/>
        </w:rPr>
        <w:t>a</w:t>
      </w:r>
      <w:r>
        <w:t>h</w:t>
      </w:r>
      <w:r>
        <w:rPr>
          <w:spacing w:val="1"/>
        </w:rPr>
        <w:t xml:space="preserve"> p</w:t>
      </w:r>
      <w:r>
        <w:t>e</w:t>
      </w:r>
      <w:r>
        <w:rPr>
          <w:spacing w:val="1"/>
        </w:rPr>
        <w:t>r</w:t>
      </w:r>
      <w:r>
        <w:rPr>
          <w:spacing w:val="2"/>
        </w:rPr>
        <w:t>j</w:t>
      </w:r>
      <w:r>
        <w:rPr>
          <w:spacing w:val="5"/>
        </w:rPr>
        <w:t>a</w:t>
      </w:r>
      <w:r>
        <w:rPr>
          <w:spacing w:val="-1"/>
        </w:rPr>
        <w:t>n</w:t>
      </w:r>
      <w:r>
        <w:rPr>
          <w:spacing w:val="2"/>
        </w:rPr>
        <w:t>j</w:t>
      </w:r>
      <w:r>
        <w:t xml:space="preserve">ian </w:t>
      </w:r>
      <w:r>
        <w:rPr>
          <w:spacing w:val="1"/>
        </w:rPr>
        <w:t>o</w:t>
      </w:r>
      <w:r>
        <w:t>t</w:t>
      </w:r>
      <w:r>
        <w:rPr>
          <w:spacing w:val="1"/>
        </w:rPr>
        <w:t>o</w:t>
      </w:r>
      <w:r>
        <w:rPr>
          <w:spacing w:val="-4"/>
        </w:rPr>
        <w:t>m</w:t>
      </w:r>
      <w:r>
        <w:rPr>
          <w:spacing w:val="3"/>
        </w:rPr>
        <w:t>a</w:t>
      </w:r>
      <w:r>
        <w:t>tis</w:t>
      </w:r>
      <w:r>
        <w:rPr>
          <w:spacing w:val="1"/>
        </w:rPr>
        <w:t xml:space="preserve"> b</w:t>
      </w:r>
      <w:r>
        <w:t>e</w:t>
      </w:r>
      <w:r>
        <w:rPr>
          <w:spacing w:val="1"/>
        </w:rPr>
        <w:t>r</w:t>
      </w:r>
      <w:r>
        <w:t>a</w:t>
      </w:r>
      <w:r>
        <w:rPr>
          <w:spacing w:val="1"/>
        </w:rPr>
        <w:t>k</w:t>
      </w:r>
      <w:r>
        <w:rPr>
          <w:spacing w:val="-1"/>
        </w:rPr>
        <w:t>h</w:t>
      </w:r>
      <w:r>
        <w:t xml:space="preserve">ir </w:t>
      </w:r>
      <w:r>
        <w:rPr>
          <w:spacing w:val="1"/>
        </w:rPr>
        <w:t>d</w:t>
      </w:r>
      <w:r>
        <w:t>e</w:t>
      </w:r>
      <w:r>
        <w:rPr>
          <w:spacing w:val="-1"/>
        </w:rPr>
        <w:t>ng</w:t>
      </w:r>
      <w:r>
        <w:rPr>
          <w:spacing w:val="3"/>
        </w:rPr>
        <w:t>a</w:t>
      </w:r>
      <w:r>
        <w:rPr>
          <w:spacing w:val="-1"/>
        </w:rPr>
        <w:t>n</w:t>
      </w:r>
      <w:r>
        <w:rPr>
          <w:spacing w:val="1"/>
        </w:rPr>
        <w:t>b</w:t>
      </w:r>
      <w:r>
        <w:t>e</w:t>
      </w:r>
      <w:r>
        <w:rPr>
          <w:spacing w:val="1"/>
        </w:rPr>
        <w:t>r</w:t>
      </w:r>
      <w:r>
        <w:t>a</w:t>
      </w:r>
      <w:r>
        <w:rPr>
          <w:spacing w:val="-1"/>
        </w:rPr>
        <w:t>k</w:t>
      </w:r>
      <w:r>
        <w:rPr>
          <w:spacing w:val="1"/>
        </w:rPr>
        <w:t>h</w:t>
      </w:r>
      <w:r>
        <w:t>ir</w:t>
      </w:r>
      <w:r>
        <w:rPr>
          <w:spacing w:val="1"/>
        </w:rPr>
        <w:t>n</w:t>
      </w:r>
      <w:r>
        <w:rPr>
          <w:spacing w:val="-1"/>
        </w:rPr>
        <w:t>y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1"/>
        </w:rPr>
        <w:t>r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2"/>
        </w:rPr>
        <w:t>w</w:t>
      </w:r>
      <w:r>
        <w:rPr>
          <w:spacing w:val="2"/>
        </w:rPr>
        <w:t>i</w:t>
      </w:r>
      <w:r>
        <w:rPr>
          <w:spacing w:val="-1"/>
        </w:rPr>
        <w:t>n</w:t>
      </w:r>
      <w:r>
        <w:rPr>
          <w:spacing w:val="3"/>
        </w:rPr>
        <w:t>a</w:t>
      </w:r>
      <w:r>
        <w:rPr>
          <w:spacing w:val="-1"/>
        </w:rPr>
        <w:t>n</w:t>
      </w:r>
      <w:r>
        <w:t>, atau</w:t>
      </w:r>
      <w:r>
        <w:rPr>
          <w:spacing w:val="6"/>
        </w:rPr>
        <w:t xml:space="preserve"> </w:t>
      </w:r>
      <w:r>
        <w:rPr>
          <w:spacing w:val="2"/>
        </w:rPr>
        <w:t>j</w:t>
      </w:r>
      <w:r>
        <w:rPr>
          <w:spacing w:val="1"/>
        </w:rPr>
        <w:t>u</w:t>
      </w:r>
      <w:r>
        <w:rPr>
          <w:spacing w:val="-1"/>
        </w:rPr>
        <w:t>s</w:t>
      </w:r>
      <w:r>
        <w:t>tru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1"/>
        </w:rPr>
        <w:t>r</w:t>
      </w:r>
      <w:r>
        <w:rPr>
          <w:spacing w:val="2"/>
        </w:rPr>
        <w:t>j</w:t>
      </w:r>
      <w:r>
        <w:t>a</w:t>
      </w:r>
      <w:r>
        <w:rPr>
          <w:spacing w:val="-1"/>
        </w:rPr>
        <w:t>n</w:t>
      </w:r>
      <w:r>
        <w:rPr>
          <w:spacing w:val="2"/>
        </w:rPr>
        <w:t>j</w:t>
      </w:r>
      <w:r>
        <w:t>ian</w:t>
      </w:r>
      <w:r>
        <w:rPr>
          <w:spacing w:val="1"/>
        </w:rPr>
        <w:t xml:space="preserve"> p</w:t>
      </w:r>
      <w:r>
        <w:t>e</w:t>
      </w:r>
      <w:r>
        <w:rPr>
          <w:spacing w:val="1"/>
        </w:rPr>
        <w:t>r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2"/>
        </w:rPr>
        <w:t>w</w:t>
      </w:r>
      <w:r>
        <w:t>i</w:t>
      </w:r>
      <w:r>
        <w:rPr>
          <w:spacing w:val="-1"/>
        </w:rPr>
        <w:t>n</w:t>
      </w:r>
      <w:r>
        <w:rPr>
          <w:spacing w:val="3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y</w:t>
      </w:r>
      <w:r>
        <w:t>a</w:t>
      </w:r>
      <w:r>
        <w:rPr>
          <w:spacing w:val="1"/>
        </w:rPr>
        <w:t>n</w:t>
      </w:r>
      <w:r>
        <w:t xml:space="preserve">g </w:t>
      </w:r>
      <w:r>
        <w:rPr>
          <w:spacing w:val="2"/>
        </w:rPr>
        <w:t>j</w:t>
      </w:r>
      <w:r>
        <w:rPr>
          <w:spacing w:val="-1"/>
        </w:rPr>
        <w:t>us</w:t>
      </w:r>
      <w:r>
        <w:t>tru</w:t>
      </w:r>
      <w:r>
        <w:rPr>
          <w:spacing w:val="3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1"/>
        </w:rPr>
        <w:t>r</w:t>
      </w:r>
      <w:r>
        <w:t>u</w:t>
      </w:r>
      <w:r>
        <w:rPr>
          <w:spacing w:val="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1"/>
        </w:rPr>
        <w:t>r</w:t>
      </w:r>
      <w:r>
        <w:t>la</w:t>
      </w:r>
      <w:r>
        <w:rPr>
          <w:spacing w:val="-1"/>
        </w:rPr>
        <w:t>k</w:t>
      </w:r>
      <w:r>
        <w:t>u</w:t>
      </w:r>
      <w:r>
        <w:rPr>
          <w:spacing w:val="4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e</w:t>
      </w:r>
      <w:r>
        <w:rPr>
          <w:spacing w:val="-1"/>
        </w:rPr>
        <w:t>m</w:t>
      </w:r>
      <w:r>
        <w:t>e</w:t>
      </w:r>
      <w:r>
        <w:rPr>
          <w:spacing w:val="-1"/>
        </w:rPr>
        <w:t>n</w:t>
      </w:r>
      <w:r>
        <w:rPr>
          <w:spacing w:val="2"/>
        </w:rPr>
        <w:t>j</w:t>
      </w:r>
      <w:r>
        <w:t>ak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-1"/>
        </w:rPr>
        <w:t>r</w:t>
      </w:r>
      <w:r>
        <w:rPr>
          <w:spacing w:val="2"/>
        </w:rPr>
        <w:t>j</w:t>
      </w:r>
      <w:r>
        <w:t>a</w:t>
      </w:r>
      <w:r>
        <w:rPr>
          <w:spacing w:val="-1"/>
        </w:rPr>
        <w:t>n</w:t>
      </w:r>
      <w:r>
        <w:rPr>
          <w:spacing w:val="2"/>
        </w:rPr>
        <w:t>j</w:t>
      </w:r>
      <w:r>
        <w:t xml:space="preserve">ian </w:t>
      </w:r>
      <w:r>
        <w:rPr>
          <w:spacing w:val="1"/>
        </w:rPr>
        <w:t>d</w:t>
      </w:r>
      <w:r>
        <w:t>i</w:t>
      </w:r>
      <w:r>
        <w:rPr>
          <w:spacing w:val="-1"/>
        </w:rPr>
        <w:t>s</w:t>
      </w:r>
      <w:r>
        <w:t>e</w:t>
      </w:r>
      <w:r>
        <w:rPr>
          <w:spacing w:val="1"/>
        </w:rPr>
        <w:t>o</w:t>
      </w:r>
      <w:r>
        <w:t>a</w:t>
      </w:r>
      <w:r>
        <w:rPr>
          <w:spacing w:val="-1"/>
        </w:rPr>
        <w:t>k</w:t>
      </w:r>
      <w:r>
        <w:t>ati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1"/>
        </w:rPr>
        <w:t>p</w:t>
      </w:r>
      <w:r>
        <w:t>e</w:t>
      </w:r>
      <w:r>
        <w:rPr>
          <w:spacing w:val="1"/>
        </w:rPr>
        <w:t>r</w:t>
      </w:r>
      <w:r>
        <w:t>ti</w:t>
      </w:r>
      <w:r>
        <w:rPr>
          <w:spacing w:val="6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-1"/>
        </w:rPr>
        <w:t>r</w:t>
      </w:r>
      <w:r>
        <w:rPr>
          <w:spacing w:val="2"/>
        </w:rPr>
        <w:t>j</w:t>
      </w:r>
      <w:r>
        <w:t>a</w:t>
      </w:r>
      <w:r>
        <w:rPr>
          <w:spacing w:val="-1"/>
        </w:rPr>
        <w:t>n</w:t>
      </w:r>
      <w:r>
        <w:rPr>
          <w:spacing w:val="2"/>
        </w:rPr>
        <w:t>j</w:t>
      </w:r>
      <w:r>
        <w:t xml:space="preserve">ian </w:t>
      </w:r>
      <w:r>
        <w:rPr>
          <w:spacing w:val="-1"/>
        </w:rPr>
        <w:t>h</w:t>
      </w:r>
      <w:r>
        <w:t>ak as</w:t>
      </w:r>
      <w:r>
        <w:rPr>
          <w:spacing w:val="1"/>
        </w:rPr>
        <w:t>u</w:t>
      </w:r>
      <w:r>
        <w:t>h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rPr>
          <w:spacing w:val="-1"/>
        </w:rPr>
        <w:t>n</w:t>
      </w:r>
      <w:r>
        <w:t>ak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s</w:t>
      </w:r>
      <w:r>
        <w:rPr>
          <w:spacing w:val="1"/>
        </w:rPr>
        <w:t>b</w:t>
      </w:r>
      <w:r>
        <w:t>.</w:t>
      </w:r>
      <w:r>
        <w:rPr>
          <w:spacing w:val="8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1"/>
        </w:rPr>
        <w:t>c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s</w:t>
      </w:r>
      <w:r>
        <w:t>el</w:t>
      </w:r>
      <w:r>
        <w:rPr>
          <w:spacing w:val="3"/>
        </w:rPr>
        <w:t>e</w:t>
      </w:r>
      <w:r>
        <w:rPr>
          <w:spacing w:val="-1"/>
        </w:rPr>
        <w:t>n</w:t>
      </w:r>
      <w:r>
        <w:rPr>
          <w:spacing w:val="1"/>
        </w:rPr>
        <w:t>gk</w:t>
      </w:r>
      <w:r>
        <w:t>a</w:t>
      </w:r>
      <w:r>
        <w:rPr>
          <w:spacing w:val="1"/>
        </w:rPr>
        <w:t>pn</w:t>
      </w:r>
      <w:r>
        <w:rPr>
          <w:spacing w:val="-4"/>
        </w:rPr>
        <w:t>y</w:t>
      </w:r>
      <w:r>
        <w:t xml:space="preserve">a </w:t>
      </w:r>
      <w:r>
        <w:rPr>
          <w:spacing w:val="1"/>
        </w:rPr>
        <w:t>d</w:t>
      </w:r>
      <w:r>
        <w:t>al</w:t>
      </w:r>
      <w:r>
        <w:rPr>
          <w:spacing w:val="3"/>
        </w:rPr>
        <w:t>a</w:t>
      </w:r>
      <w:r>
        <w:t>m</w:t>
      </w:r>
      <w:r>
        <w:rPr>
          <w:spacing w:val="9"/>
        </w:rPr>
        <w:t xml:space="preserve"> </w:t>
      </w:r>
      <w:r>
        <w:t>M</w:t>
      </w:r>
      <w:r>
        <w:rPr>
          <w:spacing w:val="3"/>
        </w:rPr>
        <w:t>a</w:t>
      </w:r>
      <w:r>
        <w:rPr>
          <w:spacing w:val="1"/>
        </w:rPr>
        <w:t>h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3"/>
        </w:rPr>
        <w:t>a</w:t>
      </w:r>
      <w:r>
        <w:t>h</w:t>
      </w:r>
      <w:r>
        <w:rPr>
          <w:spacing w:val="3"/>
        </w:rPr>
        <w:t xml:space="preserve"> </w:t>
      </w:r>
      <w:r>
        <w:t>K</w:t>
      </w:r>
      <w:r>
        <w:rPr>
          <w:spacing w:val="1"/>
        </w:rPr>
        <w:t>on</w:t>
      </w:r>
      <w:r>
        <w:rPr>
          <w:spacing w:val="-1"/>
        </w:rPr>
        <w:t>s</w:t>
      </w:r>
      <w:r>
        <w:t>ti</w:t>
      </w:r>
      <w:r>
        <w:rPr>
          <w:spacing w:val="2"/>
        </w:rPr>
        <w:t>t</w:t>
      </w:r>
      <w:r>
        <w:rPr>
          <w:spacing w:val="-1"/>
        </w:rPr>
        <w:t>us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R</w:t>
      </w:r>
      <w:r>
        <w:t>e</w:t>
      </w:r>
      <w:r>
        <w:rPr>
          <w:spacing w:val="1"/>
        </w:rPr>
        <w:t>p</w:t>
      </w:r>
      <w:r>
        <w:rPr>
          <w:spacing w:val="-1"/>
        </w:rPr>
        <w:t>u</w:t>
      </w:r>
      <w:r>
        <w:rPr>
          <w:spacing w:val="1"/>
        </w:rPr>
        <w:t>b</w:t>
      </w:r>
      <w:r>
        <w:t>l</w:t>
      </w:r>
      <w:r>
        <w:rPr>
          <w:spacing w:val="2"/>
        </w:rPr>
        <w:t>i</w:t>
      </w:r>
      <w:r>
        <w:t xml:space="preserve">k </w:t>
      </w:r>
      <w:r>
        <w:rPr>
          <w:spacing w:val="1"/>
        </w:rPr>
        <w:t>I</w:t>
      </w:r>
      <w:r>
        <w:rPr>
          <w:spacing w:val="-1"/>
        </w:rPr>
        <w:t>n</w:t>
      </w:r>
      <w:r>
        <w:rPr>
          <w:spacing w:val="1"/>
        </w:rPr>
        <w:t>do</w:t>
      </w:r>
      <w:r>
        <w:rPr>
          <w:spacing w:val="-1"/>
        </w:rPr>
        <w:t>n</w:t>
      </w:r>
      <w:r>
        <w:t>esia</w:t>
      </w:r>
      <w:r>
        <w:rPr>
          <w:spacing w:val="-7"/>
        </w:rPr>
        <w:t xml:space="preserve"> </w:t>
      </w:r>
      <w:r>
        <w:rPr>
          <w:spacing w:val="1"/>
        </w:rPr>
        <w:t>(1)</w:t>
      </w:r>
      <w:r>
        <w:t>,</w:t>
      </w:r>
      <w:r>
        <w:rPr>
          <w:spacing w:val="-1"/>
        </w:rPr>
        <w:t xml:space="preserve"> </w:t>
      </w:r>
      <w:r>
        <w:rPr>
          <w:i/>
          <w:spacing w:val="1"/>
        </w:rPr>
        <w:t>Pu</w:t>
      </w:r>
      <w:r>
        <w:rPr>
          <w:i/>
        </w:rPr>
        <w:t>t</w:t>
      </w:r>
      <w:r>
        <w:rPr>
          <w:i/>
          <w:spacing w:val="1"/>
        </w:rPr>
        <w:t>u</w:t>
      </w:r>
      <w:r>
        <w:rPr>
          <w:i/>
          <w:spacing w:val="-1"/>
        </w:rPr>
        <w:t>s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-6"/>
        </w:rPr>
        <w:t xml:space="preserve"> </w:t>
      </w:r>
      <w:r>
        <w:rPr>
          <w:i/>
          <w:spacing w:val="-1"/>
        </w:rPr>
        <w:t>N</w:t>
      </w:r>
      <w:r>
        <w:rPr>
          <w:i/>
          <w:spacing w:val="1"/>
        </w:rPr>
        <w:t>o</w:t>
      </w:r>
      <w:r>
        <w:rPr>
          <w:i/>
        </w:rPr>
        <w:t>m</w:t>
      </w:r>
      <w:r>
        <w:rPr>
          <w:i/>
          <w:spacing w:val="1"/>
        </w:rPr>
        <w:t>o</w:t>
      </w:r>
      <w:r>
        <w:rPr>
          <w:i/>
        </w:rPr>
        <w:t>r</w:t>
      </w:r>
      <w:r>
        <w:rPr>
          <w:i/>
          <w:spacing w:val="-9"/>
        </w:rPr>
        <w:t xml:space="preserve"> </w:t>
      </w:r>
      <w:r>
        <w:rPr>
          <w:i/>
          <w:spacing w:val="1"/>
        </w:rPr>
        <w:t>69</w:t>
      </w:r>
      <w:r>
        <w:rPr>
          <w:i/>
        </w:rPr>
        <w:t>/PU</w:t>
      </w:r>
      <w:r>
        <w:rPr>
          <w:i/>
          <w:spacing w:val="3"/>
        </w:rPr>
        <w:t>U</w:t>
      </w:r>
      <w:r>
        <w:rPr>
          <w:i/>
          <w:spacing w:val="1"/>
        </w:rPr>
        <w:t>-</w:t>
      </w:r>
      <w:r>
        <w:rPr>
          <w:i/>
        </w:rPr>
        <w:t>X</w:t>
      </w:r>
      <w:r>
        <w:rPr>
          <w:i/>
          <w:spacing w:val="1"/>
        </w:rPr>
        <w:t>III</w:t>
      </w:r>
      <w:r>
        <w:rPr>
          <w:i/>
          <w:spacing w:val="-3"/>
        </w:rPr>
        <w:t>/</w:t>
      </w:r>
      <w:r>
        <w:rPr>
          <w:i/>
          <w:spacing w:val="1"/>
        </w:rPr>
        <w:t>20</w:t>
      </w:r>
      <w:r>
        <w:rPr>
          <w:i/>
          <w:spacing w:val="-1"/>
        </w:rPr>
        <w:t>1</w:t>
      </w:r>
      <w:r>
        <w:rPr>
          <w:i/>
          <w:spacing w:val="3"/>
        </w:rPr>
        <w:t>5</w:t>
      </w:r>
      <w:r>
        <w:t>,</w:t>
      </w:r>
      <w:r>
        <w:rPr>
          <w:spacing w:val="-15"/>
        </w:rPr>
        <w:t xml:space="preserve"> </w:t>
      </w:r>
      <w:r>
        <w:rPr>
          <w:spacing w:val="-1"/>
        </w:rPr>
        <w:t>1</w:t>
      </w:r>
      <w:r>
        <w:rPr>
          <w:spacing w:val="1"/>
        </w:rPr>
        <w:t>57</w:t>
      </w:r>
      <w:r>
        <w:t>.</w:t>
      </w:r>
    </w:p>
    <w:p w:rsidR="009C45E1" w:rsidRDefault="0040411F">
      <w:pPr>
        <w:spacing w:before="3" w:line="220" w:lineRule="exact"/>
        <w:ind w:left="113" w:right="86" w:firstLine="427"/>
        <w:jc w:val="both"/>
      </w:pPr>
      <w:r>
        <w:rPr>
          <w:position w:val="9"/>
          <w:sz w:val="13"/>
          <w:szCs w:val="13"/>
        </w:rPr>
        <w:t xml:space="preserve">4  </w:t>
      </w:r>
      <w:r>
        <w:rPr>
          <w:spacing w:val="2"/>
        </w:rPr>
        <w:t>P</w:t>
      </w:r>
      <w:r>
        <w:t>e</w:t>
      </w:r>
      <w:r>
        <w:rPr>
          <w:spacing w:val="1"/>
        </w:rPr>
        <w:t>r</w:t>
      </w:r>
      <w:r>
        <w:rPr>
          <w:spacing w:val="-1"/>
        </w:rPr>
        <w:t>u</w:t>
      </w:r>
      <w:r>
        <w:rPr>
          <w:spacing w:val="1"/>
        </w:rPr>
        <w:t>b</w:t>
      </w:r>
      <w:r>
        <w:t>a</w:t>
      </w:r>
      <w:r>
        <w:rPr>
          <w:spacing w:val="-1"/>
        </w:rPr>
        <w:t>h</w:t>
      </w:r>
      <w:r>
        <w:t>an</w:t>
      </w:r>
      <w:r>
        <w:rPr>
          <w:spacing w:val="8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a</w:t>
      </w:r>
      <w:r>
        <w:rPr>
          <w:spacing w:val="-1"/>
        </w:rPr>
        <w:t>s</w:t>
      </w:r>
      <w:r>
        <w:t>a</w:t>
      </w:r>
      <w:r>
        <w:rPr>
          <w:spacing w:val="1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1"/>
        </w:rPr>
        <w:t>r</w:t>
      </w:r>
      <w:r>
        <w:t>la</w:t>
      </w:r>
      <w:r>
        <w:rPr>
          <w:spacing w:val="1"/>
        </w:rPr>
        <w:t>k</w:t>
      </w:r>
      <w:r>
        <w:t>u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t>a</w:t>
      </w:r>
      <w:r>
        <w:rPr>
          <w:spacing w:val="1"/>
        </w:rPr>
        <w:t>r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e</w:t>
      </w:r>
      <w:r>
        <w:rPr>
          <w:spacing w:val="-1"/>
        </w:rPr>
        <w:t>m</w:t>
      </w:r>
      <w:r>
        <w:t>e</w:t>
      </w:r>
      <w:r>
        <w:rPr>
          <w:spacing w:val="-1"/>
        </w:rPr>
        <w:t>n</w:t>
      </w:r>
      <w:r>
        <w:rPr>
          <w:spacing w:val="2"/>
        </w:rPr>
        <w:t>j</w:t>
      </w:r>
      <w:r>
        <w:t>ak</w:t>
      </w:r>
      <w:r>
        <w:rPr>
          <w:spacing w:val="7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1"/>
        </w:rPr>
        <w:t>r</w:t>
      </w:r>
      <w:r>
        <w:rPr>
          <w:spacing w:val="-1"/>
        </w:rPr>
        <w:t>k</w:t>
      </w:r>
      <w:r>
        <w:rPr>
          <w:spacing w:val="5"/>
        </w:rPr>
        <w:t>a</w:t>
      </w:r>
      <w:r>
        <w:rPr>
          <w:spacing w:val="-2"/>
        </w:rPr>
        <w:t>w</w:t>
      </w:r>
      <w:r>
        <w:t>i</w:t>
      </w:r>
      <w:r>
        <w:rPr>
          <w:spacing w:val="-1"/>
        </w:rPr>
        <w:t>n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il</w:t>
      </w:r>
      <w:r>
        <w:rPr>
          <w:spacing w:val="2"/>
        </w:rPr>
        <w:t>a</w:t>
      </w:r>
      <w:r>
        <w:rPr>
          <w:spacing w:val="1"/>
        </w:rPr>
        <w:t>ng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1"/>
        </w:rPr>
        <w:t>n</w:t>
      </w:r>
      <w:r>
        <w:rPr>
          <w:spacing w:val="1"/>
        </w:rPr>
        <w:t>g</w:t>
      </w:r>
      <w:r>
        <w:rPr>
          <w:spacing w:val="-1"/>
        </w:rPr>
        <w:t>k</w:t>
      </w:r>
      <w:r>
        <w:rPr>
          <w:spacing w:val="3"/>
        </w:rPr>
        <w:t>a</w:t>
      </w:r>
      <w:r>
        <w:t>n</w:t>
      </w:r>
      <w:r>
        <w:rPr>
          <w:spacing w:val="2"/>
        </w:rPr>
        <w:t xml:space="preserve"> </w:t>
      </w:r>
      <w:r>
        <w:t xml:space="preserve">, </w:t>
      </w:r>
      <w:r>
        <w:rPr>
          <w:spacing w:val="1"/>
        </w:rPr>
        <w:t>b</w:t>
      </w:r>
      <w:r>
        <w:t>e</w:t>
      </w:r>
      <w:r>
        <w:rPr>
          <w:spacing w:val="1"/>
        </w:rPr>
        <w:t>r</w:t>
      </w:r>
      <w:r>
        <w:rPr>
          <w:spacing w:val="-1"/>
        </w:rPr>
        <w:t>u</w:t>
      </w:r>
      <w:r>
        <w:rPr>
          <w:spacing w:val="1"/>
        </w:rPr>
        <w:t>b</w:t>
      </w:r>
      <w:r>
        <w:t>ah</w:t>
      </w:r>
      <w:r>
        <w:rPr>
          <w:spacing w:val="49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1"/>
        </w:rPr>
        <w:t>n</w:t>
      </w:r>
      <w:r>
        <w:rPr>
          <w:spacing w:val="2"/>
        </w:rPr>
        <w:t>j</w:t>
      </w:r>
      <w:r>
        <w:t>a</w:t>
      </w:r>
      <w:r>
        <w:rPr>
          <w:spacing w:val="1"/>
        </w:rPr>
        <w:t>d</w:t>
      </w:r>
      <w:r>
        <w:t>i</w:t>
      </w:r>
      <w:r>
        <w:rPr>
          <w:spacing w:val="47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1"/>
        </w:rPr>
        <w:t>n</w:t>
      </w:r>
      <w:r>
        <w:rPr>
          <w:spacing w:val="2"/>
        </w:rPr>
        <w:t>j</w:t>
      </w:r>
      <w:r>
        <w:t>ak</w:t>
      </w:r>
      <w:r>
        <w:rPr>
          <w:spacing w:val="44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1"/>
        </w:rPr>
        <w:t>r</w:t>
      </w:r>
      <w:r>
        <w:rPr>
          <w:spacing w:val="2"/>
        </w:rPr>
        <w:t>j</w:t>
      </w:r>
      <w:r>
        <w:t>a</w:t>
      </w:r>
      <w:r>
        <w:rPr>
          <w:spacing w:val="-1"/>
        </w:rPr>
        <w:t>n</w:t>
      </w:r>
      <w:r>
        <w:rPr>
          <w:spacing w:val="2"/>
        </w:rPr>
        <w:t>j</w:t>
      </w:r>
      <w:r>
        <w:t>ian</w:t>
      </w:r>
      <w:r>
        <w:rPr>
          <w:spacing w:val="44"/>
        </w:rPr>
        <w:t xml:space="preserve"> </w:t>
      </w:r>
      <w:r>
        <w:rPr>
          <w:spacing w:val="1"/>
        </w:rPr>
        <w:t>d</w:t>
      </w:r>
      <w:r>
        <w:t>ila</w:t>
      </w:r>
      <w:r>
        <w:rPr>
          <w:spacing w:val="-1"/>
        </w:rPr>
        <w:t>ng</w:t>
      </w:r>
      <w:r>
        <w:rPr>
          <w:spacing w:val="2"/>
        </w:rPr>
        <w:t>s</w:t>
      </w:r>
      <w:r>
        <w:rPr>
          <w:spacing w:val="-1"/>
        </w:rPr>
        <w:t>u</w:t>
      </w:r>
      <w:r>
        <w:rPr>
          <w:spacing w:val="1"/>
        </w:rPr>
        <w:t>ng</w:t>
      </w:r>
      <w:r>
        <w:rPr>
          <w:spacing w:val="-1"/>
        </w:rPr>
        <w:t>k</w:t>
      </w:r>
      <w:r>
        <w:t>a</w:t>
      </w:r>
      <w:r>
        <w:rPr>
          <w:spacing w:val="-1"/>
        </w:rPr>
        <w:t>n</w:t>
      </w:r>
      <w:r>
        <w:t>,</w:t>
      </w:r>
      <w:r>
        <w:rPr>
          <w:spacing w:val="41"/>
        </w:rPr>
        <w:t xml:space="preserve"> </w:t>
      </w:r>
      <w:r>
        <w:rPr>
          <w:spacing w:val="1"/>
        </w:rPr>
        <w:t>d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 xml:space="preserve"> d</w:t>
      </w:r>
      <w:r>
        <w:t>i</w:t>
      </w:r>
      <w:r>
        <w:rPr>
          <w:spacing w:val="-1"/>
        </w:rPr>
        <w:t>s</w:t>
      </w:r>
      <w:r>
        <w:t>a</w:t>
      </w:r>
      <w:r>
        <w:rPr>
          <w:spacing w:val="-1"/>
        </w:rPr>
        <w:t>hk</w:t>
      </w:r>
      <w:r>
        <w:rPr>
          <w:spacing w:val="3"/>
        </w:rPr>
        <w:t>a</w:t>
      </w:r>
      <w:r>
        <w:t>n</w:t>
      </w:r>
      <w:r>
        <w:rPr>
          <w:spacing w:val="45"/>
        </w:rPr>
        <w:t xml:space="preserve"> </w:t>
      </w:r>
      <w:r>
        <w:rPr>
          <w:spacing w:val="1"/>
        </w:rPr>
        <w:t>o</w:t>
      </w:r>
      <w:r>
        <w:t>leh</w:t>
      </w:r>
    </w:p>
    <w:p w:rsidR="009C45E1" w:rsidRDefault="0040411F">
      <w:pPr>
        <w:spacing w:line="220" w:lineRule="exact"/>
        <w:ind w:left="113" w:right="85"/>
        <w:jc w:val="both"/>
      </w:pPr>
      <w:r>
        <w:rPr>
          <w:spacing w:val="1"/>
        </w:rPr>
        <w:t>p</w:t>
      </w:r>
      <w:r>
        <w:t>e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5"/>
        </w:rPr>
        <w:t>w</w:t>
      </w:r>
      <w:r>
        <w:rPr>
          <w:spacing w:val="3"/>
        </w:rPr>
        <w:t>a</w:t>
      </w:r>
      <w:r>
        <w:t>i</w:t>
      </w:r>
      <w:r>
        <w:rPr>
          <w:spacing w:val="41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-1"/>
        </w:rPr>
        <w:t>n</w:t>
      </w:r>
      <w:r>
        <w:t>c</w:t>
      </w:r>
      <w:r>
        <w:rPr>
          <w:spacing w:val="1"/>
        </w:rPr>
        <w:t>a</w:t>
      </w:r>
      <w:r>
        <w:t>tat</w:t>
      </w:r>
      <w:r>
        <w:rPr>
          <w:spacing w:val="41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1"/>
        </w:rPr>
        <w:t>r</w:t>
      </w:r>
      <w:r>
        <w:rPr>
          <w:spacing w:val="-1"/>
        </w:rPr>
        <w:t>k</w:t>
      </w:r>
      <w:r>
        <w:rPr>
          <w:spacing w:val="5"/>
        </w:rPr>
        <w:t>a</w:t>
      </w:r>
      <w:r>
        <w:rPr>
          <w:spacing w:val="-2"/>
        </w:rPr>
        <w:t>w</w:t>
      </w:r>
      <w:r>
        <w:t>i</w:t>
      </w:r>
      <w:r>
        <w:rPr>
          <w:spacing w:val="-1"/>
        </w:rPr>
        <w:t>n</w:t>
      </w:r>
      <w:r>
        <w:rPr>
          <w:spacing w:val="3"/>
        </w:rPr>
        <w:t>a</w:t>
      </w:r>
      <w:r>
        <w:t>n</w:t>
      </w:r>
      <w:r>
        <w:rPr>
          <w:spacing w:val="38"/>
        </w:rPr>
        <w:t xml:space="preserve"> </w:t>
      </w:r>
      <w:r>
        <w:t>atau</w:t>
      </w:r>
      <w:r>
        <w:rPr>
          <w:spacing w:val="47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o</w:t>
      </w:r>
      <w:r>
        <w:t>ta</w:t>
      </w:r>
      <w:r>
        <w:rPr>
          <w:spacing w:val="1"/>
        </w:rPr>
        <w:t>r</w:t>
      </w:r>
      <w:r>
        <w:t>i</w:t>
      </w:r>
      <w:r>
        <w:rPr>
          <w:spacing w:val="-1"/>
        </w:rPr>
        <w:t>s</w:t>
      </w:r>
      <w:r>
        <w:t>.</w:t>
      </w:r>
      <w:r>
        <w:rPr>
          <w:spacing w:val="43"/>
        </w:rPr>
        <w:t xml:space="preserve"> </w:t>
      </w:r>
      <w:r>
        <w:t>N</w:t>
      </w:r>
      <w:r>
        <w:rPr>
          <w:spacing w:val="3"/>
        </w:rPr>
        <w:t>a</w:t>
      </w:r>
      <w:r>
        <w:rPr>
          <w:spacing w:val="-1"/>
        </w:rPr>
        <w:t>m</w:t>
      </w:r>
      <w:r>
        <w:rPr>
          <w:spacing w:val="1"/>
        </w:rPr>
        <w:t>u</w:t>
      </w:r>
      <w:r>
        <w:t>n</w:t>
      </w:r>
      <w:r>
        <w:rPr>
          <w:spacing w:val="43"/>
        </w:rPr>
        <w:t xml:space="preserve"> </w:t>
      </w:r>
      <w:r>
        <w:rPr>
          <w:spacing w:val="1"/>
        </w:rPr>
        <w:t>b</w:t>
      </w:r>
      <w:r>
        <w:t>el</w:t>
      </w:r>
      <w:r>
        <w:rPr>
          <w:spacing w:val="1"/>
        </w:rPr>
        <w:t>u</w:t>
      </w:r>
      <w:r>
        <w:t>m</w:t>
      </w:r>
      <w:r>
        <w:rPr>
          <w:spacing w:val="42"/>
        </w:rPr>
        <w:t xml:space="preserve"> 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46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7"/>
        </w:rPr>
        <w:t>t</w:t>
      </w:r>
      <w:r>
        <w:rPr>
          <w:spacing w:val="3"/>
        </w:rPr>
        <w:t>e</w:t>
      </w:r>
      <w:r>
        <w:rPr>
          <w:spacing w:val="-1"/>
        </w:rPr>
        <w:t>n</w:t>
      </w:r>
      <w:r>
        <w:rPr>
          <w:spacing w:val="2"/>
        </w:rPr>
        <w:t>t</w:t>
      </w:r>
      <w:r>
        <w:rPr>
          <w:spacing w:val="-1"/>
        </w:rPr>
        <w:t>u</w:t>
      </w:r>
      <w:r>
        <w:rPr>
          <w:spacing w:val="3"/>
        </w:rPr>
        <w:t>a</w:t>
      </w:r>
      <w:r>
        <w:t>n</w:t>
      </w:r>
    </w:p>
    <w:p w:rsidR="009C45E1" w:rsidRDefault="0040411F">
      <w:pPr>
        <w:spacing w:before="1"/>
        <w:ind w:left="113" w:right="83"/>
        <w:jc w:val="both"/>
        <w:sectPr w:rsidR="009C45E1">
          <w:headerReference w:type="default" r:id="rId16"/>
          <w:pgSz w:w="8400" w:h="11920"/>
          <w:pgMar w:top="940" w:right="1020" w:bottom="280" w:left="1020" w:header="743" w:footer="0" w:gutter="0"/>
          <w:cols w:space="720"/>
        </w:sectPr>
      </w:pPr>
      <w:r>
        <w:t>a</w:t>
      </w:r>
      <w:r>
        <w:rPr>
          <w:spacing w:val="1"/>
        </w:rPr>
        <w:t>p</w:t>
      </w:r>
      <w:r>
        <w:t>a</w:t>
      </w:r>
      <w:r>
        <w:rPr>
          <w:spacing w:val="-1"/>
        </w:rPr>
        <w:t>k</w:t>
      </w:r>
      <w:r>
        <w:t>ah</w:t>
      </w:r>
      <w:r>
        <w:rPr>
          <w:spacing w:val="49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1"/>
        </w:rPr>
        <w:t>r</w:t>
      </w:r>
      <w:r>
        <w:rPr>
          <w:spacing w:val="2"/>
        </w:rPr>
        <w:t>j</w:t>
      </w:r>
      <w:r>
        <w:t>a</w:t>
      </w:r>
      <w:r>
        <w:rPr>
          <w:spacing w:val="-1"/>
        </w:rPr>
        <w:t>n</w:t>
      </w:r>
      <w:r>
        <w:rPr>
          <w:spacing w:val="2"/>
        </w:rPr>
        <w:t>j</w:t>
      </w:r>
      <w:r>
        <w:t>ian</w:t>
      </w:r>
      <w:r>
        <w:rPr>
          <w:spacing w:val="46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1"/>
        </w:rPr>
        <w:t>r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5"/>
        </w:rPr>
        <w:t>w</w:t>
      </w:r>
      <w:r>
        <w:rPr>
          <w:spacing w:val="2"/>
        </w:rPr>
        <w:t>i</w:t>
      </w:r>
      <w:r>
        <w:rPr>
          <w:spacing w:val="-1"/>
        </w:rPr>
        <w:t>n</w:t>
      </w:r>
      <w:r>
        <w:rPr>
          <w:spacing w:val="3"/>
        </w:rPr>
        <w:t>a</w:t>
      </w:r>
      <w:r>
        <w:t>n</w:t>
      </w:r>
      <w:r>
        <w:rPr>
          <w:spacing w:val="48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1"/>
        </w:rPr>
        <w:t>n</w:t>
      </w:r>
      <w:r>
        <w:t xml:space="preserve">g  </w:t>
      </w:r>
      <w:r>
        <w:rPr>
          <w:spacing w:val="1"/>
        </w:rPr>
        <w:t>d</w:t>
      </w:r>
      <w:r>
        <w:t>ila</w:t>
      </w:r>
      <w:r>
        <w:rPr>
          <w:spacing w:val="1"/>
        </w:rPr>
        <w:t>k</w:t>
      </w:r>
      <w:r>
        <w:rPr>
          <w:spacing w:val="-1"/>
        </w:rPr>
        <w:t>uk</w:t>
      </w:r>
      <w:r>
        <w:rPr>
          <w:spacing w:val="3"/>
        </w:rPr>
        <w:t>a</w:t>
      </w:r>
      <w:r>
        <w:t>n</w:t>
      </w:r>
      <w:r>
        <w:rPr>
          <w:spacing w:val="46"/>
        </w:rPr>
        <w:t xml:space="preserve"> </w:t>
      </w:r>
      <w:r>
        <w:rPr>
          <w:spacing w:val="1"/>
        </w:rPr>
        <w:t>d</w:t>
      </w:r>
      <w:r>
        <w:t>al</w:t>
      </w:r>
      <w:r>
        <w:rPr>
          <w:spacing w:val="3"/>
        </w:rPr>
        <w:t>a</w:t>
      </w:r>
      <w:r>
        <w:t>m</w:t>
      </w:r>
      <w:r>
        <w:rPr>
          <w:spacing w:val="49"/>
        </w:rPr>
        <w:t xml:space="preserve"> </w:t>
      </w:r>
      <w:r>
        <w:t>i</w:t>
      </w:r>
      <w:r>
        <w:rPr>
          <w:spacing w:val="-1"/>
        </w:rPr>
        <w:t>k</w:t>
      </w:r>
      <w:r>
        <w:rPr>
          <w:spacing w:val="3"/>
        </w:rPr>
        <w:t>a</w:t>
      </w:r>
      <w:r>
        <w:t>tan</w:t>
      </w:r>
      <w:r>
        <w:rPr>
          <w:spacing w:val="49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1"/>
        </w:rPr>
        <w:t>r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2"/>
        </w:rPr>
        <w:t>w</w:t>
      </w:r>
      <w:r>
        <w:rPr>
          <w:spacing w:val="2"/>
        </w:rPr>
        <w:t>i</w:t>
      </w:r>
      <w:r>
        <w:rPr>
          <w:spacing w:val="-1"/>
        </w:rPr>
        <w:t>n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b</w:t>
      </w:r>
      <w:r>
        <w:t>e</w:t>
      </w:r>
      <w:r>
        <w:rPr>
          <w:spacing w:val="1"/>
        </w:rPr>
        <w:t>r</w:t>
      </w:r>
      <w:r>
        <w:t>la</w:t>
      </w:r>
      <w:r>
        <w:rPr>
          <w:spacing w:val="-1"/>
        </w:rPr>
        <w:t>k</w:t>
      </w:r>
      <w:r>
        <w:t>u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u</w:t>
      </w:r>
      <w:r>
        <w:rPr>
          <w:spacing w:val="1"/>
        </w:rPr>
        <w:t>r</w:t>
      </w:r>
      <w:r>
        <w:rPr>
          <w:spacing w:val="-1"/>
        </w:rPr>
        <w:t>u</w:t>
      </w:r>
      <w:r>
        <w:t>t</w:t>
      </w:r>
      <w:r>
        <w:rPr>
          <w:spacing w:val="7"/>
        </w:rPr>
        <w:t xml:space="preserve"> </w:t>
      </w:r>
      <w:r>
        <w:t>at</w:t>
      </w:r>
      <w:r>
        <w:rPr>
          <w:spacing w:val="3"/>
        </w:rPr>
        <w:t>a</w:t>
      </w:r>
      <w:r>
        <w:t>u</w:t>
      </w:r>
      <w:r>
        <w:rPr>
          <w:spacing w:val="7"/>
        </w:rPr>
        <w:t xml:space="preserve"> </w:t>
      </w:r>
      <w:r>
        <w:t>ti</w:t>
      </w:r>
      <w:r>
        <w:rPr>
          <w:spacing w:val="1"/>
        </w:rPr>
        <w:t>d</w:t>
      </w:r>
      <w:r>
        <w:t>a</w:t>
      </w:r>
      <w:r>
        <w:rPr>
          <w:spacing w:val="-1"/>
        </w:rPr>
        <w:t>k</w:t>
      </w:r>
      <w:r>
        <w:t xml:space="preserve">. </w:t>
      </w:r>
      <w:r>
        <w:rPr>
          <w:spacing w:val="28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1"/>
        </w:rPr>
        <w:t>c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s</w:t>
      </w:r>
      <w:r>
        <w:t>ele</w:t>
      </w:r>
      <w:r>
        <w:rPr>
          <w:spacing w:val="2"/>
        </w:rPr>
        <w:t>n</w:t>
      </w:r>
      <w:r>
        <w:rPr>
          <w:spacing w:val="-1"/>
        </w:rPr>
        <w:t>gk</w:t>
      </w:r>
      <w:r>
        <w:t>a</w:t>
      </w:r>
      <w:r>
        <w:rPr>
          <w:spacing w:val="4"/>
        </w:rPr>
        <w:t>p</w:t>
      </w:r>
      <w:r>
        <w:rPr>
          <w:spacing w:val="1"/>
        </w:rPr>
        <w:t>n</w:t>
      </w:r>
      <w:r>
        <w:rPr>
          <w:spacing w:val="-4"/>
        </w:rPr>
        <w:t>y</w:t>
      </w:r>
      <w:r>
        <w:t xml:space="preserve">a </w:t>
      </w:r>
      <w:r>
        <w:rPr>
          <w:spacing w:val="1"/>
        </w:rPr>
        <w:t>d</w:t>
      </w:r>
      <w:r>
        <w:t>al</w:t>
      </w:r>
      <w:r>
        <w:rPr>
          <w:spacing w:val="3"/>
        </w:rPr>
        <w:t>a</w:t>
      </w:r>
      <w:r>
        <w:t>m</w:t>
      </w:r>
      <w:r>
        <w:rPr>
          <w:spacing w:val="10"/>
        </w:rPr>
        <w:t xml:space="preserve"> </w:t>
      </w:r>
      <w:r>
        <w:t>M</w:t>
      </w:r>
      <w:r>
        <w:rPr>
          <w:spacing w:val="1"/>
        </w:rPr>
        <w:t>ah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1"/>
        </w:rPr>
        <w:t>m</w:t>
      </w:r>
      <w:r>
        <w:t>ah</w:t>
      </w:r>
      <w:r>
        <w:rPr>
          <w:spacing w:val="1"/>
        </w:rPr>
        <w:t xml:space="preserve"> </w:t>
      </w:r>
      <w:r>
        <w:t>K</w:t>
      </w:r>
      <w:r>
        <w:rPr>
          <w:spacing w:val="4"/>
        </w:rPr>
        <w:t>o</w:t>
      </w:r>
      <w:r>
        <w:rPr>
          <w:spacing w:val="-1"/>
        </w:rPr>
        <w:t>ns</w:t>
      </w:r>
      <w:r>
        <w:t>t</w:t>
      </w:r>
      <w:r>
        <w:rPr>
          <w:spacing w:val="2"/>
        </w:rPr>
        <w:t>i</w:t>
      </w:r>
      <w:r>
        <w:t>t</w:t>
      </w:r>
      <w:r>
        <w:rPr>
          <w:spacing w:val="1"/>
        </w:rPr>
        <w:t>u</w:t>
      </w:r>
      <w:r>
        <w:rPr>
          <w:spacing w:val="-1"/>
        </w:rPr>
        <w:t>s</w:t>
      </w:r>
      <w:r>
        <w:t xml:space="preserve">i </w:t>
      </w:r>
      <w:r>
        <w:rPr>
          <w:spacing w:val="-1"/>
        </w:rPr>
        <w:t>R</w:t>
      </w:r>
      <w:r>
        <w:t>e</w:t>
      </w:r>
      <w:r>
        <w:rPr>
          <w:spacing w:val="1"/>
        </w:rPr>
        <w:t>p</w:t>
      </w:r>
      <w:r>
        <w:rPr>
          <w:spacing w:val="-1"/>
        </w:rPr>
        <w:t>u</w:t>
      </w:r>
      <w:r>
        <w:rPr>
          <w:spacing w:val="1"/>
        </w:rPr>
        <w:t>b</w:t>
      </w:r>
      <w:r>
        <w:t>l</w:t>
      </w:r>
      <w:r>
        <w:rPr>
          <w:spacing w:val="2"/>
        </w:rPr>
        <w:t>i</w:t>
      </w:r>
      <w:r>
        <w:t>k</w:t>
      </w:r>
      <w:r>
        <w:rPr>
          <w:spacing w:val="-7"/>
        </w:rPr>
        <w:t xml:space="preserve"> </w:t>
      </w:r>
      <w:r>
        <w:rPr>
          <w:spacing w:val="1"/>
        </w:rPr>
        <w:t>I</w:t>
      </w:r>
      <w:r>
        <w:rPr>
          <w:spacing w:val="-1"/>
        </w:rPr>
        <w:t>n</w:t>
      </w:r>
      <w:r>
        <w:rPr>
          <w:spacing w:val="1"/>
        </w:rPr>
        <w:t>do</w:t>
      </w:r>
      <w:r>
        <w:rPr>
          <w:spacing w:val="-1"/>
        </w:rPr>
        <w:t>n</w:t>
      </w:r>
      <w:r>
        <w:t>esia</w:t>
      </w:r>
      <w:r>
        <w:rPr>
          <w:spacing w:val="-7"/>
        </w:rPr>
        <w:t xml:space="preserve"> </w:t>
      </w:r>
      <w:r>
        <w:rPr>
          <w:spacing w:val="1"/>
        </w:rPr>
        <w:t>(1)</w:t>
      </w:r>
      <w:r>
        <w:t>,</w:t>
      </w:r>
      <w:r>
        <w:rPr>
          <w:spacing w:val="-1"/>
        </w:rPr>
        <w:t xml:space="preserve"> </w:t>
      </w:r>
      <w:r>
        <w:rPr>
          <w:i/>
        </w:rPr>
        <w:t>P</w:t>
      </w:r>
      <w:r>
        <w:rPr>
          <w:i/>
          <w:spacing w:val="1"/>
        </w:rPr>
        <w:t>u</w:t>
      </w:r>
      <w:r>
        <w:rPr>
          <w:i/>
        </w:rPr>
        <w:t>t</w:t>
      </w:r>
      <w:r>
        <w:rPr>
          <w:i/>
          <w:spacing w:val="1"/>
        </w:rPr>
        <w:t>u</w:t>
      </w:r>
      <w:r>
        <w:rPr>
          <w:i/>
          <w:spacing w:val="-1"/>
        </w:rPr>
        <w:t>s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-6"/>
        </w:rPr>
        <w:t xml:space="preserve"> </w:t>
      </w:r>
      <w:r>
        <w:rPr>
          <w:i/>
          <w:spacing w:val="-1"/>
        </w:rPr>
        <w:t>N</w:t>
      </w:r>
      <w:r>
        <w:rPr>
          <w:i/>
          <w:spacing w:val="1"/>
        </w:rPr>
        <w:t>o</w:t>
      </w:r>
      <w:r>
        <w:rPr>
          <w:i/>
        </w:rPr>
        <w:t>m</w:t>
      </w:r>
      <w:r>
        <w:rPr>
          <w:i/>
          <w:spacing w:val="1"/>
        </w:rPr>
        <w:t>o</w:t>
      </w:r>
      <w:r>
        <w:rPr>
          <w:i/>
        </w:rPr>
        <w:t>r</w:t>
      </w:r>
      <w:r>
        <w:rPr>
          <w:i/>
          <w:spacing w:val="-6"/>
        </w:rPr>
        <w:t xml:space="preserve"> </w:t>
      </w:r>
      <w:r>
        <w:rPr>
          <w:i/>
          <w:spacing w:val="1"/>
        </w:rPr>
        <w:t>69</w:t>
      </w:r>
      <w:r>
        <w:rPr>
          <w:i/>
        </w:rPr>
        <w:t>/PU</w:t>
      </w:r>
      <w:r>
        <w:rPr>
          <w:i/>
          <w:spacing w:val="3"/>
        </w:rPr>
        <w:t>U</w:t>
      </w:r>
      <w:r>
        <w:rPr>
          <w:i/>
          <w:spacing w:val="1"/>
        </w:rPr>
        <w:t>-</w:t>
      </w:r>
      <w:r>
        <w:rPr>
          <w:i/>
        </w:rPr>
        <w:t>X</w:t>
      </w:r>
      <w:r>
        <w:rPr>
          <w:i/>
          <w:spacing w:val="-2"/>
        </w:rPr>
        <w:t>I</w:t>
      </w:r>
      <w:r>
        <w:rPr>
          <w:i/>
          <w:spacing w:val="1"/>
        </w:rPr>
        <w:t>II</w:t>
      </w:r>
      <w:r>
        <w:rPr>
          <w:i/>
        </w:rPr>
        <w:t>/</w:t>
      </w:r>
      <w:r>
        <w:rPr>
          <w:i/>
          <w:spacing w:val="1"/>
        </w:rPr>
        <w:t>2</w:t>
      </w:r>
      <w:r>
        <w:rPr>
          <w:i/>
          <w:spacing w:val="-1"/>
        </w:rPr>
        <w:t>0</w:t>
      </w:r>
      <w:r>
        <w:rPr>
          <w:i/>
          <w:spacing w:val="1"/>
        </w:rPr>
        <w:t>1</w:t>
      </w:r>
      <w:r>
        <w:rPr>
          <w:i/>
          <w:spacing w:val="3"/>
        </w:rPr>
        <w:t>5</w:t>
      </w:r>
      <w:r>
        <w:t>,</w:t>
      </w:r>
      <w:r>
        <w:rPr>
          <w:spacing w:val="-18"/>
        </w:rPr>
        <w:t xml:space="preserve"> </w:t>
      </w:r>
      <w:r>
        <w:rPr>
          <w:spacing w:val="1"/>
        </w:rPr>
        <w:t>15</w:t>
      </w:r>
      <w:r>
        <w:rPr>
          <w:spacing w:val="2"/>
        </w:rPr>
        <w:t>6</w:t>
      </w:r>
      <w:r>
        <w:rPr>
          <w:spacing w:val="-1"/>
        </w:rPr>
        <w:t>-</w:t>
      </w:r>
      <w:r>
        <w:rPr>
          <w:spacing w:val="1"/>
        </w:rPr>
        <w:t>15</w:t>
      </w:r>
      <w:r>
        <w:rPr>
          <w:spacing w:val="-1"/>
        </w:rPr>
        <w:t>7</w:t>
      </w:r>
      <w:r>
        <w:t>.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113" w:right="71" w:firstLine="720"/>
        <w:jc w:val="both"/>
        <w:rPr>
          <w:sz w:val="24"/>
          <w:szCs w:val="24"/>
        </w:rPr>
      </w:pPr>
      <w:r>
        <w:pict>
          <v:group id="_x0000_s1625" style="position:absolute;left:0;text-align:left;margin-left:56.25pt;margin-top:53.55pt;width:306.55pt;height:375.4pt;z-index:-3803;mso-position-horizontal-relative:page" coordorigin="1125,1071" coordsize="6131,7508">
            <v:shape id="_x0000_s1627" type="#_x0000_t75" style="position:absolute;left:1136;top:1071;width:6120;height:7508">
              <v:imagedata r:id="rId8" o:title=""/>
            </v:shape>
            <v:shape id="_x0000_s1626" style="position:absolute;left:1133;top:8570;width:2880;height:0" coordorigin="1133,8570" coordsize="2880,0" path="m1133,8570r2881,e" filled="f" strokeweight=".82pt">
              <v:path arrowok="t"/>
            </v:shape>
            <w10:wrap anchorx="page"/>
          </v:group>
        </w:pic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janjian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Konstitusi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(M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Nomor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69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U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/2015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ia.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rjanjian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dibuat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sipatif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suatu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diha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konflik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mpak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disep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suami 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dikan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rlindu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h</w:t>
      </w:r>
      <w:r>
        <w:rPr>
          <w:sz w:val="24"/>
          <w:szCs w:val="24"/>
        </w:rPr>
        <w:t>ukum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</w:p>
    <w:p w:rsidR="009C45E1" w:rsidRDefault="0040411F">
      <w:pPr>
        <w:spacing w:line="280" w:lineRule="exact"/>
        <w:ind w:left="113"/>
        <w:rPr>
          <w:sz w:val="16"/>
          <w:szCs w:val="16"/>
        </w:rPr>
      </w:pP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ikan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diant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 p</w:t>
      </w:r>
      <w:r>
        <w:rPr>
          <w:spacing w:val="2"/>
          <w:sz w:val="24"/>
          <w:szCs w:val="24"/>
        </w:rPr>
        <w:t>ih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k.</w:t>
      </w:r>
      <w:r>
        <w:rPr>
          <w:position w:val="11"/>
          <w:sz w:val="16"/>
          <w:szCs w:val="16"/>
        </w:rPr>
        <w:t>5</w:t>
      </w:r>
    </w:p>
    <w:p w:rsidR="009C45E1" w:rsidRDefault="009C45E1">
      <w:pPr>
        <w:spacing w:before="9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68" w:firstLine="720"/>
        <w:jc w:val="both"/>
        <w:rPr>
          <w:sz w:val="24"/>
          <w:szCs w:val="24"/>
        </w:rPr>
      </w:pPr>
      <w:r>
        <w:rPr>
          <w:sz w:val="24"/>
          <w:szCs w:val="24"/>
        </w:rPr>
        <w:t>Hin</w:t>
      </w:r>
      <w:r>
        <w:rPr>
          <w:spacing w:val="-2"/>
          <w:sz w:val="24"/>
          <w:szCs w:val="24"/>
        </w:rPr>
        <w:t>gg</w:t>
      </w:r>
      <w:r>
        <w:rPr>
          <w:sz w:val="24"/>
          <w:szCs w:val="24"/>
        </w:rPr>
        <w:t>a   s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6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il</w:t>
      </w:r>
      <w:r>
        <w:rPr>
          <w:spacing w:val="5"/>
          <w:sz w:val="24"/>
          <w:szCs w:val="24"/>
        </w:rPr>
        <w:t>i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 xml:space="preserve">.  </w:t>
      </w:r>
      <w:r>
        <w:rPr>
          <w:spacing w:val="6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m</w:t>
      </w:r>
      <w:r>
        <w:rPr>
          <w:spacing w:val="6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nd</w:t>
      </w:r>
      <w:r>
        <w:rPr>
          <w:spacing w:val="4"/>
          <w:sz w:val="24"/>
          <w:szCs w:val="24"/>
        </w:rPr>
        <w:t>a</w:t>
      </w:r>
      <w:r>
        <w:rPr>
          <w:spacing w:val="7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10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6"/>
          <w:sz w:val="24"/>
          <w:szCs w:val="24"/>
        </w:rPr>
        <w:t>a</w:t>
      </w:r>
      <w:r>
        <w:rPr>
          <w:spacing w:val="4"/>
          <w:sz w:val="24"/>
          <w:szCs w:val="24"/>
        </w:rPr>
        <w:t>ra</w:t>
      </w:r>
      <w:r>
        <w:rPr>
          <w:spacing w:val="7"/>
          <w:sz w:val="24"/>
          <w:szCs w:val="24"/>
        </w:rPr>
        <w:t>k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nj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 xml:space="preserve">2 </w:t>
      </w:r>
      <w:r>
        <w:rPr>
          <w:spacing w:val="4"/>
          <w:sz w:val="24"/>
          <w:szCs w:val="24"/>
        </w:rPr>
        <w:t>(</w:t>
      </w:r>
      <w:r>
        <w:rPr>
          <w:spacing w:val="5"/>
          <w:sz w:val="24"/>
          <w:szCs w:val="24"/>
        </w:rPr>
        <w:t>du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2"/>
          <w:sz w:val="24"/>
          <w:szCs w:val="24"/>
        </w:rPr>
        <w:t xml:space="preserve"> g</w:t>
      </w:r>
      <w:r>
        <w:rPr>
          <w:spacing w:val="5"/>
          <w:sz w:val="24"/>
          <w:szCs w:val="24"/>
        </w:rPr>
        <w:t>olo</w:t>
      </w:r>
      <w:r>
        <w:rPr>
          <w:spacing w:val="7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6"/>
          <w:sz w:val="24"/>
          <w:szCs w:val="24"/>
        </w:rPr>
        <w:t>a</w:t>
      </w:r>
      <w:r>
        <w:rPr>
          <w:spacing w:val="5"/>
          <w:sz w:val="24"/>
          <w:szCs w:val="24"/>
        </w:rPr>
        <w:t>it</w:t>
      </w:r>
      <w:r>
        <w:rPr>
          <w:sz w:val="24"/>
          <w:szCs w:val="24"/>
        </w:rPr>
        <w:t xml:space="preserve">u </w:t>
      </w:r>
      <w:r>
        <w:rPr>
          <w:spacing w:val="2"/>
          <w:sz w:val="24"/>
          <w:szCs w:val="24"/>
        </w:rPr>
        <w:t>g</w:t>
      </w:r>
      <w:r>
        <w:rPr>
          <w:spacing w:val="5"/>
          <w:sz w:val="24"/>
          <w:szCs w:val="24"/>
        </w:rPr>
        <w:t>olo</w:t>
      </w:r>
      <w:r>
        <w:rPr>
          <w:spacing w:val="7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 xml:space="preserve">o 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k</w:t>
      </w:r>
      <w:r>
        <w:rPr>
          <w:spacing w:val="7"/>
          <w:sz w:val="24"/>
          <w:szCs w:val="24"/>
        </w:rPr>
        <w:t>o</w:t>
      </w:r>
      <w:r>
        <w:rPr>
          <w:spacing w:val="5"/>
          <w:sz w:val="24"/>
          <w:szCs w:val="24"/>
        </w:rPr>
        <w:t>nt</w:t>
      </w:r>
      <w:r>
        <w:rPr>
          <w:spacing w:val="4"/>
          <w:sz w:val="24"/>
          <w:szCs w:val="24"/>
        </w:rPr>
        <w:t>ra</w:t>
      </w:r>
      <w:r>
        <w:rPr>
          <w:sz w:val="24"/>
          <w:szCs w:val="24"/>
        </w:rPr>
        <w:t>.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w</w:t>
      </w:r>
      <w:r>
        <w:rPr>
          <w:spacing w:val="5"/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pacing w:val="-5"/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djojo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Sa</w:t>
      </w:r>
      <w:r>
        <w:rPr>
          <w:spacing w:val="-3"/>
          <w:sz w:val="24"/>
          <w:szCs w:val="24"/>
        </w:rPr>
        <w:t>f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e</w:t>
      </w:r>
      <w:r>
        <w:rPr>
          <w:spacing w:val="-2"/>
          <w:sz w:val="24"/>
          <w:szCs w:val="24"/>
        </w:rPr>
        <w:t>d</w:t>
      </w:r>
      <w:r>
        <w:rPr>
          <w:spacing w:val="5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sudah m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7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hwa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pacing w:val="-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er</w:t>
      </w:r>
      <w:r>
        <w:rPr>
          <w:spacing w:val="2"/>
          <w:sz w:val="24"/>
          <w:szCs w:val="24"/>
        </w:rPr>
        <w:t>up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ikat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dibentuk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pacing w:val="5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du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 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ka </w:t>
      </w:r>
      <w:r>
        <w:rPr>
          <w:spacing w:val="-2"/>
          <w:sz w:val="24"/>
          <w:szCs w:val="24"/>
        </w:rPr>
        <w:t>dil</w:t>
      </w:r>
      <w:r>
        <w:rPr>
          <w:spacing w:val="-3"/>
          <w:sz w:val="24"/>
          <w:szCs w:val="24"/>
        </w:rPr>
        <w:t>a</w:t>
      </w:r>
      <w:r>
        <w:rPr>
          <w:spacing w:val="-2"/>
          <w:sz w:val="24"/>
          <w:szCs w:val="24"/>
        </w:rPr>
        <w:t>ks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pacing w:val="-2"/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 xml:space="preserve">a   </w:t>
      </w:r>
      <w:r>
        <w:rPr>
          <w:spacing w:val="4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  </w:t>
      </w:r>
      <w:r>
        <w:rPr>
          <w:spacing w:val="4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2"/>
          <w:sz w:val="24"/>
          <w:szCs w:val="24"/>
        </w:rPr>
        <w:t>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4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-</w:t>
      </w:r>
    </w:p>
    <w:p w:rsidR="009C45E1" w:rsidRDefault="0040411F">
      <w:pPr>
        <w:spacing w:line="280" w:lineRule="exact"/>
        <w:ind w:left="113"/>
        <w:rPr>
          <w:sz w:val="24"/>
          <w:szCs w:val="24"/>
        </w:rPr>
      </w:pPr>
      <w:r>
        <w:rPr>
          <w:spacing w:val="-3"/>
          <w:sz w:val="24"/>
          <w:szCs w:val="24"/>
        </w:rPr>
        <w:t>a</w:t>
      </w:r>
      <w:r>
        <w:rPr>
          <w:spacing w:val="-2"/>
          <w:sz w:val="24"/>
          <w:szCs w:val="24"/>
        </w:rPr>
        <w:t>kib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n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ta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k</w:t>
      </w:r>
      <w:r>
        <w:rPr>
          <w:spacing w:val="6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re</w:t>
      </w:r>
      <w:r>
        <w:rPr>
          <w:spacing w:val="2"/>
          <w:sz w:val="24"/>
          <w:szCs w:val="24"/>
        </w:rPr>
        <w:t>ka</w:t>
      </w:r>
      <w:r>
        <w:rPr>
          <w:spacing w:val="5"/>
          <w:sz w:val="24"/>
          <w:szCs w:val="24"/>
        </w:rPr>
        <w:t>.</w:t>
      </w:r>
      <w:r>
        <w:rPr>
          <w:position w:val="11"/>
          <w:sz w:val="16"/>
          <w:szCs w:val="16"/>
        </w:rPr>
        <w:t>6</w:t>
      </w:r>
      <w:r>
        <w:rPr>
          <w:spacing w:val="28"/>
          <w:position w:val="11"/>
          <w:sz w:val="16"/>
          <w:szCs w:val="16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</w:p>
    <w:p w:rsidR="009C45E1" w:rsidRDefault="009C45E1">
      <w:pPr>
        <w:spacing w:before="9" w:line="120" w:lineRule="exact"/>
        <w:rPr>
          <w:sz w:val="13"/>
          <w:szCs w:val="13"/>
        </w:rPr>
      </w:pPr>
    </w:p>
    <w:p w:rsidR="009C45E1" w:rsidRDefault="0040411F">
      <w:pPr>
        <w:spacing w:line="359" w:lineRule="auto"/>
        <w:ind w:left="113" w:right="69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o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w</w:t>
      </w:r>
      <w:r>
        <w:rPr>
          <w:spacing w:val="5"/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idjojo</w:t>
      </w:r>
      <w:r>
        <w:rPr>
          <w:spacing w:val="1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f</w:t>
      </w:r>
      <w:r>
        <w:rPr>
          <w:spacing w:val="5"/>
          <w:sz w:val="24"/>
          <w:szCs w:val="24"/>
        </w:rPr>
        <w:t>i</w:t>
      </w:r>
      <w:r>
        <w:rPr>
          <w:spacing w:val="-5"/>
          <w:sz w:val="24"/>
          <w:szCs w:val="24"/>
        </w:rPr>
        <w:t>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n,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ti j</w:t>
      </w:r>
      <w:r>
        <w:rPr>
          <w:spacing w:val="-5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5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ji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5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</w:p>
    <w:p w:rsidR="009C45E1" w:rsidRDefault="0040411F">
      <w:pPr>
        <w:spacing w:before="7" w:line="260" w:lineRule="exact"/>
        <w:ind w:left="113"/>
        <w:rPr>
          <w:sz w:val="24"/>
          <w:szCs w:val="24"/>
        </w:rPr>
      </w:pPr>
      <w:r>
        <w:rPr>
          <w:position w:val="-1"/>
          <w:sz w:val="24"/>
          <w:szCs w:val="24"/>
        </w:rPr>
        <w:t>p</w:t>
      </w:r>
      <w:r>
        <w:rPr>
          <w:spacing w:val="-3"/>
          <w:position w:val="-1"/>
          <w:sz w:val="24"/>
          <w:szCs w:val="24"/>
        </w:rPr>
        <w:t>e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j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-4"/>
          <w:position w:val="-1"/>
          <w:sz w:val="24"/>
          <w:szCs w:val="24"/>
        </w:rPr>
        <w:t>j</w:t>
      </w:r>
      <w:r>
        <w:rPr>
          <w:spacing w:val="5"/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spacing w:val="3"/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en</w:t>
      </w:r>
      <w:r>
        <w:rPr>
          <w:spacing w:val="-3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h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a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nda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su</w:t>
      </w:r>
      <w:r>
        <w:rPr>
          <w:spacing w:val="-3"/>
          <w:position w:val="-1"/>
          <w:sz w:val="24"/>
          <w:szCs w:val="24"/>
        </w:rPr>
        <w:t>a</w:t>
      </w:r>
      <w:r>
        <w:rPr>
          <w:spacing w:val="-2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 xml:space="preserve"> i</w:t>
      </w:r>
      <w:r>
        <w:rPr>
          <w:position w:val="-1"/>
          <w:sz w:val="24"/>
          <w:szCs w:val="24"/>
        </w:rPr>
        <w:t>st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</w:t>
      </w:r>
      <w:r>
        <w:rPr>
          <w:spacing w:val="-3"/>
          <w:position w:val="-1"/>
          <w:sz w:val="24"/>
          <w:szCs w:val="24"/>
        </w:rPr>
        <w:t>e</w:t>
      </w:r>
      <w:r>
        <w:rPr>
          <w:spacing w:val="5"/>
          <w:position w:val="-1"/>
          <w:sz w:val="24"/>
          <w:szCs w:val="24"/>
        </w:rPr>
        <w:t>l</w:t>
      </w:r>
      <w:r>
        <w:rPr>
          <w:spacing w:val="-3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ma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3"/>
          <w:position w:val="-1"/>
          <w:sz w:val="24"/>
          <w:szCs w:val="24"/>
        </w:rPr>
        <w:t>e</w:t>
      </w:r>
      <w:r>
        <w:rPr>
          <w:spacing w:val="-1"/>
          <w:position w:val="-1"/>
          <w:sz w:val="24"/>
          <w:szCs w:val="24"/>
        </w:rPr>
        <w:t>r</w:t>
      </w:r>
      <w:r>
        <w:rPr>
          <w:spacing w:val="2"/>
          <w:position w:val="-1"/>
          <w:sz w:val="24"/>
          <w:szCs w:val="24"/>
        </w:rPr>
        <w:t>k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w</w:t>
      </w:r>
      <w:r>
        <w:rPr>
          <w:spacing w:val="5"/>
          <w:position w:val="-1"/>
          <w:sz w:val="24"/>
          <w:szCs w:val="24"/>
        </w:rPr>
        <w:t>i</w:t>
      </w:r>
      <w:r>
        <w:rPr>
          <w:spacing w:val="-5"/>
          <w:position w:val="-1"/>
          <w:sz w:val="24"/>
          <w:szCs w:val="24"/>
        </w:rPr>
        <w:t>n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</w:p>
    <w:p w:rsidR="009C45E1" w:rsidRDefault="009C45E1">
      <w:pPr>
        <w:spacing w:line="200" w:lineRule="exact"/>
      </w:pPr>
    </w:p>
    <w:p w:rsidR="009C45E1" w:rsidRDefault="009C45E1">
      <w:pPr>
        <w:spacing w:before="6" w:line="260" w:lineRule="exact"/>
        <w:rPr>
          <w:sz w:val="26"/>
          <w:szCs w:val="26"/>
        </w:rPr>
      </w:pPr>
    </w:p>
    <w:p w:rsidR="009C45E1" w:rsidRDefault="0040411F">
      <w:pPr>
        <w:spacing w:before="44"/>
        <w:ind w:left="540"/>
      </w:pPr>
      <w:r>
        <w:rPr>
          <w:position w:val="9"/>
          <w:sz w:val="13"/>
          <w:szCs w:val="13"/>
        </w:rPr>
        <w:t xml:space="preserve">5 </w:t>
      </w:r>
      <w:r>
        <w:rPr>
          <w:spacing w:val="1"/>
          <w:position w:val="9"/>
          <w:sz w:val="13"/>
          <w:szCs w:val="13"/>
        </w:rPr>
        <w:t xml:space="preserve"> </w:t>
      </w:r>
      <w:r>
        <w:t>Ha</w:t>
      </w:r>
      <w:r>
        <w:rPr>
          <w:spacing w:val="1"/>
        </w:rPr>
        <w:t>ed</w:t>
      </w:r>
      <w:r>
        <w:t>ah</w:t>
      </w:r>
      <w:r>
        <w:rPr>
          <w:spacing w:val="13"/>
        </w:rPr>
        <w:t xml:space="preserve"> </w:t>
      </w:r>
      <w:r>
        <w:t>Fr</w:t>
      </w:r>
      <w:r>
        <w:rPr>
          <w:spacing w:val="1"/>
        </w:rPr>
        <w:t>ad</w:t>
      </w:r>
      <w:r>
        <w:t>z,</w:t>
      </w:r>
      <w:r>
        <w:rPr>
          <w:spacing w:val="15"/>
        </w:rPr>
        <w:t xml:space="preserve"> </w:t>
      </w:r>
      <w:r>
        <w:rPr>
          <w:i/>
        </w:rPr>
        <w:t>T</w:t>
      </w:r>
      <w:r>
        <w:rPr>
          <w:i/>
          <w:spacing w:val="1"/>
        </w:rPr>
        <w:t>u</w:t>
      </w:r>
      <w:r>
        <w:rPr>
          <w:i/>
        </w:rPr>
        <w:t>j</w:t>
      </w:r>
      <w:r>
        <w:rPr>
          <w:i/>
          <w:spacing w:val="1"/>
        </w:rPr>
        <w:t>ua</w:t>
      </w:r>
      <w:r>
        <w:rPr>
          <w:i/>
        </w:rPr>
        <w:t>n</w:t>
      </w:r>
      <w:r>
        <w:rPr>
          <w:i/>
          <w:spacing w:val="12"/>
        </w:rPr>
        <w:t xml:space="preserve"> </w:t>
      </w:r>
      <w:r>
        <w:rPr>
          <w:i/>
          <w:spacing w:val="1"/>
        </w:rPr>
        <w:t>da</w:t>
      </w:r>
      <w:r>
        <w:rPr>
          <w:i/>
        </w:rPr>
        <w:t>n</w:t>
      </w:r>
      <w:r>
        <w:rPr>
          <w:i/>
          <w:spacing w:val="13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an</w:t>
      </w:r>
      <w:r>
        <w:rPr>
          <w:i/>
        </w:rPr>
        <w:t>f</w:t>
      </w:r>
      <w:r>
        <w:rPr>
          <w:i/>
          <w:spacing w:val="1"/>
        </w:rPr>
        <w:t>aa</w:t>
      </w:r>
      <w:r>
        <w:rPr>
          <w:i/>
        </w:rPr>
        <w:t xml:space="preserve">t </w:t>
      </w:r>
      <w:r>
        <w:rPr>
          <w:i/>
          <w:spacing w:val="27"/>
        </w:rPr>
        <w:t xml:space="preserve"> </w:t>
      </w:r>
      <w:r>
        <w:rPr>
          <w:i/>
        </w:rPr>
        <w:t>Perja</w:t>
      </w:r>
      <w:r>
        <w:rPr>
          <w:i/>
          <w:spacing w:val="1"/>
        </w:rPr>
        <w:t>n</w:t>
      </w:r>
      <w:r>
        <w:rPr>
          <w:i/>
        </w:rPr>
        <w:t>ji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9"/>
        </w:rPr>
        <w:t xml:space="preserve"> </w:t>
      </w:r>
      <w:r>
        <w:rPr>
          <w:i/>
        </w:rPr>
        <w:t>Perk</w:t>
      </w:r>
      <w:r>
        <w:rPr>
          <w:i/>
          <w:spacing w:val="1"/>
        </w:rPr>
        <w:t>a</w:t>
      </w:r>
      <w:r>
        <w:rPr>
          <w:i/>
          <w:spacing w:val="-1"/>
        </w:rPr>
        <w:t>w</w:t>
      </w:r>
      <w:r>
        <w:rPr>
          <w:i/>
          <w:spacing w:val="2"/>
        </w:rPr>
        <w:t>i</w:t>
      </w:r>
      <w:r>
        <w:rPr>
          <w:i/>
          <w:spacing w:val="1"/>
        </w:rPr>
        <w:t>na</w:t>
      </w:r>
      <w:r>
        <w:rPr>
          <w:i/>
          <w:spacing w:val="8"/>
        </w:rPr>
        <w:t>n</w:t>
      </w:r>
      <w:r>
        <w:t>,</w:t>
      </w:r>
      <w:r>
        <w:rPr>
          <w:spacing w:val="8"/>
        </w:rPr>
        <w:t xml:space="preserve"> </w:t>
      </w:r>
      <w:r>
        <w:rPr>
          <w:spacing w:val="2"/>
        </w:rPr>
        <w:t>J</w:t>
      </w:r>
      <w:r>
        <w:rPr>
          <w:spacing w:val="-1"/>
        </w:rPr>
        <w:t>u</w:t>
      </w:r>
      <w:r>
        <w:rPr>
          <w:spacing w:val="1"/>
        </w:rPr>
        <w:t>r</w:t>
      </w:r>
      <w:r>
        <w:rPr>
          <w:spacing w:val="-1"/>
        </w:rPr>
        <w:t>n</w:t>
      </w:r>
      <w:r>
        <w:rPr>
          <w:spacing w:val="-2"/>
        </w:rPr>
        <w:t>a</w:t>
      </w:r>
      <w:r>
        <w:t>l</w:t>
      </w:r>
    </w:p>
    <w:p w:rsidR="009C45E1" w:rsidRDefault="0040411F">
      <w:pPr>
        <w:spacing w:line="220" w:lineRule="exact"/>
        <w:ind w:left="113"/>
      </w:pPr>
      <w:r>
        <w:t>Di</w:t>
      </w:r>
      <w:r>
        <w:rPr>
          <w:spacing w:val="-1"/>
        </w:rPr>
        <w:t>n</w:t>
      </w:r>
      <w:r>
        <w:t>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k</w:t>
      </w:r>
      <w:r>
        <w:t>a</w:t>
      </w:r>
      <w:r>
        <w:rPr>
          <w:spacing w:val="-7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k</w:t>
      </w:r>
      <w:r>
        <w:rPr>
          <w:spacing w:val="1"/>
        </w:rPr>
        <w:t>u</w:t>
      </w:r>
      <w:r>
        <w:rPr>
          <w:spacing w:val="-1"/>
        </w:rPr>
        <w:t>m</w:t>
      </w:r>
      <w:r>
        <w:t>,</w:t>
      </w:r>
      <w:r>
        <w:rPr>
          <w:spacing w:val="-5"/>
        </w:rPr>
        <w:t xml:space="preserve"> </w:t>
      </w:r>
      <w:r>
        <w:rPr>
          <w:spacing w:val="1"/>
          <w:position w:val="-1"/>
        </w:rPr>
        <w:t>Vo</w:t>
      </w:r>
      <w:r>
        <w:rPr>
          <w:position w:val="-1"/>
        </w:rPr>
        <w:t>l.</w:t>
      </w:r>
      <w:r>
        <w:rPr>
          <w:spacing w:val="-3"/>
          <w:position w:val="-1"/>
        </w:rPr>
        <w:t xml:space="preserve"> </w:t>
      </w:r>
      <w:r>
        <w:rPr>
          <w:position w:val="-1"/>
        </w:rPr>
        <w:t>8</w:t>
      </w:r>
      <w:r>
        <w:rPr>
          <w:spacing w:val="1"/>
          <w:position w:val="-1"/>
        </w:rPr>
        <w:t xml:space="preserve"> </w:t>
      </w:r>
      <w:r>
        <w:rPr>
          <w:position w:val="-1"/>
        </w:rPr>
        <w:t>N</w:t>
      </w:r>
      <w:r>
        <w:rPr>
          <w:spacing w:val="-1"/>
          <w:position w:val="-1"/>
        </w:rPr>
        <w:t>o</w:t>
      </w:r>
      <w:r>
        <w:rPr>
          <w:position w:val="-1"/>
        </w:rPr>
        <w:t>.</w:t>
      </w:r>
      <w:r>
        <w:rPr>
          <w:spacing w:val="-2"/>
          <w:position w:val="-1"/>
        </w:rPr>
        <w:t xml:space="preserve"> </w:t>
      </w:r>
      <w:r>
        <w:rPr>
          <w:position w:val="-1"/>
        </w:rPr>
        <w:t>3</w:t>
      </w:r>
      <w:r>
        <w:rPr>
          <w:spacing w:val="1"/>
          <w:position w:val="-1"/>
        </w:rPr>
        <w:t xml:space="preserve"> </w:t>
      </w:r>
      <w:r>
        <w:rPr>
          <w:position w:val="-1"/>
        </w:rPr>
        <w:t>Se</w:t>
      </w:r>
      <w:r>
        <w:rPr>
          <w:spacing w:val="-1"/>
          <w:position w:val="-1"/>
        </w:rPr>
        <w:t>p</w:t>
      </w:r>
      <w:r>
        <w:rPr>
          <w:position w:val="-1"/>
        </w:rPr>
        <w:t>te</w:t>
      </w:r>
      <w:r>
        <w:rPr>
          <w:spacing w:val="-4"/>
          <w:position w:val="-1"/>
        </w:rPr>
        <w:t>m</w:t>
      </w:r>
      <w:r>
        <w:rPr>
          <w:spacing w:val="-1"/>
          <w:position w:val="-1"/>
        </w:rPr>
        <w:t>b</w:t>
      </w:r>
      <w:r>
        <w:rPr>
          <w:position w:val="-1"/>
        </w:rPr>
        <w:t>er</w:t>
      </w:r>
      <w:r>
        <w:rPr>
          <w:spacing w:val="-8"/>
          <w:position w:val="-1"/>
        </w:rPr>
        <w:t xml:space="preserve"> </w:t>
      </w:r>
      <w:r>
        <w:rPr>
          <w:spacing w:val="1"/>
          <w:position w:val="-1"/>
        </w:rPr>
        <w:t>(2008)</w:t>
      </w:r>
      <w:r>
        <w:rPr>
          <w:position w:val="-1"/>
        </w:rPr>
        <w:t>,</w:t>
      </w:r>
      <w:r>
        <w:rPr>
          <w:spacing w:val="-8"/>
          <w:position w:val="-1"/>
        </w:rPr>
        <w:t xml:space="preserve"> </w:t>
      </w:r>
      <w:r>
        <w:rPr>
          <w:spacing w:val="4"/>
          <w:position w:val="-1"/>
        </w:rPr>
        <w:t>4</w:t>
      </w:r>
      <w:r>
        <w:rPr>
          <w:position w:val="-1"/>
        </w:rPr>
        <w:t>.</w:t>
      </w:r>
    </w:p>
    <w:p w:rsidR="009C45E1" w:rsidRDefault="0040411F">
      <w:pPr>
        <w:spacing w:line="220" w:lineRule="exact"/>
        <w:ind w:left="540"/>
      </w:pPr>
      <w:r>
        <w:rPr>
          <w:position w:val="9"/>
          <w:sz w:val="13"/>
          <w:szCs w:val="13"/>
        </w:rPr>
        <w:t>6</w:t>
      </w:r>
      <w:r>
        <w:rPr>
          <w:spacing w:val="32"/>
          <w:position w:val="9"/>
          <w:sz w:val="13"/>
          <w:szCs w:val="13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.</w:t>
      </w:r>
      <w:r>
        <w:t>S</w:t>
      </w:r>
      <w:r>
        <w:rPr>
          <w:spacing w:val="-1"/>
        </w:rPr>
        <w:t>o</w:t>
      </w:r>
      <w:r>
        <w:rPr>
          <w:spacing w:val="5"/>
        </w:rPr>
        <w:t>e</w:t>
      </w:r>
      <w:r>
        <w:t>t</w:t>
      </w:r>
      <w:r>
        <w:rPr>
          <w:spacing w:val="-1"/>
        </w:rPr>
        <w:t>o</w:t>
      </w:r>
      <w:r>
        <w:rPr>
          <w:spacing w:val="5"/>
        </w:rPr>
        <w:t>j</w:t>
      </w:r>
      <w:r>
        <w:t>o</w:t>
      </w:r>
      <w:r>
        <w:rPr>
          <w:spacing w:val="6"/>
        </w:rPr>
        <w:t xml:space="preserve"> </w:t>
      </w:r>
      <w:r>
        <w:rPr>
          <w:spacing w:val="2"/>
        </w:rPr>
        <w:t>P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2"/>
        </w:rPr>
        <w:t>w</w:t>
      </w:r>
      <w:r>
        <w:t>i</w:t>
      </w:r>
      <w:r>
        <w:rPr>
          <w:spacing w:val="1"/>
        </w:rPr>
        <w:t>roh</w:t>
      </w:r>
      <w:r>
        <w:t>a</w:t>
      </w:r>
      <w:r>
        <w:rPr>
          <w:spacing w:val="-4"/>
        </w:rPr>
        <w:t>m</w:t>
      </w:r>
      <w:r>
        <w:rPr>
          <w:spacing w:val="2"/>
        </w:rPr>
        <w:t>i</w:t>
      </w:r>
      <w:r>
        <w:rPr>
          <w:spacing w:val="-1"/>
        </w:rPr>
        <w:t>d</w:t>
      </w:r>
      <w:r>
        <w:rPr>
          <w:spacing w:val="5"/>
        </w:rPr>
        <w:t>j</w:t>
      </w:r>
      <w:r>
        <w:rPr>
          <w:spacing w:val="-1"/>
        </w:rPr>
        <w:t>o</w:t>
      </w:r>
      <w:r>
        <w:rPr>
          <w:spacing w:val="2"/>
        </w:rPr>
        <w:t>j</w:t>
      </w:r>
      <w:r>
        <w:t xml:space="preserve">o </w:t>
      </w:r>
      <w:r>
        <w:rPr>
          <w:spacing w:val="-1"/>
        </w:rPr>
        <w:t>d</w:t>
      </w:r>
      <w:r>
        <w:rPr>
          <w:spacing w:val="3"/>
        </w:rPr>
        <w:t>a</w:t>
      </w:r>
      <w:r>
        <w:t>n</w:t>
      </w:r>
      <w:r>
        <w:rPr>
          <w:spacing w:val="13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s</w:t>
      </w:r>
      <w:r>
        <w:rPr>
          <w:spacing w:val="2"/>
        </w:rPr>
        <w:t>i</w:t>
      </w:r>
      <w:r>
        <w:t>s</w:t>
      </w:r>
      <w:r>
        <w:rPr>
          <w:spacing w:val="13"/>
        </w:rPr>
        <w:t xml:space="preserve"> </w:t>
      </w:r>
      <w:r>
        <w:t>S</w:t>
      </w:r>
      <w:r>
        <w:rPr>
          <w:spacing w:val="5"/>
        </w:rPr>
        <w:t>a</w:t>
      </w:r>
      <w:r>
        <w:rPr>
          <w:spacing w:val="-6"/>
        </w:rPr>
        <w:t>f</w:t>
      </w:r>
      <w:r>
        <w:rPr>
          <w:spacing w:val="2"/>
        </w:rPr>
        <w:t>i</w:t>
      </w:r>
      <w:r>
        <w:rPr>
          <w:spacing w:val="-1"/>
        </w:rPr>
        <w:t>o</w:t>
      </w:r>
      <w:r>
        <w:rPr>
          <w:spacing w:val="3"/>
        </w:rPr>
        <w:t>e</w:t>
      </w:r>
      <w:r>
        <w:rPr>
          <w:spacing w:val="-4"/>
        </w:rPr>
        <w:t>d</w:t>
      </w:r>
      <w:r>
        <w:rPr>
          <w:spacing w:val="2"/>
        </w:rPr>
        <w:t>i</w:t>
      </w:r>
      <w:r>
        <w:rPr>
          <w:spacing w:val="8"/>
        </w:rPr>
        <w:t>n</w:t>
      </w:r>
      <w:r>
        <w:t>,</w:t>
      </w:r>
      <w:r>
        <w:rPr>
          <w:spacing w:val="10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u</w:t>
      </w:r>
      <w:r>
        <w:rPr>
          <w:i/>
        </w:rPr>
        <w:t>k</w:t>
      </w:r>
      <w:r>
        <w:rPr>
          <w:i/>
          <w:spacing w:val="1"/>
        </w:rPr>
        <w:t>u</w:t>
      </w:r>
      <w:r>
        <w:rPr>
          <w:i/>
        </w:rPr>
        <w:t>m</w:t>
      </w:r>
      <w:r>
        <w:rPr>
          <w:i/>
          <w:spacing w:val="9"/>
        </w:rPr>
        <w:t xml:space="preserve"> </w:t>
      </w:r>
      <w:r>
        <w:rPr>
          <w:i/>
          <w:spacing w:val="1"/>
        </w:rPr>
        <w:t>O</w:t>
      </w:r>
      <w:r>
        <w:rPr>
          <w:i/>
          <w:spacing w:val="2"/>
        </w:rPr>
        <w:t>r</w:t>
      </w:r>
      <w:r>
        <w:rPr>
          <w:i/>
          <w:spacing w:val="1"/>
        </w:rPr>
        <w:t>an</w:t>
      </w:r>
      <w:r>
        <w:rPr>
          <w:i/>
        </w:rPr>
        <w:t>g</w:t>
      </w:r>
      <w:r>
        <w:rPr>
          <w:i/>
          <w:spacing w:val="11"/>
        </w:rPr>
        <w:t xml:space="preserve"> </w:t>
      </w:r>
      <w:r>
        <w:rPr>
          <w:i/>
          <w:spacing w:val="-1"/>
        </w:rPr>
        <w:t>d</w:t>
      </w:r>
      <w:r>
        <w:rPr>
          <w:i/>
          <w:spacing w:val="1"/>
        </w:rPr>
        <w:t>a</w:t>
      </w:r>
      <w:r>
        <w:rPr>
          <w:i/>
        </w:rPr>
        <w:t>n</w:t>
      </w:r>
    </w:p>
    <w:p w:rsidR="009C45E1" w:rsidRDefault="0040411F">
      <w:pPr>
        <w:spacing w:before="17"/>
        <w:ind w:left="113"/>
        <w:sectPr w:rsidR="009C45E1">
          <w:headerReference w:type="default" r:id="rId17"/>
          <w:pgSz w:w="8400" w:h="11920"/>
          <w:pgMar w:top="940" w:right="1020" w:bottom="280" w:left="1020" w:header="743" w:footer="0" w:gutter="0"/>
          <w:cols w:space="720"/>
        </w:sectPr>
      </w:pPr>
      <w:r>
        <w:rPr>
          <w:i/>
          <w:spacing w:val="-1"/>
        </w:rPr>
        <w:t>K</w:t>
      </w:r>
      <w:r>
        <w:rPr>
          <w:i/>
          <w:spacing w:val="3"/>
        </w:rPr>
        <w:t>e</w:t>
      </w:r>
      <w:r>
        <w:rPr>
          <w:i/>
          <w:spacing w:val="2"/>
        </w:rPr>
        <w:t>l</w:t>
      </w:r>
      <w:r>
        <w:rPr>
          <w:i/>
          <w:spacing w:val="1"/>
        </w:rPr>
        <w:t>ua</w:t>
      </w:r>
      <w:r>
        <w:rPr>
          <w:i/>
          <w:spacing w:val="-3"/>
        </w:rPr>
        <w:t>r</w:t>
      </w:r>
      <w:r>
        <w:rPr>
          <w:i/>
          <w:spacing w:val="4"/>
        </w:rPr>
        <w:t>g</w:t>
      </w:r>
      <w:r>
        <w:rPr>
          <w:i/>
        </w:rPr>
        <w:t>a</w:t>
      </w:r>
      <w:r>
        <w:rPr>
          <w:i/>
          <w:spacing w:val="-6"/>
        </w:rPr>
        <w:t xml:space="preserve"> </w:t>
      </w:r>
      <w:r>
        <w:rPr>
          <w:spacing w:val="1"/>
        </w:rPr>
        <w:t>(</w:t>
      </w:r>
      <w:r>
        <w:rPr>
          <w:spacing w:val="-1"/>
        </w:rPr>
        <w:t>B</w:t>
      </w:r>
      <w:r>
        <w:rPr>
          <w:spacing w:val="3"/>
        </w:rPr>
        <w:t>a</w:t>
      </w:r>
      <w:r>
        <w:rPr>
          <w:spacing w:val="1"/>
        </w:rPr>
        <w:t>n</w:t>
      </w:r>
      <w:r>
        <w:rPr>
          <w:spacing w:val="-1"/>
        </w:rPr>
        <w:t>d</w:t>
      </w:r>
      <w:r>
        <w:rPr>
          <w:spacing w:val="-6"/>
        </w:rPr>
        <w:t>u</w:t>
      </w:r>
      <w:r>
        <w:rPr>
          <w:spacing w:val="4"/>
        </w:rPr>
        <w:t>n</w:t>
      </w:r>
      <w:r>
        <w:rPr>
          <w:spacing w:val="-1"/>
        </w:rPr>
        <w:t>g</w:t>
      </w:r>
      <w:r>
        <w:t>: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rPr>
          <w:spacing w:val="2"/>
        </w:rPr>
        <w:t>l</w:t>
      </w:r>
      <w:r>
        <w:rPr>
          <w:spacing w:val="1"/>
        </w:rPr>
        <w:t>u</w:t>
      </w:r>
      <w:r>
        <w:rPr>
          <w:spacing w:val="-4"/>
        </w:rPr>
        <w:t>m</w:t>
      </w:r>
      <w:r>
        <w:rPr>
          <w:spacing w:val="1"/>
        </w:rPr>
        <w:t>n</w:t>
      </w:r>
      <w:r>
        <w:rPr>
          <w:spacing w:val="2"/>
        </w:rPr>
        <w:t>i</w:t>
      </w:r>
      <w:r>
        <w:t>,</w:t>
      </w:r>
      <w:r>
        <w:rPr>
          <w:spacing w:val="-8"/>
        </w:rPr>
        <w:t xml:space="preserve"> </w:t>
      </w:r>
      <w:r>
        <w:rPr>
          <w:spacing w:val="4"/>
        </w:rPr>
        <w:t>1</w:t>
      </w:r>
      <w:r>
        <w:rPr>
          <w:spacing w:val="-1"/>
        </w:rPr>
        <w:t>9</w:t>
      </w:r>
      <w:r>
        <w:rPr>
          <w:spacing w:val="1"/>
        </w:rPr>
        <w:t>8</w:t>
      </w:r>
      <w:r>
        <w:t>7</w:t>
      </w:r>
      <w:r>
        <w:rPr>
          <w:spacing w:val="3"/>
        </w:rPr>
        <w:t xml:space="preserve"> )</w:t>
      </w:r>
      <w:r>
        <w:t>,</w:t>
      </w:r>
      <w:r>
        <w:rPr>
          <w:spacing w:val="-2"/>
        </w:rPr>
        <w:t xml:space="preserve"> </w:t>
      </w:r>
      <w:r>
        <w:rPr>
          <w:spacing w:val="-4"/>
        </w:rPr>
        <w:t>5</w:t>
      </w:r>
      <w:r>
        <w:rPr>
          <w:spacing w:val="4"/>
        </w:rPr>
        <w:t>7</w:t>
      </w:r>
      <w:r>
        <w:t>.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 w:line="348" w:lineRule="auto"/>
        <w:ind w:left="113" w:right="64"/>
        <w:jc w:val="both"/>
        <w:rPr>
          <w:sz w:val="16"/>
          <w:szCs w:val="16"/>
        </w:rPr>
      </w:pPr>
      <w:r>
        <w:pict>
          <v:group id="_x0000_s1622" style="position:absolute;left:0;text-align:left;margin-left:56.25pt;margin-top:51.7pt;width:306.55pt;height:375.4pt;z-index:-3802;mso-position-horizontal-relative:page" coordorigin="1125,1034" coordsize="6131,7508">
            <v:shape id="_x0000_s1624" type="#_x0000_t75" style="position:absolute;left:1136;top:1034;width:6120;height:7508">
              <v:imagedata r:id="rId8" o:title=""/>
            </v:shape>
            <v:shape id="_x0000_s1623" style="position:absolute;left:1133;top:7774;width:2880;height:0" coordorigin="1133,7774" coordsize="2880,0" path="m1133,7774r2881,e" filled="f" strokeweight=".82pt">
              <v:path arrowok="t"/>
            </v:shape>
            <w10:wrap anchorx="page"/>
          </v:group>
        </w:pic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ere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7"/>
          <w:sz w:val="24"/>
          <w:szCs w:val="24"/>
        </w:rPr>
        <w:t>y</w:t>
      </w:r>
      <w:r>
        <w:rPr>
          <w:spacing w:val="5"/>
          <w:sz w:val="24"/>
          <w:szCs w:val="24"/>
        </w:rPr>
        <w:t>i</w:t>
      </w:r>
      <w:r>
        <w:rPr>
          <w:spacing w:val="3"/>
          <w:sz w:val="24"/>
          <w:szCs w:val="24"/>
        </w:rPr>
        <w:t>m</w:t>
      </w:r>
      <w:r>
        <w:rPr>
          <w:spacing w:val="-5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2"/>
          <w:sz w:val="24"/>
          <w:szCs w:val="24"/>
        </w:rPr>
        <w:t>d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p</w:t>
      </w:r>
      <w:r>
        <w:rPr>
          <w:spacing w:val="2"/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o</w:t>
      </w:r>
      <w:r>
        <w:rPr>
          <w:spacing w:val="5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 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position w:val="11"/>
          <w:sz w:val="16"/>
          <w:szCs w:val="16"/>
        </w:rPr>
        <w:t>7</w:t>
      </w:r>
      <w:r>
        <w:rPr>
          <w:spacing w:val="19"/>
          <w:position w:val="11"/>
          <w:sz w:val="16"/>
          <w:szCs w:val="16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</w:t>
      </w:r>
      <w:r>
        <w:rPr>
          <w:spacing w:val="-3"/>
          <w:sz w:val="24"/>
          <w:szCs w:val="24"/>
        </w:rPr>
        <w:t>a</w:t>
      </w:r>
      <w:r>
        <w:rPr>
          <w:spacing w:val="5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ef</w:t>
      </w:r>
      <w:r>
        <w:rPr>
          <w:spacing w:val="5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um</w:t>
      </w:r>
      <w:r>
        <w:rPr>
          <w:spacing w:val="2"/>
          <w:sz w:val="24"/>
          <w:szCs w:val="24"/>
        </w:rPr>
        <w:t>n</w:t>
      </w:r>
      <w:r>
        <w:rPr>
          <w:spacing w:val="-7"/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, Ko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ita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4"/>
          <w:sz w:val="24"/>
          <w:szCs w:val="24"/>
        </w:rPr>
        <w:t>u</w:t>
      </w:r>
      <w:r>
        <w:rPr>
          <w:spacing w:val="2"/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 xml:space="preserve">wa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5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w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6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ji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pacing w:val="5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i</w:t>
      </w:r>
      <w:r>
        <w:rPr>
          <w:sz w:val="24"/>
          <w:szCs w:val="24"/>
        </w:rPr>
        <w:t>st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a</w:t>
      </w:r>
      <w:r>
        <w:rPr>
          <w:spacing w:val="-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n)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enda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k</w:t>
      </w:r>
      <w:r>
        <w:rPr>
          <w:spacing w:val="5"/>
          <w:sz w:val="24"/>
          <w:szCs w:val="24"/>
        </w:rPr>
        <w:t>i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-3"/>
          <w:sz w:val="24"/>
          <w:szCs w:val="24"/>
        </w:rPr>
        <w:t>ar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w</w:t>
      </w:r>
      <w:r>
        <w:rPr>
          <w:spacing w:val="5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re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.</w:t>
      </w:r>
      <w:r>
        <w:rPr>
          <w:position w:val="11"/>
          <w:sz w:val="16"/>
          <w:szCs w:val="16"/>
        </w:rPr>
        <w:t>8</w:t>
      </w:r>
      <w:r>
        <w:rPr>
          <w:spacing w:val="23"/>
          <w:position w:val="11"/>
          <w:sz w:val="16"/>
          <w:szCs w:val="16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a u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,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ji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isi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 xml:space="preserve">ta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lon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i.</w:t>
      </w:r>
      <w:r>
        <w:rPr>
          <w:spacing w:val="3"/>
          <w:sz w:val="24"/>
          <w:szCs w:val="24"/>
        </w:rPr>
        <w:t xml:space="preserve"> P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er</w:t>
      </w:r>
      <w:r>
        <w:rPr>
          <w:spacing w:val="3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p</w:t>
      </w:r>
      <w:r>
        <w:rPr>
          <w:spacing w:val="1"/>
          <w:sz w:val="24"/>
          <w:szCs w:val="24"/>
        </w:rPr>
        <w:t>er</w:t>
      </w:r>
      <w:r>
        <w:rPr>
          <w:spacing w:val="2"/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2"/>
          <w:sz w:val="24"/>
          <w:szCs w:val="24"/>
        </w:rPr>
        <w:t>pun</w:t>
      </w:r>
      <w:r>
        <w:rPr>
          <w:spacing w:val="-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pacing w:val="3"/>
          <w:sz w:val="24"/>
          <w:szCs w:val="24"/>
        </w:rPr>
        <w:t>j</w:t>
      </w:r>
      <w:r>
        <w:rPr>
          <w:spacing w:val="2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ntuk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pacing w:val="5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l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i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er</w:t>
      </w:r>
      <w:r>
        <w:rPr>
          <w:spacing w:val="5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.</w:t>
      </w:r>
      <w:r>
        <w:rPr>
          <w:position w:val="11"/>
          <w:sz w:val="16"/>
          <w:szCs w:val="16"/>
        </w:rPr>
        <w:t>9</w:t>
      </w:r>
    </w:p>
    <w:p w:rsidR="009C45E1" w:rsidRDefault="0040411F">
      <w:pPr>
        <w:spacing w:line="360" w:lineRule="auto"/>
        <w:ind w:left="113" w:right="69" w:firstLine="720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t</w:t>
      </w:r>
      <w:r>
        <w:rPr>
          <w:spacing w:val="1"/>
          <w:sz w:val="24"/>
          <w:szCs w:val="24"/>
        </w:rPr>
        <w:t>er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bu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2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8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8"/>
          <w:sz w:val="24"/>
          <w:szCs w:val="24"/>
        </w:rPr>
        <w:t>t</w:t>
      </w:r>
      <w:r>
        <w:rPr>
          <w:spacing w:val="7"/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8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8"/>
          <w:sz w:val="24"/>
          <w:szCs w:val="24"/>
        </w:rPr>
        <w:t>ji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5"/>
          <w:sz w:val="24"/>
          <w:szCs w:val="24"/>
        </w:rPr>
        <w:t>k</w:t>
      </w:r>
      <w:r>
        <w:rPr>
          <w:spacing w:val="7"/>
          <w:sz w:val="24"/>
          <w:szCs w:val="24"/>
        </w:rPr>
        <w:t>a</w:t>
      </w:r>
      <w:r>
        <w:rPr>
          <w:spacing w:val="4"/>
          <w:sz w:val="24"/>
          <w:szCs w:val="24"/>
        </w:rPr>
        <w:t>w</w:t>
      </w:r>
      <w:r>
        <w:rPr>
          <w:spacing w:val="8"/>
          <w:sz w:val="24"/>
          <w:szCs w:val="24"/>
        </w:rPr>
        <w:t>i</w:t>
      </w:r>
      <w:r>
        <w:rPr>
          <w:spacing w:val="7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6"/>
          <w:sz w:val="24"/>
          <w:szCs w:val="24"/>
        </w:rPr>
        <w:t>a</w:t>
      </w:r>
      <w:r>
        <w:rPr>
          <w:spacing w:val="8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7"/>
          <w:sz w:val="24"/>
          <w:szCs w:val="24"/>
        </w:rPr>
        <w:t>o</w:t>
      </w:r>
      <w:r>
        <w:rPr>
          <w:spacing w:val="5"/>
          <w:sz w:val="24"/>
          <w:szCs w:val="24"/>
        </w:rPr>
        <w:t>n</w:t>
      </w:r>
      <w:r>
        <w:rPr>
          <w:spacing w:val="8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p </w:t>
      </w:r>
      <w:r>
        <w:rPr>
          <w:spacing w:val="7"/>
          <w:sz w:val="24"/>
          <w:szCs w:val="24"/>
        </w:rPr>
        <w:t>KU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>Pe</w:t>
      </w:r>
      <w:r>
        <w:rPr>
          <w:spacing w:val="7"/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pacing w:val="8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7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7"/>
          <w:sz w:val="24"/>
          <w:szCs w:val="24"/>
        </w:rPr>
        <w:t>p</w:t>
      </w:r>
      <w:r>
        <w:rPr>
          <w:spacing w:val="4"/>
          <w:sz w:val="24"/>
          <w:szCs w:val="24"/>
        </w:rPr>
        <w:t>r</w:t>
      </w:r>
      <w:r>
        <w:rPr>
          <w:spacing w:val="8"/>
          <w:sz w:val="24"/>
          <w:szCs w:val="24"/>
        </w:rPr>
        <w:t>i</w:t>
      </w:r>
      <w:r>
        <w:rPr>
          <w:spacing w:val="5"/>
          <w:sz w:val="24"/>
          <w:szCs w:val="24"/>
        </w:rPr>
        <w:t>ns</w:t>
      </w:r>
      <w:r>
        <w:rPr>
          <w:spacing w:val="8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>
        <w:rPr>
          <w:spacing w:val="1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m</w:t>
      </w:r>
      <w:r>
        <w:rPr>
          <w:spacing w:val="6"/>
          <w:sz w:val="24"/>
          <w:szCs w:val="24"/>
        </w:rPr>
        <w:t>e</w:t>
      </w:r>
      <w:r>
        <w:rPr>
          <w:spacing w:val="8"/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pacing w:val="6"/>
          <w:sz w:val="24"/>
          <w:szCs w:val="24"/>
        </w:rPr>
        <w:t>e</w:t>
      </w:r>
      <w:r>
        <w:rPr>
          <w:spacing w:val="7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h</w:t>
      </w:r>
      <w:r>
        <w:rPr>
          <w:spacing w:val="9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7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4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9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k</w:t>
      </w:r>
      <w:r>
        <w:rPr>
          <w:spacing w:val="6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43"/>
          <w:sz w:val="24"/>
          <w:szCs w:val="24"/>
        </w:rPr>
        <w:t xml:space="preserve"> </w:t>
      </w:r>
      <w:r>
        <w:rPr>
          <w:spacing w:val="1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6"/>
          <w:sz w:val="24"/>
          <w:szCs w:val="24"/>
        </w:rPr>
        <w:t>aa</w:t>
      </w:r>
      <w:r>
        <w:rPr>
          <w:spacing w:val="7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26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sed</w:t>
      </w:r>
      <w:r>
        <w:rPr>
          <w:spacing w:val="4"/>
          <w:sz w:val="24"/>
          <w:szCs w:val="24"/>
        </w:rPr>
        <w:t>a</w:t>
      </w:r>
      <w:r>
        <w:rPr>
          <w:spacing w:val="7"/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pacing w:val="7"/>
          <w:sz w:val="24"/>
          <w:szCs w:val="24"/>
        </w:rPr>
        <w:t>k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8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7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7"/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p</w:t>
      </w:r>
      <w:r>
        <w:rPr>
          <w:spacing w:val="6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pacing w:val="8"/>
          <w:sz w:val="24"/>
          <w:szCs w:val="24"/>
        </w:rPr>
        <w:t>j</w:t>
      </w:r>
      <w:r>
        <w:rPr>
          <w:spacing w:val="6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3"/>
          <w:sz w:val="24"/>
          <w:szCs w:val="24"/>
        </w:rPr>
        <w:t>j</w:t>
      </w:r>
      <w:r>
        <w:rPr>
          <w:spacing w:val="8"/>
          <w:sz w:val="24"/>
          <w:szCs w:val="24"/>
        </w:rPr>
        <w:t>i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6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pacing w:val="7"/>
          <w:sz w:val="24"/>
          <w:szCs w:val="24"/>
        </w:rPr>
        <w:t>k</w:t>
      </w:r>
      <w:r>
        <w:rPr>
          <w:spacing w:val="6"/>
          <w:sz w:val="24"/>
          <w:szCs w:val="24"/>
        </w:rPr>
        <w:t>a</w:t>
      </w:r>
      <w:r>
        <w:rPr>
          <w:spacing w:val="4"/>
          <w:sz w:val="24"/>
          <w:szCs w:val="24"/>
        </w:rPr>
        <w:t>w</w:t>
      </w:r>
      <w:r>
        <w:rPr>
          <w:spacing w:val="8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6"/>
          <w:sz w:val="24"/>
          <w:szCs w:val="24"/>
        </w:rPr>
        <w:t>a</w:t>
      </w:r>
      <w:r>
        <w:rPr>
          <w:spacing w:val="10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6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a</w:t>
      </w:r>
      <w:r>
        <w:rPr>
          <w:spacing w:val="7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8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d</w:t>
      </w:r>
      <w:r>
        <w:rPr>
          <w:spacing w:val="6"/>
          <w:sz w:val="24"/>
          <w:szCs w:val="24"/>
        </w:rPr>
        <w:t>a</w:t>
      </w:r>
      <w:r>
        <w:rPr>
          <w:spacing w:val="8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U</w:t>
      </w:r>
      <w:r>
        <w:rPr>
          <w:spacing w:val="5"/>
          <w:sz w:val="24"/>
          <w:szCs w:val="24"/>
        </w:rPr>
        <w:t>n</w:t>
      </w:r>
      <w:r>
        <w:rPr>
          <w:spacing w:val="7"/>
          <w:sz w:val="24"/>
          <w:szCs w:val="24"/>
        </w:rPr>
        <w:t>d</w:t>
      </w:r>
      <w:r>
        <w:rPr>
          <w:spacing w:val="6"/>
          <w:sz w:val="24"/>
          <w:szCs w:val="24"/>
        </w:rPr>
        <w:t>a</w:t>
      </w:r>
      <w:r>
        <w:rPr>
          <w:spacing w:val="7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41"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>
        <w:rPr>
          <w:spacing w:val="5"/>
          <w:sz w:val="24"/>
          <w:szCs w:val="24"/>
        </w:rPr>
        <w:t>u</w:t>
      </w:r>
      <w:r>
        <w:rPr>
          <w:spacing w:val="7"/>
          <w:sz w:val="24"/>
          <w:szCs w:val="24"/>
        </w:rPr>
        <w:t>nd</w:t>
      </w:r>
      <w:r>
        <w:rPr>
          <w:spacing w:val="4"/>
          <w:sz w:val="24"/>
          <w:szCs w:val="24"/>
        </w:rPr>
        <w:t>a</w:t>
      </w:r>
      <w:r>
        <w:rPr>
          <w:spacing w:val="7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7"/>
          <w:sz w:val="24"/>
          <w:szCs w:val="24"/>
        </w:rPr>
        <w:t>No</w:t>
      </w:r>
      <w:r>
        <w:rPr>
          <w:spacing w:val="5"/>
          <w:sz w:val="24"/>
          <w:szCs w:val="24"/>
        </w:rPr>
        <w:t>m</w:t>
      </w:r>
      <w:r>
        <w:rPr>
          <w:spacing w:val="7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t</w:t>
      </w:r>
      <w:r>
        <w:rPr>
          <w:spacing w:val="6"/>
          <w:sz w:val="24"/>
          <w:szCs w:val="24"/>
        </w:rPr>
        <w:t>a</w:t>
      </w:r>
      <w:r>
        <w:rPr>
          <w:spacing w:val="5"/>
          <w:sz w:val="24"/>
          <w:szCs w:val="24"/>
        </w:rPr>
        <w:t>h</w:t>
      </w:r>
      <w:r>
        <w:rPr>
          <w:spacing w:val="7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1</w:t>
      </w:r>
      <w:r>
        <w:rPr>
          <w:spacing w:val="5"/>
          <w:sz w:val="24"/>
          <w:szCs w:val="24"/>
        </w:rPr>
        <w:t>9</w:t>
      </w:r>
      <w:r>
        <w:rPr>
          <w:spacing w:val="7"/>
          <w:sz w:val="24"/>
          <w:szCs w:val="24"/>
        </w:rPr>
        <w:t>7</w:t>
      </w:r>
      <w:r>
        <w:rPr>
          <w:sz w:val="24"/>
          <w:szCs w:val="24"/>
        </w:rPr>
        <w:t>4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6"/>
          <w:sz w:val="24"/>
          <w:szCs w:val="24"/>
        </w:rPr>
        <w:t>ecar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e</w:t>
      </w:r>
      <w:r>
        <w:rPr>
          <w:spacing w:val="5"/>
          <w:sz w:val="24"/>
          <w:szCs w:val="24"/>
        </w:rPr>
        <w:t>k</w:t>
      </w:r>
      <w:r>
        <w:rPr>
          <w:spacing w:val="7"/>
          <w:sz w:val="24"/>
          <w:szCs w:val="24"/>
        </w:rPr>
        <w:t>s</w:t>
      </w:r>
      <w:r>
        <w:rPr>
          <w:spacing w:val="5"/>
          <w:sz w:val="24"/>
          <w:szCs w:val="24"/>
        </w:rPr>
        <w:t>pl</w:t>
      </w:r>
      <w:r>
        <w:rPr>
          <w:spacing w:val="8"/>
          <w:sz w:val="24"/>
          <w:szCs w:val="24"/>
        </w:rPr>
        <w:t>i</w:t>
      </w:r>
      <w:r>
        <w:rPr>
          <w:spacing w:val="5"/>
          <w:sz w:val="24"/>
          <w:szCs w:val="24"/>
        </w:rPr>
        <w:t>s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8"/>
          <w:sz w:val="24"/>
          <w:szCs w:val="24"/>
        </w:rPr>
        <w:t>i</w:t>
      </w:r>
      <w:r>
        <w:rPr>
          <w:spacing w:val="7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5"/>
          <w:sz w:val="24"/>
          <w:szCs w:val="24"/>
        </w:rPr>
        <w:t>m</w:t>
      </w:r>
      <w:r>
        <w:rPr>
          <w:spacing w:val="6"/>
          <w:sz w:val="24"/>
          <w:szCs w:val="24"/>
        </w:rPr>
        <w:t>e</w:t>
      </w:r>
      <w:r>
        <w:rPr>
          <w:spacing w:val="12"/>
          <w:sz w:val="24"/>
          <w:szCs w:val="24"/>
        </w:rPr>
        <w:t>n</w:t>
      </w:r>
      <w:r>
        <w:rPr>
          <w:spacing w:val="-7"/>
          <w:sz w:val="24"/>
          <w:szCs w:val="24"/>
        </w:rPr>
        <w:t>y</w:t>
      </w:r>
      <w:r>
        <w:rPr>
          <w:spacing w:val="6"/>
          <w:sz w:val="24"/>
          <w:szCs w:val="24"/>
        </w:rPr>
        <w:t>e</w:t>
      </w:r>
      <w:r>
        <w:rPr>
          <w:spacing w:val="7"/>
          <w:sz w:val="24"/>
          <w:szCs w:val="24"/>
        </w:rPr>
        <w:t>bu</w:t>
      </w:r>
      <w:r>
        <w:rPr>
          <w:spacing w:val="8"/>
          <w:sz w:val="24"/>
          <w:szCs w:val="24"/>
        </w:rPr>
        <w:t>t</w:t>
      </w:r>
      <w:r>
        <w:rPr>
          <w:spacing w:val="5"/>
          <w:sz w:val="24"/>
          <w:szCs w:val="24"/>
        </w:rPr>
        <w:t>k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15"/>
          <w:sz w:val="24"/>
          <w:szCs w:val="24"/>
        </w:rPr>
        <w:t>b</w:t>
      </w:r>
      <w:r>
        <w:rPr>
          <w:spacing w:val="-5"/>
          <w:sz w:val="24"/>
          <w:szCs w:val="24"/>
        </w:rPr>
        <w:t>y</w:t>
      </w:r>
      <w:r>
        <w:rPr>
          <w:spacing w:val="6"/>
          <w:sz w:val="24"/>
          <w:szCs w:val="24"/>
        </w:rPr>
        <w:t>e</w:t>
      </w:r>
      <w:r>
        <w:rPr>
          <w:spacing w:val="7"/>
          <w:sz w:val="24"/>
          <w:szCs w:val="24"/>
        </w:rPr>
        <w:t>k</w:t>
      </w:r>
      <w:r>
        <w:rPr>
          <w:spacing w:val="1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3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m</w:t>
      </w:r>
      <w:r>
        <w:rPr>
          <w:spacing w:val="6"/>
          <w:sz w:val="24"/>
          <w:szCs w:val="24"/>
        </w:rPr>
        <w:t>e</w:t>
      </w:r>
      <w:r>
        <w:rPr>
          <w:spacing w:val="7"/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pacing w:val="6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4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7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18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s</w:t>
      </w:r>
      <w:r>
        <w:rPr>
          <w:spacing w:val="6"/>
          <w:sz w:val="24"/>
          <w:szCs w:val="24"/>
        </w:rPr>
        <w:t>a</w:t>
      </w:r>
      <w:r>
        <w:rPr>
          <w:spacing w:val="5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8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hi</w:t>
      </w:r>
      <w:r>
        <w:rPr>
          <w:spacing w:val="7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3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d</w:t>
      </w:r>
      <w:r>
        <w:rPr>
          <w:spacing w:val="6"/>
          <w:sz w:val="24"/>
          <w:szCs w:val="24"/>
        </w:rPr>
        <w:t>a</w:t>
      </w:r>
      <w:r>
        <w:rPr>
          <w:spacing w:val="7"/>
          <w:sz w:val="24"/>
          <w:szCs w:val="24"/>
        </w:rPr>
        <w:t>p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9C45E1" w:rsidRDefault="0040411F">
      <w:pPr>
        <w:spacing w:before="3" w:line="260" w:lineRule="exact"/>
        <w:ind w:left="113" w:right="75"/>
        <w:jc w:val="both"/>
        <w:rPr>
          <w:sz w:val="24"/>
          <w:szCs w:val="24"/>
        </w:rPr>
      </w:pPr>
      <w:r>
        <w:rPr>
          <w:spacing w:val="7"/>
          <w:position w:val="-1"/>
          <w:sz w:val="24"/>
          <w:szCs w:val="24"/>
        </w:rPr>
        <w:t>d</w:t>
      </w:r>
      <w:r>
        <w:rPr>
          <w:spacing w:val="5"/>
          <w:position w:val="-1"/>
          <w:sz w:val="24"/>
          <w:szCs w:val="24"/>
        </w:rPr>
        <w:t>is</w:t>
      </w:r>
      <w:r>
        <w:rPr>
          <w:spacing w:val="8"/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m</w:t>
      </w:r>
      <w:r>
        <w:rPr>
          <w:spacing w:val="7"/>
          <w:position w:val="-1"/>
          <w:sz w:val="24"/>
          <w:szCs w:val="24"/>
        </w:rPr>
        <w:t>p</w:t>
      </w:r>
      <w:r>
        <w:rPr>
          <w:spacing w:val="5"/>
          <w:position w:val="-1"/>
          <w:sz w:val="24"/>
          <w:szCs w:val="24"/>
        </w:rPr>
        <w:t>u</w:t>
      </w:r>
      <w:r>
        <w:rPr>
          <w:spacing w:val="8"/>
          <w:position w:val="-1"/>
          <w:sz w:val="24"/>
          <w:szCs w:val="24"/>
        </w:rPr>
        <w:t>l</w:t>
      </w:r>
      <w:r>
        <w:rPr>
          <w:spacing w:val="5"/>
          <w:position w:val="-1"/>
          <w:sz w:val="24"/>
          <w:szCs w:val="24"/>
        </w:rPr>
        <w:t>k</w:t>
      </w:r>
      <w:r>
        <w:rPr>
          <w:spacing w:val="6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 </w:t>
      </w:r>
      <w:r>
        <w:rPr>
          <w:spacing w:val="29"/>
          <w:position w:val="-1"/>
          <w:sz w:val="24"/>
          <w:szCs w:val="24"/>
        </w:rPr>
        <w:t xml:space="preserve"> </w:t>
      </w:r>
      <w:r>
        <w:rPr>
          <w:spacing w:val="8"/>
          <w:position w:val="-1"/>
          <w:sz w:val="24"/>
          <w:szCs w:val="24"/>
        </w:rPr>
        <w:t>b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h</w:t>
      </w:r>
      <w:r>
        <w:rPr>
          <w:spacing w:val="7"/>
          <w:position w:val="-1"/>
          <w:sz w:val="24"/>
          <w:szCs w:val="24"/>
        </w:rPr>
        <w:t>w</w:t>
      </w:r>
      <w:r>
        <w:rPr>
          <w:position w:val="-1"/>
          <w:sz w:val="24"/>
          <w:szCs w:val="24"/>
        </w:rPr>
        <w:t>a</w:t>
      </w:r>
      <w:r>
        <w:rPr>
          <w:spacing w:val="9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p</w:t>
      </w:r>
      <w:r>
        <w:rPr>
          <w:spacing w:val="6"/>
          <w:position w:val="-1"/>
          <w:sz w:val="24"/>
          <w:szCs w:val="24"/>
        </w:rPr>
        <w:t>er</w:t>
      </w:r>
      <w:r>
        <w:rPr>
          <w:spacing w:val="8"/>
          <w:position w:val="-1"/>
          <w:sz w:val="24"/>
          <w:szCs w:val="24"/>
        </w:rPr>
        <w:t>j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7"/>
          <w:position w:val="-1"/>
          <w:sz w:val="24"/>
          <w:szCs w:val="24"/>
        </w:rPr>
        <w:t>n</w:t>
      </w:r>
      <w:r>
        <w:rPr>
          <w:spacing w:val="5"/>
          <w:position w:val="-1"/>
          <w:sz w:val="24"/>
          <w:szCs w:val="24"/>
        </w:rPr>
        <w:t>j</w:t>
      </w:r>
      <w:r>
        <w:rPr>
          <w:spacing w:val="8"/>
          <w:position w:val="-1"/>
          <w:sz w:val="24"/>
          <w:szCs w:val="24"/>
        </w:rPr>
        <w:t>i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 </w:t>
      </w:r>
      <w:r>
        <w:rPr>
          <w:spacing w:val="26"/>
          <w:position w:val="-1"/>
          <w:sz w:val="24"/>
          <w:szCs w:val="24"/>
        </w:rPr>
        <w:t xml:space="preserve"> </w:t>
      </w:r>
      <w:r>
        <w:rPr>
          <w:spacing w:val="8"/>
          <w:position w:val="-1"/>
          <w:sz w:val="24"/>
          <w:szCs w:val="24"/>
        </w:rPr>
        <w:t>t</w:t>
      </w:r>
      <w:r>
        <w:rPr>
          <w:spacing w:val="6"/>
          <w:position w:val="-1"/>
          <w:sz w:val="24"/>
          <w:szCs w:val="24"/>
        </w:rPr>
        <w:t>e</w:t>
      </w:r>
      <w:r>
        <w:rPr>
          <w:spacing w:val="4"/>
          <w:position w:val="-1"/>
          <w:sz w:val="24"/>
          <w:szCs w:val="24"/>
        </w:rPr>
        <w:t>r</w:t>
      </w:r>
      <w:r>
        <w:rPr>
          <w:spacing w:val="7"/>
          <w:position w:val="-1"/>
          <w:sz w:val="24"/>
          <w:szCs w:val="24"/>
        </w:rPr>
        <w:t>s</w:t>
      </w:r>
      <w:r>
        <w:rPr>
          <w:spacing w:val="6"/>
          <w:position w:val="-1"/>
          <w:sz w:val="24"/>
          <w:szCs w:val="24"/>
        </w:rPr>
        <w:t>e</w:t>
      </w:r>
      <w:r>
        <w:rPr>
          <w:spacing w:val="5"/>
          <w:position w:val="-1"/>
          <w:sz w:val="24"/>
          <w:szCs w:val="24"/>
        </w:rPr>
        <w:t>bu</w:t>
      </w:r>
      <w:r>
        <w:rPr>
          <w:position w:val="-1"/>
          <w:sz w:val="24"/>
          <w:szCs w:val="24"/>
        </w:rPr>
        <w:t xml:space="preserve">t  </w:t>
      </w:r>
      <w:r>
        <w:rPr>
          <w:spacing w:val="29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d</w:t>
      </w:r>
      <w:r>
        <w:rPr>
          <w:spacing w:val="6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p</w:t>
      </w:r>
      <w:r>
        <w:rPr>
          <w:spacing w:val="6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t  </w:t>
      </w:r>
      <w:r>
        <w:rPr>
          <w:spacing w:val="29"/>
          <w:position w:val="-1"/>
          <w:sz w:val="24"/>
          <w:szCs w:val="24"/>
        </w:rPr>
        <w:t xml:space="preserve"> </w:t>
      </w:r>
      <w:r>
        <w:rPr>
          <w:spacing w:val="8"/>
          <w:position w:val="-1"/>
          <w:sz w:val="24"/>
          <w:szCs w:val="24"/>
        </w:rPr>
        <w:t>m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7"/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>g</w:t>
      </w:r>
      <w:r>
        <w:rPr>
          <w:spacing w:val="6"/>
          <w:position w:val="-1"/>
          <w:sz w:val="24"/>
          <w:szCs w:val="24"/>
        </w:rPr>
        <w:t>e</w:t>
      </w:r>
      <w:r>
        <w:rPr>
          <w:spacing w:val="7"/>
          <w:position w:val="-1"/>
          <w:sz w:val="24"/>
          <w:szCs w:val="24"/>
        </w:rPr>
        <w:t>n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i</w:t>
      </w:r>
    </w:p>
    <w:p w:rsidR="009C45E1" w:rsidRDefault="009C45E1">
      <w:pPr>
        <w:spacing w:line="200" w:lineRule="exact"/>
      </w:pPr>
    </w:p>
    <w:p w:rsidR="009C45E1" w:rsidRDefault="009C45E1">
      <w:pPr>
        <w:spacing w:before="10" w:line="260" w:lineRule="exact"/>
        <w:rPr>
          <w:sz w:val="26"/>
          <w:szCs w:val="26"/>
        </w:rPr>
      </w:pPr>
    </w:p>
    <w:p w:rsidR="009C45E1" w:rsidRDefault="0040411F">
      <w:pPr>
        <w:spacing w:before="44"/>
        <w:ind w:left="540"/>
      </w:pPr>
      <w:r>
        <w:rPr>
          <w:position w:val="9"/>
          <w:sz w:val="13"/>
          <w:szCs w:val="13"/>
        </w:rPr>
        <w:t xml:space="preserve">7   </w:t>
      </w:r>
      <w:r>
        <w:rPr>
          <w:spacing w:val="16"/>
          <w:position w:val="9"/>
          <w:sz w:val="13"/>
          <w:szCs w:val="13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.</w:t>
      </w:r>
      <w:r>
        <w:t>S</w:t>
      </w:r>
      <w:r>
        <w:rPr>
          <w:spacing w:val="-1"/>
        </w:rPr>
        <w:t>o</w:t>
      </w:r>
      <w:r>
        <w:rPr>
          <w:spacing w:val="3"/>
        </w:rPr>
        <w:t>e</w:t>
      </w:r>
      <w:r>
        <w:rPr>
          <w:spacing w:val="1"/>
        </w:rPr>
        <w:t>b</w:t>
      </w:r>
      <w:r>
        <w:rPr>
          <w:spacing w:val="3"/>
        </w:rPr>
        <w:t>e</w:t>
      </w:r>
      <w:r>
        <w:rPr>
          <w:spacing w:val="-1"/>
        </w:rPr>
        <w:t>k</w:t>
      </w:r>
      <w:r>
        <w:rPr>
          <w:spacing w:val="-3"/>
        </w:rPr>
        <w:t>t</w:t>
      </w:r>
      <w:r>
        <w:rPr>
          <w:spacing w:val="5"/>
        </w:rPr>
        <w:t>i</w:t>
      </w:r>
      <w:r>
        <w:t xml:space="preserve">, </w:t>
      </w:r>
      <w:r>
        <w:rPr>
          <w:spacing w:val="39"/>
        </w:rPr>
        <w:t xml:space="preserve"> </w:t>
      </w:r>
      <w:r>
        <w:rPr>
          <w:i/>
          <w:spacing w:val="-2"/>
        </w:rPr>
        <w:t>P</w:t>
      </w:r>
      <w:r>
        <w:rPr>
          <w:i/>
          <w:spacing w:val="1"/>
        </w:rPr>
        <w:t>o</w:t>
      </w:r>
      <w:r>
        <w:rPr>
          <w:i/>
        </w:rPr>
        <w:t>k</w:t>
      </w:r>
      <w:r>
        <w:rPr>
          <w:i/>
          <w:spacing w:val="1"/>
        </w:rPr>
        <w:t>ok-</w:t>
      </w:r>
      <w:r>
        <w:rPr>
          <w:i/>
          <w:spacing w:val="-2"/>
        </w:rPr>
        <w:t>P</w:t>
      </w:r>
      <w:r>
        <w:rPr>
          <w:i/>
          <w:spacing w:val="1"/>
        </w:rPr>
        <w:t>o</w:t>
      </w:r>
      <w:r>
        <w:rPr>
          <w:i/>
        </w:rPr>
        <w:t>k</w:t>
      </w:r>
      <w:r>
        <w:rPr>
          <w:i/>
          <w:spacing w:val="1"/>
        </w:rPr>
        <w:t>o</w:t>
      </w:r>
      <w:r>
        <w:rPr>
          <w:i/>
        </w:rPr>
        <w:t xml:space="preserve">k </w:t>
      </w:r>
      <w:r>
        <w:rPr>
          <w:i/>
          <w:spacing w:val="33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u</w:t>
      </w:r>
      <w:r>
        <w:rPr>
          <w:i/>
        </w:rPr>
        <w:t>k</w:t>
      </w:r>
      <w:r>
        <w:rPr>
          <w:i/>
          <w:spacing w:val="1"/>
        </w:rPr>
        <w:t>u</w:t>
      </w:r>
      <w:r>
        <w:rPr>
          <w:i/>
        </w:rPr>
        <w:t xml:space="preserve">m </w:t>
      </w:r>
      <w:r>
        <w:rPr>
          <w:i/>
          <w:spacing w:val="42"/>
        </w:rPr>
        <w:t xml:space="preserve"> </w:t>
      </w:r>
      <w:r>
        <w:rPr>
          <w:i/>
          <w:spacing w:val="-2"/>
        </w:rPr>
        <w:t>P</w:t>
      </w:r>
      <w:r>
        <w:rPr>
          <w:i/>
          <w:spacing w:val="3"/>
        </w:rPr>
        <w:t>e</w:t>
      </w:r>
      <w:r>
        <w:rPr>
          <w:i/>
          <w:spacing w:val="2"/>
        </w:rPr>
        <w:t>r</w:t>
      </w:r>
      <w:r>
        <w:rPr>
          <w:i/>
          <w:spacing w:val="-1"/>
        </w:rPr>
        <w:t>d</w:t>
      </w:r>
      <w:r>
        <w:rPr>
          <w:i/>
          <w:spacing w:val="1"/>
        </w:rPr>
        <w:t>a</w:t>
      </w:r>
      <w:r>
        <w:rPr>
          <w:i/>
        </w:rPr>
        <w:t xml:space="preserve">ta </w:t>
      </w:r>
      <w:r>
        <w:rPr>
          <w:i/>
          <w:spacing w:val="42"/>
        </w:rPr>
        <w:t xml:space="preserve"> </w:t>
      </w:r>
      <w:r>
        <w:rPr>
          <w:spacing w:val="6"/>
        </w:rPr>
        <w:t>(</w:t>
      </w:r>
      <w:r>
        <w:rPr>
          <w:spacing w:val="-3"/>
        </w:rPr>
        <w:t>J</w:t>
      </w:r>
      <w:r>
        <w:rPr>
          <w:spacing w:val="3"/>
        </w:rPr>
        <w:t>a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1"/>
        </w:rPr>
        <w:t>r</w:t>
      </w:r>
      <w:r>
        <w:t>t</w:t>
      </w:r>
      <w:r>
        <w:rPr>
          <w:spacing w:val="3"/>
        </w:rPr>
        <w:t>a</w:t>
      </w:r>
      <w:r>
        <w:t xml:space="preserve">: </w:t>
      </w:r>
      <w:r>
        <w:rPr>
          <w:spacing w:val="40"/>
        </w:rPr>
        <w:t xml:space="preserve"> </w:t>
      </w:r>
      <w:r>
        <w:rPr>
          <w:spacing w:val="-6"/>
        </w:rPr>
        <w:t>I</w:t>
      </w:r>
      <w:r>
        <w:rPr>
          <w:spacing w:val="1"/>
        </w:rPr>
        <w:t>n</w:t>
      </w:r>
      <w:r>
        <w:rPr>
          <w:spacing w:val="-3"/>
        </w:rPr>
        <w:t>t</w:t>
      </w:r>
      <w:r>
        <w:rPr>
          <w:spacing w:val="3"/>
        </w:rPr>
        <w:t>er</w:t>
      </w:r>
      <w:r>
        <w:rPr>
          <w:spacing w:val="-6"/>
        </w:rPr>
        <w:t>m</w:t>
      </w:r>
      <w:r>
        <w:rPr>
          <w:spacing w:val="5"/>
        </w:rPr>
        <w:t>a</w:t>
      </w:r>
      <w:r>
        <w:rPr>
          <w:spacing w:val="-1"/>
        </w:rPr>
        <w:t>s</w:t>
      </w:r>
      <w:r>
        <w:t>a,</w:t>
      </w:r>
    </w:p>
    <w:p w:rsidR="009C45E1" w:rsidRDefault="0040411F">
      <w:pPr>
        <w:spacing w:line="220" w:lineRule="exact"/>
        <w:ind w:left="113"/>
      </w:pPr>
      <w:r>
        <w:rPr>
          <w:spacing w:val="-1"/>
          <w:position w:val="-1"/>
        </w:rPr>
        <w:t>1</w:t>
      </w:r>
      <w:r>
        <w:rPr>
          <w:spacing w:val="4"/>
          <w:position w:val="-1"/>
        </w:rPr>
        <w:t>9</w:t>
      </w:r>
      <w:r>
        <w:rPr>
          <w:spacing w:val="-1"/>
          <w:position w:val="-1"/>
        </w:rPr>
        <w:t>9</w:t>
      </w:r>
      <w:r>
        <w:rPr>
          <w:spacing w:val="1"/>
          <w:position w:val="-1"/>
        </w:rPr>
        <w:t>4),</w:t>
      </w:r>
      <w:r>
        <w:rPr>
          <w:spacing w:val="6"/>
          <w:position w:val="-1"/>
        </w:rPr>
        <w:t>9</w:t>
      </w:r>
      <w:r>
        <w:rPr>
          <w:position w:val="-1"/>
        </w:rPr>
        <w:t>.</w:t>
      </w:r>
    </w:p>
    <w:p w:rsidR="009C45E1" w:rsidRDefault="0040411F">
      <w:pPr>
        <w:spacing w:line="220" w:lineRule="exact"/>
        <w:ind w:left="540"/>
      </w:pPr>
      <w:r>
        <w:rPr>
          <w:position w:val="9"/>
          <w:sz w:val="13"/>
          <w:szCs w:val="13"/>
        </w:rPr>
        <w:t xml:space="preserve">8    </w:t>
      </w:r>
      <w:r>
        <w:rPr>
          <w:spacing w:val="14"/>
          <w:position w:val="9"/>
          <w:sz w:val="13"/>
          <w:szCs w:val="13"/>
        </w:rPr>
        <w:t xml:space="preserve"> </w:t>
      </w:r>
      <w:r>
        <w:t>K</w:t>
      </w:r>
      <w:r>
        <w:rPr>
          <w:spacing w:val="1"/>
        </w:rPr>
        <w:t>o</w:t>
      </w:r>
      <w:r>
        <w:rPr>
          <w:spacing w:val="-1"/>
        </w:rPr>
        <w:t>m</w:t>
      </w:r>
      <w:r>
        <w:rPr>
          <w:spacing w:val="3"/>
        </w:rPr>
        <w:t>a</w:t>
      </w:r>
      <w:r>
        <w:t xml:space="preserve">r  </w:t>
      </w:r>
      <w:r>
        <w:rPr>
          <w:spacing w:val="20"/>
        </w:rPr>
        <w:t xml:space="preserve"> </w:t>
      </w:r>
      <w:r>
        <w:rPr>
          <w:spacing w:val="-5"/>
        </w:rPr>
        <w:t>A</w:t>
      </w:r>
      <w:r>
        <w:rPr>
          <w:spacing w:val="2"/>
        </w:rPr>
        <w:t>n</w:t>
      </w:r>
      <w:r>
        <w:rPr>
          <w:spacing w:val="-1"/>
        </w:rPr>
        <w:t>d</w:t>
      </w:r>
      <w:r>
        <w:rPr>
          <w:spacing w:val="5"/>
        </w:rPr>
        <w:t>a</w:t>
      </w:r>
      <w:r>
        <w:rPr>
          <w:spacing w:val="-1"/>
        </w:rPr>
        <w:t>s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6"/>
        </w:rPr>
        <w:t>m</w:t>
      </w:r>
      <w:r>
        <w:rPr>
          <w:spacing w:val="2"/>
        </w:rPr>
        <w:t>i</w:t>
      </w:r>
      <w:r>
        <w:t>t</w:t>
      </w:r>
      <w:r>
        <w:rPr>
          <w:spacing w:val="3"/>
        </w:rPr>
        <w:t>a</w:t>
      </w:r>
      <w:r>
        <w:t xml:space="preserve">,  </w:t>
      </w:r>
      <w:r>
        <w:rPr>
          <w:spacing w:val="17"/>
        </w:rPr>
        <w:t xml:space="preserve"> </w:t>
      </w:r>
      <w:r>
        <w:rPr>
          <w:i/>
          <w:spacing w:val="-1"/>
        </w:rPr>
        <w:t>N</w:t>
      </w:r>
      <w:r>
        <w:rPr>
          <w:i/>
          <w:spacing w:val="3"/>
        </w:rPr>
        <w:t>o</w:t>
      </w:r>
      <w:r>
        <w:rPr>
          <w:i/>
        </w:rPr>
        <w:t>t</w:t>
      </w:r>
      <w:r>
        <w:rPr>
          <w:i/>
          <w:spacing w:val="1"/>
        </w:rPr>
        <w:t>a</w:t>
      </w:r>
      <w:r>
        <w:rPr>
          <w:i/>
          <w:spacing w:val="-3"/>
        </w:rPr>
        <w:t>r</w:t>
      </w:r>
      <w:r>
        <w:rPr>
          <w:i/>
          <w:spacing w:val="2"/>
        </w:rPr>
        <w:t>i</w:t>
      </w:r>
      <w:r>
        <w:rPr>
          <w:i/>
        </w:rPr>
        <w:t xml:space="preserve">s  </w:t>
      </w:r>
      <w:r>
        <w:rPr>
          <w:i/>
          <w:spacing w:val="21"/>
        </w:rPr>
        <w:t xml:space="preserve"> </w:t>
      </w:r>
      <w:r>
        <w:rPr>
          <w:i/>
          <w:spacing w:val="1"/>
        </w:rPr>
        <w:t>I</w:t>
      </w:r>
      <w:r>
        <w:rPr>
          <w:i/>
        </w:rPr>
        <w:t xml:space="preserve">I  </w:t>
      </w:r>
      <w:r>
        <w:rPr>
          <w:i/>
          <w:spacing w:val="27"/>
        </w:rPr>
        <w:t xml:space="preserve"> </w:t>
      </w:r>
      <w:r>
        <w:rPr>
          <w:i/>
          <w:spacing w:val="-1"/>
        </w:rPr>
        <w:t>C</w:t>
      </w:r>
      <w:r>
        <w:rPr>
          <w:i/>
          <w:spacing w:val="1"/>
        </w:rPr>
        <w:t>o</w:t>
      </w:r>
      <w:r>
        <w:rPr>
          <w:i/>
          <w:spacing w:val="2"/>
        </w:rPr>
        <w:t>n</w:t>
      </w:r>
      <w:r>
        <w:rPr>
          <w:i/>
          <w:spacing w:val="-5"/>
        </w:rPr>
        <w:t>t</w:t>
      </w:r>
      <w:r>
        <w:rPr>
          <w:i/>
          <w:spacing w:val="1"/>
        </w:rPr>
        <w:t>o</w:t>
      </w:r>
      <w:r>
        <w:rPr>
          <w:i/>
        </w:rPr>
        <w:t xml:space="preserve">h  </w:t>
      </w:r>
      <w:r>
        <w:rPr>
          <w:i/>
          <w:spacing w:val="23"/>
        </w:rPr>
        <w:t xml:space="preserve"> </w:t>
      </w:r>
      <w:r>
        <w:rPr>
          <w:i/>
          <w:spacing w:val="3"/>
        </w:rPr>
        <w:t>A</w:t>
      </w:r>
      <w:r>
        <w:rPr>
          <w:i/>
        </w:rPr>
        <w:t xml:space="preserve">kta  </w:t>
      </w:r>
      <w:r>
        <w:rPr>
          <w:i/>
          <w:spacing w:val="25"/>
        </w:rPr>
        <w:t xml:space="preserve"> </w:t>
      </w:r>
      <w:r>
        <w:rPr>
          <w:i/>
        </w:rPr>
        <w:t>O</w:t>
      </w:r>
      <w:r>
        <w:rPr>
          <w:i/>
          <w:spacing w:val="1"/>
        </w:rPr>
        <w:t>t</w:t>
      </w:r>
      <w:r>
        <w:rPr>
          <w:i/>
          <w:spacing w:val="3"/>
        </w:rPr>
        <w:t>e</w:t>
      </w:r>
      <w:r>
        <w:rPr>
          <w:i/>
          <w:spacing w:val="1"/>
        </w:rPr>
        <w:t>n</w:t>
      </w:r>
      <w:r>
        <w:rPr>
          <w:i/>
          <w:spacing w:val="-5"/>
        </w:rPr>
        <w:t>t</w:t>
      </w:r>
      <w:r>
        <w:rPr>
          <w:i/>
          <w:spacing w:val="2"/>
        </w:rPr>
        <w:t>i</w:t>
      </w:r>
      <w:r>
        <w:rPr>
          <w:i/>
        </w:rPr>
        <w:t xml:space="preserve">k  </w:t>
      </w:r>
      <w:r>
        <w:rPr>
          <w:i/>
          <w:spacing w:val="22"/>
        </w:rPr>
        <w:t xml:space="preserve"> </w:t>
      </w:r>
      <w:r>
        <w:rPr>
          <w:i/>
          <w:spacing w:val="-1"/>
        </w:rPr>
        <w:t>d</w:t>
      </w:r>
      <w:r>
        <w:rPr>
          <w:i/>
          <w:spacing w:val="1"/>
        </w:rPr>
        <w:t>a</w:t>
      </w:r>
      <w:r>
        <w:rPr>
          <w:i/>
        </w:rPr>
        <w:t>n</w:t>
      </w:r>
    </w:p>
    <w:p w:rsidR="009C45E1" w:rsidRDefault="0040411F">
      <w:pPr>
        <w:ind w:left="113"/>
      </w:pPr>
      <w:r>
        <w:rPr>
          <w:i/>
          <w:spacing w:val="-2"/>
        </w:rPr>
        <w:t>P</w:t>
      </w:r>
      <w:r>
        <w:rPr>
          <w:i/>
          <w:spacing w:val="3"/>
        </w:rPr>
        <w:t>e</w:t>
      </w:r>
      <w:r>
        <w:rPr>
          <w:i/>
          <w:spacing w:val="1"/>
        </w:rPr>
        <w:t>n</w:t>
      </w:r>
      <w:r>
        <w:rPr>
          <w:i/>
          <w:spacing w:val="2"/>
        </w:rPr>
        <w:t>j</w:t>
      </w:r>
      <w:r>
        <w:rPr>
          <w:i/>
          <w:spacing w:val="3"/>
        </w:rPr>
        <w:t>el</w:t>
      </w:r>
      <w:r>
        <w:rPr>
          <w:i/>
          <w:spacing w:val="-4"/>
        </w:rPr>
        <w:t>a</w:t>
      </w:r>
      <w:r>
        <w:rPr>
          <w:i/>
          <w:spacing w:val="2"/>
        </w:rPr>
        <w:t>s</w:t>
      </w:r>
      <w:r>
        <w:rPr>
          <w:i/>
          <w:spacing w:val="1"/>
        </w:rPr>
        <w:t>an</w:t>
      </w:r>
      <w:r>
        <w:rPr>
          <w:i/>
          <w:spacing w:val="-1"/>
        </w:rPr>
        <w:t>n</w:t>
      </w:r>
      <w:r>
        <w:rPr>
          <w:i/>
          <w:spacing w:val="3"/>
        </w:rPr>
        <w:t>y</w:t>
      </w:r>
      <w:r>
        <w:rPr>
          <w:i/>
        </w:rPr>
        <w:t xml:space="preserve">a </w:t>
      </w:r>
      <w:r>
        <w:rPr>
          <w:i/>
          <w:spacing w:val="7"/>
        </w:rPr>
        <w:t xml:space="preserve"> </w:t>
      </w:r>
      <w:r>
        <w:rPr>
          <w:spacing w:val="1"/>
        </w:rPr>
        <w:t>(</w:t>
      </w:r>
      <w:r>
        <w:rPr>
          <w:spacing w:val="-1"/>
        </w:rPr>
        <w:t>B</w:t>
      </w:r>
      <w:r>
        <w:rPr>
          <w:spacing w:val="3"/>
        </w:rPr>
        <w:t>a</w:t>
      </w:r>
      <w:r>
        <w:rPr>
          <w:spacing w:val="1"/>
        </w:rPr>
        <w:t>n</w:t>
      </w:r>
      <w:r>
        <w:rPr>
          <w:spacing w:val="-1"/>
        </w:rPr>
        <w:t>du</w:t>
      </w:r>
      <w:r>
        <w:rPr>
          <w:spacing w:val="4"/>
        </w:rPr>
        <w:t>n</w:t>
      </w:r>
      <w:r>
        <w:rPr>
          <w:spacing w:val="-1"/>
        </w:rPr>
        <w:t>g</w:t>
      </w:r>
      <w:r>
        <w:t xml:space="preserve">: </w:t>
      </w:r>
      <w:r>
        <w:rPr>
          <w:spacing w:val="7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k</w:t>
      </w:r>
      <w:r>
        <w:rPr>
          <w:spacing w:val="3"/>
        </w:rPr>
        <w:t>a</w:t>
      </w:r>
      <w:r>
        <w:t>t</w:t>
      </w:r>
      <w:r>
        <w:rPr>
          <w:spacing w:val="3"/>
        </w:rPr>
        <w:t>a</w:t>
      </w:r>
      <w:r>
        <w:t xml:space="preserve">n </w:t>
      </w:r>
      <w:r>
        <w:rPr>
          <w:spacing w:val="9"/>
        </w:rPr>
        <w:t xml:space="preserve"> </w:t>
      </w:r>
      <w:r>
        <w:rPr>
          <w:spacing w:val="-2"/>
        </w:rPr>
        <w:t>N</w:t>
      </w:r>
      <w:r>
        <w:rPr>
          <w:spacing w:val="1"/>
        </w:rPr>
        <w:t>o</w:t>
      </w:r>
      <w:r>
        <w:t>t</w:t>
      </w:r>
      <w:r>
        <w:rPr>
          <w:spacing w:val="3"/>
        </w:rPr>
        <w:t>a</w:t>
      </w:r>
      <w:r>
        <w:rPr>
          <w:spacing w:val="-2"/>
        </w:rPr>
        <w:t>r</w:t>
      </w:r>
      <w:r>
        <w:rPr>
          <w:spacing w:val="2"/>
        </w:rPr>
        <w:t>i</w:t>
      </w:r>
      <w:r>
        <w:t xml:space="preserve">s </w:t>
      </w:r>
      <w:r>
        <w:rPr>
          <w:spacing w:val="9"/>
        </w:rPr>
        <w:t xml:space="preserve"> </w:t>
      </w:r>
      <w:r>
        <w:rPr>
          <w:spacing w:val="-4"/>
        </w:rPr>
        <w:t>I</w:t>
      </w:r>
      <w:r>
        <w:rPr>
          <w:spacing w:val="-6"/>
        </w:rPr>
        <w:t>n</w:t>
      </w:r>
      <w:r>
        <w:rPr>
          <w:spacing w:val="-4"/>
        </w:rPr>
        <w:t>do</w:t>
      </w:r>
      <w:r>
        <w:rPr>
          <w:spacing w:val="-6"/>
        </w:rPr>
        <w:t>n</w:t>
      </w:r>
      <w:r>
        <w:rPr>
          <w:spacing w:val="-4"/>
        </w:rPr>
        <w:t>e</w:t>
      </w:r>
      <w:r>
        <w:rPr>
          <w:spacing w:val="-6"/>
        </w:rPr>
        <w:t>s</w:t>
      </w:r>
      <w:r>
        <w:rPr>
          <w:spacing w:val="-5"/>
        </w:rPr>
        <w:t>i</w:t>
      </w:r>
      <w:r>
        <w:t xml:space="preserve">a </w:t>
      </w:r>
      <w:r>
        <w:rPr>
          <w:spacing w:val="5"/>
        </w:rPr>
        <w:t xml:space="preserve"> </w:t>
      </w:r>
      <w:r>
        <w:rPr>
          <w:spacing w:val="1"/>
        </w:rPr>
        <w:t>(</w:t>
      </w:r>
      <w:r>
        <w:rPr>
          <w:spacing w:val="-4"/>
        </w:rPr>
        <w:t>I</w:t>
      </w:r>
      <w:r>
        <w:rPr>
          <w:spacing w:val="3"/>
        </w:rPr>
        <w:t>N</w:t>
      </w:r>
      <w:r>
        <w:rPr>
          <w:spacing w:val="-4"/>
        </w:rPr>
        <w:t>I</w:t>
      </w:r>
      <w:r>
        <w:t xml:space="preserve">) </w:t>
      </w:r>
      <w:r>
        <w:rPr>
          <w:spacing w:val="10"/>
        </w:rPr>
        <w:t xml:space="preserve"> </w:t>
      </w:r>
      <w:r>
        <w:t>D</w:t>
      </w:r>
      <w:r>
        <w:rPr>
          <w:spacing w:val="3"/>
        </w:rPr>
        <w:t>ae</w:t>
      </w:r>
      <w:r>
        <w:rPr>
          <w:spacing w:val="1"/>
        </w:rPr>
        <w:t>r</w:t>
      </w:r>
      <w:r>
        <w:rPr>
          <w:spacing w:val="3"/>
        </w:rPr>
        <w:t>a</w:t>
      </w:r>
      <w:r>
        <w:t xml:space="preserve">h </w:t>
      </w:r>
      <w:r>
        <w:rPr>
          <w:spacing w:val="8"/>
        </w:rPr>
        <w:t xml:space="preserve"> </w:t>
      </w:r>
      <w:r>
        <w:rPr>
          <w:spacing w:val="2"/>
        </w:rPr>
        <w:t>J</w:t>
      </w:r>
      <w:r>
        <w:t>a</w:t>
      </w:r>
      <w:r>
        <w:rPr>
          <w:spacing w:val="1"/>
        </w:rPr>
        <w:t>b</w:t>
      </w:r>
      <w:r>
        <w:t>a</w:t>
      </w:r>
      <w:r>
        <w:rPr>
          <w:spacing w:val="1"/>
        </w:rPr>
        <w:t>r</w:t>
      </w:r>
      <w:r>
        <w:t>,</w:t>
      </w:r>
    </w:p>
    <w:p w:rsidR="009C45E1" w:rsidRDefault="0040411F">
      <w:pPr>
        <w:spacing w:before="1"/>
        <w:ind w:left="113"/>
      </w:pPr>
      <w:r>
        <w:rPr>
          <w:spacing w:val="1"/>
        </w:rPr>
        <w:t>199</w:t>
      </w:r>
      <w:r>
        <w:rPr>
          <w:spacing w:val="-1"/>
        </w:rPr>
        <w:t>0</w:t>
      </w:r>
      <w:r>
        <w:rPr>
          <w:spacing w:val="1"/>
        </w:rPr>
        <w:t>)</w:t>
      </w:r>
      <w:r>
        <w:t>,</w:t>
      </w:r>
      <w:r>
        <w:rPr>
          <w:spacing w:val="-4"/>
        </w:rPr>
        <w:t xml:space="preserve"> </w:t>
      </w:r>
      <w:r>
        <w:rPr>
          <w:spacing w:val="2"/>
        </w:rPr>
        <w:t>5</w:t>
      </w:r>
      <w:r>
        <w:t>.</w:t>
      </w:r>
    </w:p>
    <w:p w:rsidR="009C45E1" w:rsidRDefault="0040411F">
      <w:pPr>
        <w:spacing w:before="57" w:line="220" w:lineRule="exact"/>
        <w:ind w:left="113" w:right="78" w:firstLine="427"/>
        <w:sectPr w:rsidR="009C45E1">
          <w:headerReference w:type="default" r:id="rId18"/>
          <w:pgSz w:w="8400" w:h="11920"/>
          <w:pgMar w:top="940" w:right="1020" w:bottom="280" w:left="1020" w:header="743" w:footer="0" w:gutter="0"/>
          <w:cols w:space="720"/>
        </w:sectPr>
      </w:pPr>
      <w:r>
        <w:rPr>
          <w:position w:val="7"/>
          <w:sz w:val="18"/>
          <w:szCs w:val="18"/>
        </w:rPr>
        <w:t>9</w:t>
      </w:r>
      <w:r>
        <w:rPr>
          <w:spacing w:val="33"/>
          <w:position w:val="7"/>
          <w:sz w:val="18"/>
          <w:szCs w:val="18"/>
        </w:rPr>
        <w:t xml:space="preserve"> </w:t>
      </w:r>
      <w:r>
        <w:t>S</w:t>
      </w:r>
      <w:r>
        <w:rPr>
          <w:spacing w:val="1"/>
        </w:rPr>
        <w:t>o</w:t>
      </w:r>
      <w:r>
        <w:t>et</w:t>
      </w:r>
      <w:r>
        <w:rPr>
          <w:spacing w:val="1"/>
        </w:rPr>
        <w:t>o</w:t>
      </w:r>
      <w:r>
        <w:t>jo</w:t>
      </w:r>
      <w:r>
        <w:rPr>
          <w:spacing w:val="20"/>
        </w:rPr>
        <w:t xml:space="preserve"> </w:t>
      </w:r>
      <w:r>
        <w:rPr>
          <w:spacing w:val="2"/>
        </w:rPr>
        <w:t>P</w:t>
      </w:r>
      <w:r>
        <w:rPr>
          <w:spacing w:val="1"/>
        </w:rPr>
        <w:t>r</w:t>
      </w:r>
      <w:r>
        <w:t>a</w:t>
      </w:r>
      <w:r>
        <w:rPr>
          <w:spacing w:val="-5"/>
        </w:rPr>
        <w:t>w</w:t>
      </w:r>
      <w:r>
        <w:t>i</w:t>
      </w:r>
      <w:r>
        <w:rPr>
          <w:spacing w:val="1"/>
        </w:rPr>
        <w:t>ro</w:t>
      </w:r>
      <w:r>
        <w:rPr>
          <w:spacing w:val="-1"/>
        </w:rPr>
        <w:t>h</w:t>
      </w:r>
      <w:r>
        <w:t>a</w:t>
      </w:r>
      <w:r>
        <w:rPr>
          <w:spacing w:val="-1"/>
        </w:rPr>
        <w:t>m</w:t>
      </w:r>
      <w:r>
        <w:t>i</w:t>
      </w:r>
      <w:r>
        <w:rPr>
          <w:spacing w:val="1"/>
        </w:rPr>
        <w:t>d</w:t>
      </w:r>
      <w:r>
        <w:rPr>
          <w:spacing w:val="2"/>
        </w:rPr>
        <w:t>j</w:t>
      </w:r>
      <w:r>
        <w:rPr>
          <w:spacing w:val="-1"/>
        </w:rPr>
        <w:t>o</w:t>
      </w:r>
      <w:r>
        <w:rPr>
          <w:spacing w:val="2"/>
        </w:rPr>
        <w:t>j</w:t>
      </w:r>
      <w:r>
        <w:rPr>
          <w:spacing w:val="-1"/>
        </w:rPr>
        <w:t>o</w:t>
      </w:r>
      <w:r>
        <w:t>,</w:t>
      </w:r>
      <w:r>
        <w:rPr>
          <w:spacing w:val="10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u</w:t>
      </w:r>
      <w:r>
        <w:rPr>
          <w:i/>
        </w:rPr>
        <w:t>k</w:t>
      </w:r>
      <w:r>
        <w:rPr>
          <w:i/>
          <w:spacing w:val="-1"/>
        </w:rPr>
        <w:t>u</w:t>
      </w:r>
      <w:r>
        <w:rPr>
          <w:i/>
        </w:rPr>
        <w:t>m</w:t>
      </w:r>
      <w:r>
        <w:rPr>
          <w:i/>
          <w:spacing w:val="21"/>
        </w:rPr>
        <w:t xml:space="preserve"> </w:t>
      </w:r>
      <w:r>
        <w:rPr>
          <w:i/>
        </w:rPr>
        <w:t>Or</w:t>
      </w:r>
      <w:r>
        <w:rPr>
          <w:i/>
          <w:spacing w:val="1"/>
        </w:rPr>
        <w:t>a</w:t>
      </w:r>
      <w:r>
        <w:rPr>
          <w:i/>
          <w:spacing w:val="-1"/>
        </w:rPr>
        <w:t>n</w:t>
      </w:r>
      <w:r>
        <w:rPr>
          <w:i/>
        </w:rPr>
        <w:t>g</w:t>
      </w:r>
      <w:r>
        <w:rPr>
          <w:i/>
          <w:spacing w:val="23"/>
        </w:rPr>
        <w:t xml:space="preserve"> </w:t>
      </w:r>
      <w:r>
        <w:rPr>
          <w:i/>
          <w:spacing w:val="1"/>
        </w:rPr>
        <w:t>d</w:t>
      </w:r>
      <w:r>
        <w:rPr>
          <w:i/>
          <w:spacing w:val="-1"/>
        </w:rPr>
        <w:t>a</w:t>
      </w:r>
      <w:r>
        <w:rPr>
          <w:i/>
        </w:rPr>
        <w:t>n</w:t>
      </w:r>
      <w:r>
        <w:rPr>
          <w:i/>
          <w:spacing w:val="25"/>
        </w:rPr>
        <w:t xml:space="preserve"> </w:t>
      </w:r>
      <w:r>
        <w:rPr>
          <w:i/>
        </w:rPr>
        <w:t>k</w:t>
      </w:r>
      <w:r>
        <w:rPr>
          <w:i/>
          <w:spacing w:val="1"/>
        </w:rPr>
        <w:t>e</w:t>
      </w:r>
      <w:r>
        <w:rPr>
          <w:i/>
          <w:spacing w:val="-3"/>
        </w:rPr>
        <w:t>l</w:t>
      </w:r>
      <w:r>
        <w:rPr>
          <w:i/>
          <w:spacing w:val="1"/>
        </w:rPr>
        <w:t>ua</w:t>
      </w:r>
      <w:r>
        <w:rPr>
          <w:i/>
          <w:spacing w:val="-1"/>
        </w:rPr>
        <w:t>r</w:t>
      </w:r>
      <w:r>
        <w:rPr>
          <w:i/>
          <w:spacing w:val="1"/>
        </w:rPr>
        <w:t>g</w:t>
      </w:r>
      <w:r>
        <w:rPr>
          <w:i/>
        </w:rPr>
        <w:t>a</w:t>
      </w:r>
      <w:r>
        <w:rPr>
          <w:i/>
          <w:spacing w:val="22"/>
        </w:rPr>
        <w:t xml:space="preserve"> </w:t>
      </w:r>
      <w:r>
        <w:rPr>
          <w:spacing w:val="1"/>
        </w:rPr>
        <w:t>(</w:t>
      </w:r>
      <w:r>
        <w:t>S</w:t>
      </w:r>
      <w:r>
        <w:rPr>
          <w:spacing w:val="-1"/>
        </w:rPr>
        <w:t>u</w:t>
      </w:r>
      <w:r>
        <w:rPr>
          <w:spacing w:val="1"/>
        </w:rPr>
        <w:t>r</w:t>
      </w:r>
      <w:r>
        <w:t>a</w:t>
      </w:r>
      <w:r>
        <w:rPr>
          <w:spacing w:val="1"/>
        </w:rPr>
        <w:t>b</w:t>
      </w:r>
      <w:r>
        <w:t>a</w:t>
      </w:r>
      <w:r>
        <w:rPr>
          <w:spacing w:val="-3"/>
        </w:rPr>
        <w:t>y</w:t>
      </w:r>
      <w:r>
        <w:t>a: Airl</w:t>
      </w:r>
      <w:r>
        <w:rPr>
          <w:spacing w:val="-2"/>
        </w:rPr>
        <w:t>a</w:t>
      </w:r>
      <w:r>
        <w:rPr>
          <w:spacing w:val="1"/>
        </w:rPr>
        <w:t>n</w:t>
      </w:r>
      <w:r>
        <w:rPr>
          <w:spacing w:val="-1"/>
        </w:rPr>
        <w:t>gg</w:t>
      </w:r>
      <w:r>
        <w:t>a</w:t>
      </w:r>
      <w:r>
        <w:rPr>
          <w:spacing w:val="-7"/>
        </w:rPr>
        <w:t xml:space="preserve"> </w:t>
      </w:r>
      <w:r>
        <w:rPr>
          <w:spacing w:val="2"/>
        </w:rPr>
        <w:t>U</w:t>
      </w:r>
      <w:r>
        <w:rPr>
          <w:spacing w:val="-1"/>
        </w:rPr>
        <w:t>n</w:t>
      </w:r>
      <w:r>
        <w:rPr>
          <w:spacing w:val="2"/>
        </w:rPr>
        <w:t>i</w:t>
      </w:r>
      <w:r>
        <w:rPr>
          <w:spacing w:val="-4"/>
        </w:rPr>
        <w:t>v</w:t>
      </w:r>
      <w:r>
        <w:t>e</w:t>
      </w:r>
      <w:r>
        <w:rPr>
          <w:spacing w:val="1"/>
        </w:rPr>
        <w:t>r</w:t>
      </w:r>
      <w:r>
        <w:rPr>
          <w:spacing w:val="-1"/>
        </w:rPr>
        <w:t>s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rPr>
          <w:spacing w:val="1"/>
        </w:rPr>
        <w:t>r</w:t>
      </w:r>
      <w:r>
        <w:t>e</w:t>
      </w:r>
      <w:r>
        <w:rPr>
          <w:spacing w:val="-1"/>
        </w:rPr>
        <w:t>ss</w:t>
      </w:r>
      <w:r>
        <w:rPr>
          <w:spacing w:val="1"/>
        </w:rPr>
        <w:t>)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8</w:t>
      </w:r>
      <w:r>
        <w:rPr>
          <w:spacing w:val="2"/>
        </w:rPr>
        <w:t>7</w:t>
      </w:r>
      <w:r>
        <w:t>.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54" w:lineRule="auto"/>
        <w:ind w:left="113" w:right="64"/>
        <w:jc w:val="both"/>
        <w:rPr>
          <w:sz w:val="24"/>
          <w:szCs w:val="24"/>
        </w:rPr>
      </w:pPr>
      <w:r>
        <w:pict>
          <v:group id="_x0000_s1619" style="position:absolute;left:0;text-align:left;margin-left:56.25pt;margin-top:53.55pt;width:306.55pt;height:375.4pt;z-index:-3801;mso-position-horizontal-relative:page" coordorigin="1125,1071" coordsize="6131,7508">
            <v:shape id="_x0000_s1621" type="#_x0000_t75" style="position:absolute;left:1136;top:1071;width:6120;height:7508">
              <v:imagedata r:id="rId8" o:title=""/>
            </v:shape>
            <v:shape id="_x0000_s1620" style="position:absolute;left:1133;top:8520;width:2880;height:0" coordorigin="1133,8520" coordsize="2880,0" path="m1133,8520r2881,e" filled="f" strokeweight=".82pt">
              <v:path arrowok="t"/>
            </v:shape>
            <w10:wrap anchorx="page"/>
          </v:group>
        </w:pict>
      </w:r>
      <w:r>
        <w:rPr>
          <w:spacing w:val="7"/>
          <w:sz w:val="24"/>
          <w:szCs w:val="24"/>
        </w:rPr>
        <w:t>b</w:t>
      </w:r>
      <w:r>
        <w:rPr>
          <w:spacing w:val="6"/>
          <w:sz w:val="24"/>
          <w:szCs w:val="24"/>
        </w:rPr>
        <w:t>er</w:t>
      </w:r>
      <w:r>
        <w:rPr>
          <w:spacing w:val="7"/>
          <w:sz w:val="24"/>
          <w:szCs w:val="24"/>
        </w:rPr>
        <w:t>b</w:t>
      </w:r>
      <w:r>
        <w:rPr>
          <w:spacing w:val="6"/>
          <w:sz w:val="24"/>
          <w:szCs w:val="24"/>
        </w:rPr>
        <w:t>a</w:t>
      </w:r>
      <w:r>
        <w:rPr>
          <w:spacing w:val="2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8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se</w:t>
      </w:r>
      <w:r>
        <w:rPr>
          <w:spacing w:val="5"/>
          <w:sz w:val="24"/>
          <w:szCs w:val="24"/>
        </w:rPr>
        <w:t>l</w:t>
      </w:r>
      <w:r>
        <w:rPr>
          <w:spacing w:val="6"/>
          <w:sz w:val="24"/>
          <w:szCs w:val="24"/>
        </w:rPr>
        <w:t>a</w:t>
      </w:r>
      <w:r>
        <w:rPr>
          <w:spacing w:val="8"/>
          <w:sz w:val="24"/>
          <w:szCs w:val="24"/>
        </w:rPr>
        <w:t>m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t</w:t>
      </w:r>
      <w:r>
        <w:rPr>
          <w:spacing w:val="8"/>
          <w:sz w:val="24"/>
          <w:szCs w:val="24"/>
        </w:rPr>
        <w:t>i</w:t>
      </w:r>
      <w:r>
        <w:rPr>
          <w:spacing w:val="7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14"/>
          <w:sz w:val="24"/>
          <w:szCs w:val="24"/>
        </w:rPr>
        <w:t>b</w:t>
      </w:r>
      <w:r>
        <w:rPr>
          <w:spacing w:val="6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pacing w:val="8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8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6"/>
          <w:sz w:val="24"/>
          <w:szCs w:val="24"/>
        </w:rPr>
        <w:t>a</w:t>
      </w:r>
      <w:r>
        <w:rPr>
          <w:spacing w:val="7"/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7"/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pacing w:val="9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ba</w:t>
      </w:r>
      <w:r>
        <w:rPr>
          <w:spacing w:val="8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12"/>
          <w:sz w:val="24"/>
          <w:szCs w:val="24"/>
        </w:rPr>
        <w:t>s</w:t>
      </w:r>
      <w:r>
        <w:rPr>
          <w:spacing w:val="4"/>
          <w:sz w:val="24"/>
          <w:szCs w:val="24"/>
        </w:rPr>
        <w:t>-</w:t>
      </w:r>
      <w:r>
        <w:rPr>
          <w:spacing w:val="7"/>
          <w:sz w:val="24"/>
          <w:szCs w:val="24"/>
        </w:rPr>
        <w:t>b</w:t>
      </w:r>
      <w:r>
        <w:rPr>
          <w:spacing w:val="6"/>
          <w:sz w:val="24"/>
          <w:szCs w:val="24"/>
        </w:rPr>
        <w:t>a</w:t>
      </w:r>
      <w:r>
        <w:rPr>
          <w:spacing w:val="8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h</w:t>
      </w:r>
      <w:r>
        <w:rPr>
          <w:spacing w:val="7"/>
          <w:sz w:val="24"/>
          <w:szCs w:val="24"/>
        </w:rPr>
        <w:t>u</w:t>
      </w:r>
      <w:r>
        <w:rPr>
          <w:spacing w:val="5"/>
          <w:sz w:val="24"/>
          <w:szCs w:val="24"/>
        </w:rPr>
        <w:t>kum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a</w:t>
      </w:r>
      <w:r>
        <w:rPr>
          <w:spacing w:val="2"/>
          <w:sz w:val="24"/>
          <w:szCs w:val="24"/>
        </w:rPr>
        <w:t>g</w:t>
      </w:r>
      <w:r>
        <w:rPr>
          <w:spacing w:val="6"/>
          <w:sz w:val="24"/>
          <w:szCs w:val="24"/>
        </w:rPr>
        <w:t>a</w:t>
      </w:r>
      <w:r>
        <w:rPr>
          <w:spacing w:val="8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k</w:t>
      </w:r>
      <w:r>
        <w:rPr>
          <w:spacing w:val="6"/>
          <w:sz w:val="24"/>
          <w:szCs w:val="24"/>
        </w:rPr>
        <w:t>e</w:t>
      </w:r>
      <w:r>
        <w:rPr>
          <w:spacing w:val="5"/>
          <w:sz w:val="24"/>
          <w:szCs w:val="24"/>
        </w:rPr>
        <w:t>s</w:t>
      </w:r>
      <w:r>
        <w:rPr>
          <w:spacing w:val="7"/>
          <w:sz w:val="24"/>
          <w:szCs w:val="24"/>
        </w:rPr>
        <w:t>u</w:t>
      </w:r>
      <w:r>
        <w:rPr>
          <w:spacing w:val="5"/>
          <w:sz w:val="24"/>
          <w:szCs w:val="24"/>
        </w:rPr>
        <w:t>si</w:t>
      </w:r>
      <w:r>
        <w:rPr>
          <w:spacing w:val="8"/>
          <w:sz w:val="24"/>
          <w:szCs w:val="24"/>
        </w:rPr>
        <w:t>l</w:t>
      </w:r>
      <w:r>
        <w:rPr>
          <w:spacing w:val="6"/>
          <w:sz w:val="24"/>
          <w:szCs w:val="24"/>
        </w:rPr>
        <w:t>aa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1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8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7"/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n    </w:t>
      </w:r>
      <w:r>
        <w:rPr>
          <w:spacing w:val="7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8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8"/>
          <w:sz w:val="24"/>
          <w:szCs w:val="24"/>
        </w:rPr>
        <w:t>t</w:t>
      </w:r>
      <w:r>
        <w:rPr>
          <w:spacing w:val="7"/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   </w:t>
      </w:r>
      <w:r>
        <w:rPr>
          <w:spacing w:val="4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6"/>
          <w:sz w:val="24"/>
          <w:szCs w:val="24"/>
        </w:rPr>
        <w:t>a</w:t>
      </w:r>
      <w:r>
        <w:rPr>
          <w:spacing w:val="10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6"/>
          <w:sz w:val="24"/>
          <w:szCs w:val="24"/>
        </w:rPr>
        <w:t>a</w:t>
      </w:r>
      <w:r>
        <w:rPr>
          <w:spacing w:val="7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8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  </w:t>
      </w:r>
      <w:r>
        <w:rPr>
          <w:spacing w:val="7"/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pacing w:val="8"/>
          <w:sz w:val="24"/>
          <w:szCs w:val="24"/>
        </w:rPr>
        <w:t>m</w:t>
      </w:r>
      <w:r>
        <w:rPr>
          <w:spacing w:val="5"/>
          <w:sz w:val="24"/>
          <w:szCs w:val="24"/>
        </w:rPr>
        <w:t>pi</w:t>
      </w:r>
      <w:r>
        <w:rPr>
          <w:spacing w:val="8"/>
          <w:sz w:val="24"/>
          <w:szCs w:val="24"/>
        </w:rPr>
        <w:t>l</w:t>
      </w:r>
      <w:r>
        <w:rPr>
          <w:spacing w:val="6"/>
          <w:sz w:val="24"/>
          <w:szCs w:val="24"/>
        </w:rPr>
        <w:t>a</w:t>
      </w:r>
      <w:r>
        <w:rPr>
          <w:spacing w:val="5"/>
          <w:sz w:val="24"/>
          <w:szCs w:val="24"/>
        </w:rPr>
        <w:t>s</w:t>
      </w:r>
      <w:r>
        <w:rPr>
          <w:sz w:val="24"/>
          <w:szCs w:val="24"/>
        </w:rPr>
        <w:t xml:space="preserve">i   </w:t>
      </w:r>
      <w:r>
        <w:rPr>
          <w:spacing w:val="7"/>
          <w:sz w:val="24"/>
          <w:szCs w:val="24"/>
        </w:rPr>
        <w:t>Hu</w:t>
      </w:r>
      <w:r>
        <w:rPr>
          <w:spacing w:val="5"/>
          <w:sz w:val="24"/>
          <w:szCs w:val="24"/>
        </w:rPr>
        <w:t>k</w:t>
      </w:r>
      <w:r>
        <w:rPr>
          <w:spacing w:val="7"/>
          <w:sz w:val="24"/>
          <w:szCs w:val="24"/>
        </w:rPr>
        <w:t>u</w:t>
      </w:r>
      <w:r>
        <w:rPr>
          <w:sz w:val="24"/>
          <w:szCs w:val="24"/>
        </w:rPr>
        <w:t xml:space="preserve">m  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m</w:t>
      </w:r>
      <w:r>
        <w:rPr>
          <w:spacing w:val="6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10"/>
          <w:sz w:val="24"/>
          <w:szCs w:val="24"/>
        </w:rPr>
        <w:t>u</w:t>
      </w:r>
      <w:r>
        <w:rPr>
          <w:spacing w:val="4"/>
          <w:sz w:val="24"/>
          <w:szCs w:val="24"/>
        </w:rPr>
        <w:t>r</w:t>
      </w:r>
      <w:r>
        <w:rPr>
          <w:spacing w:val="7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1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7"/>
          <w:sz w:val="24"/>
          <w:szCs w:val="24"/>
        </w:rPr>
        <w:t>us</w:t>
      </w:r>
      <w:r>
        <w:rPr>
          <w:spacing w:val="8"/>
          <w:sz w:val="24"/>
          <w:szCs w:val="24"/>
        </w:rPr>
        <w:t>u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j</w:t>
      </w:r>
      <w:r>
        <w:rPr>
          <w:spacing w:val="6"/>
          <w:sz w:val="24"/>
          <w:szCs w:val="24"/>
        </w:rPr>
        <w:t>e</w:t>
      </w:r>
      <w:r>
        <w:rPr>
          <w:spacing w:val="8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10"/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pacing w:val="6"/>
          <w:sz w:val="24"/>
          <w:szCs w:val="24"/>
        </w:rPr>
        <w:t>e</w:t>
      </w:r>
      <w:r>
        <w:rPr>
          <w:spacing w:val="7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pacing w:val="7"/>
          <w:sz w:val="24"/>
          <w:szCs w:val="24"/>
        </w:rPr>
        <w:t>b</w:t>
      </w:r>
      <w:r>
        <w:rPr>
          <w:spacing w:val="-2"/>
          <w:sz w:val="24"/>
          <w:szCs w:val="24"/>
        </w:rPr>
        <w:t>y</w:t>
      </w:r>
      <w:r>
        <w:rPr>
          <w:spacing w:val="6"/>
          <w:sz w:val="24"/>
          <w:szCs w:val="24"/>
        </w:rPr>
        <w:t>e</w:t>
      </w:r>
      <w:r>
        <w:rPr>
          <w:spacing w:val="7"/>
          <w:sz w:val="24"/>
          <w:szCs w:val="24"/>
        </w:rPr>
        <w:t>k</w:t>
      </w:r>
      <w:r>
        <w:rPr>
          <w:spacing w:val="12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6"/>
          <w:sz w:val="24"/>
          <w:szCs w:val="24"/>
        </w:rPr>
        <w:t>a</w:t>
      </w:r>
      <w:r>
        <w:rPr>
          <w:spacing w:val="8"/>
          <w:sz w:val="24"/>
          <w:szCs w:val="24"/>
        </w:rPr>
        <w:t>it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pacing w:val="6"/>
          <w:sz w:val="24"/>
          <w:szCs w:val="24"/>
        </w:rPr>
        <w:t>er</w:t>
      </w:r>
      <w:r>
        <w:rPr>
          <w:spacing w:val="5"/>
          <w:sz w:val="24"/>
          <w:szCs w:val="24"/>
        </w:rPr>
        <w:t>u</w:t>
      </w:r>
      <w:r>
        <w:rPr>
          <w:spacing w:val="7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i/>
          <w:spacing w:val="8"/>
          <w:sz w:val="24"/>
          <w:szCs w:val="24"/>
        </w:rPr>
        <w:t>t</w:t>
      </w:r>
      <w:r>
        <w:rPr>
          <w:i/>
          <w:spacing w:val="7"/>
          <w:sz w:val="24"/>
          <w:szCs w:val="24"/>
        </w:rPr>
        <w:t>a</w:t>
      </w:r>
      <w:r>
        <w:rPr>
          <w:i/>
          <w:spacing w:val="3"/>
          <w:w w:val="185"/>
          <w:sz w:val="24"/>
          <w:szCs w:val="24"/>
        </w:rPr>
        <w:t>'</w:t>
      </w:r>
      <w:r>
        <w:rPr>
          <w:i/>
          <w:spacing w:val="8"/>
          <w:sz w:val="24"/>
          <w:szCs w:val="24"/>
        </w:rPr>
        <w:t>l</w:t>
      </w:r>
      <w:r>
        <w:rPr>
          <w:i/>
          <w:spacing w:val="5"/>
          <w:sz w:val="24"/>
          <w:szCs w:val="24"/>
        </w:rPr>
        <w:t>i</w:t>
      </w:r>
      <w:r>
        <w:rPr>
          <w:i/>
          <w:sz w:val="24"/>
          <w:szCs w:val="24"/>
        </w:rPr>
        <w:t xml:space="preserve">k </w:t>
      </w:r>
      <w:r>
        <w:rPr>
          <w:i/>
          <w:spacing w:val="8"/>
          <w:sz w:val="24"/>
          <w:szCs w:val="24"/>
        </w:rPr>
        <w:t>t</w:t>
      </w:r>
      <w:r>
        <w:rPr>
          <w:i/>
          <w:spacing w:val="5"/>
          <w:sz w:val="24"/>
          <w:szCs w:val="24"/>
        </w:rPr>
        <w:t>a</w:t>
      </w:r>
      <w:r>
        <w:rPr>
          <w:i/>
          <w:spacing w:val="8"/>
          <w:sz w:val="24"/>
          <w:szCs w:val="24"/>
        </w:rPr>
        <w:t>l</w:t>
      </w:r>
      <w:r>
        <w:rPr>
          <w:i/>
          <w:spacing w:val="7"/>
          <w:sz w:val="24"/>
          <w:szCs w:val="24"/>
        </w:rPr>
        <w:t>a</w:t>
      </w:r>
      <w:r>
        <w:rPr>
          <w:i/>
          <w:spacing w:val="4"/>
          <w:sz w:val="24"/>
          <w:szCs w:val="24"/>
        </w:rPr>
        <w:t>k</w:t>
      </w:r>
      <w:r>
        <w:rPr>
          <w:sz w:val="24"/>
          <w:szCs w:val="24"/>
        </w:rPr>
        <w:t xml:space="preserve">, </w:t>
      </w:r>
      <w:r>
        <w:rPr>
          <w:spacing w:val="7"/>
          <w:sz w:val="24"/>
          <w:szCs w:val="24"/>
        </w:rPr>
        <w:t>p</w:t>
      </w:r>
      <w:r>
        <w:rPr>
          <w:spacing w:val="6"/>
          <w:sz w:val="24"/>
          <w:szCs w:val="24"/>
        </w:rPr>
        <w:t>e</w:t>
      </w:r>
      <w:r>
        <w:rPr>
          <w:spacing w:val="7"/>
          <w:sz w:val="24"/>
          <w:szCs w:val="24"/>
        </w:rPr>
        <w:t>n</w:t>
      </w:r>
      <w:r>
        <w:rPr>
          <w:spacing w:val="6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m</w:t>
      </w:r>
      <w:r>
        <w:rPr>
          <w:spacing w:val="7"/>
          <w:sz w:val="24"/>
          <w:szCs w:val="24"/>
        </w:rPr>
        <w:t>pu</w:t>
      </w:r>
      <w:r>
        <w:rPr>
          <w:spacing w:val="6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h</w:t>
      </w:r>
      <w:r>
        <w:rPr>
          <w:spacing w:val="6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8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7"/>
          <w:sz w:val="24"/>
          <w:szCs w:val="24"/>
        </w:rPr>
        <w:t>p</w:t>
      </w:r>
      <w:r>
        <w:rPr>
          <w:spacing w:val="4"/>
          <w:sz w:val="24"/>
          <w:szCs w:val="24"/>
        </w:rPr>
        <w:t>r</w:t>
      </w:r>
      <w:r>
        <w:rPr>
          <w:spacing w:val="8"/>
          <w:sz w:val="24"/>
          <w:szCs w:val="24"/>
        </w:rPr>
        <w:t>i</w:t>
      </w:r>
      <w:r>
        <w:rPr>
          <w:spacing w:val="5"/>
          <w:sz w:val="24"/>
          <w:szCs w:val="24"/>
        </w:rPr>
        <w:t>b</w:t>
      </w:r>
      <w:r>
        <w:rPr>
          <w:spacing w:val="6"/>
          <w:sz w:val="24"/>
          <w:szCs w:val="24"/>
        </w:rPr>
        <w:t>a</w:t>
      </w:r>
      <w:r>
        <w:rPr>
          <w:spacing w:val="7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8"/>
          <w:sz w:val="24"/>
          <w:szCs w:val="24"/>
        </w:rPr>
        <w:t>m</w:t>
      </w:r>
      <w:r>
        <w:rPr>
          <w:spacing w:val="5"/>
          <w:sz w:val="24"/>
          <w:szCs w:val="24"/>
        </w:rPr>
        <w:t>i</w:t>
      </w:r>
      <w:r>
        <w:rPr>
          <w:spacing w:val="7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7"/>
          <w:sz w:val="24"/>
          <w:szCs w:val="24"/>
        </w:rPr>
        <w:t>h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7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7"/>
          <w:sz w:val="24"/>
          <w:szCs w:val="24"/>
        </w:rPr>
        <w:t>n</w:t>
      </w:r>
      <w:r>
        <w:rPr>
          <w:spacing w:val="6"/>
          <w:sz w:val="24"/>
          <w:szCs w:val="24"/>
        </w:rPr>
        <w:t>ca</w:t>
      </w:r>
      <w:r>
        <w:rPr>
          <w:spacing w:val="5"/>
          <w:sz w:val="24"/>
          <w:szCs w:val="24"/>
        </w:rPr>
        <w:t>h</w:t>
      </w:r>
      <w:r>
        <w:rPr>
          <w:spacing w:val="6"/>
          <w:sz w:val="24"/>
          <w:szCs w:val="24"/>
        </w:rPr>
        <w:t>ar</w:t>
      </w:r>
      <w:r>
        <w:rPr>
          <w:spacing w:val="5"/>
          <w:sz w:val="24"/>
          <w:szCs w:val="24"/>
        </w:rPr>
        <w:t>i</w:t>
      </w:r>
      <w:r>
        <w:rPr>
          <w:spacing w:val="6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2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1</w:t>
      </w:r>
      <w:r>
        <w:rPr>
          <w:position w:val="11"/>
          <w:sz w:val="16"/>
          <w:szCs w:val="16"/>
        </w:rPr>
        <w:t>0</w:t>
      </w:r>
      <w:r>
        <w:rPr>
          <w:spacing w:val="29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n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er</w:t>
      </w:r>
      <w:r>
        <w:rPr>
          <w:spacing w:val="2"/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ut, 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umu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  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tu  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kem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luas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dibe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ih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</w:p>
    <w:p w:rsidR="009C45E1" w:rsidRDefault="0040411F">
      <w:pPr>
        <w:spacing w:before="12" w:line="359" w:lineRule="auto"/>
        <w:ind w:left="113" w:right="75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3"/>
          <w:sz w:val="24"/>
          <w:szCs w:val="24"/>
        </w:rPr>
        <w:t>er</w:t>
      </w:r>
      <w:r>
        <w:rPr>
          <w:spacing w:val="-2"/>
          <w:sz w:val="24"/>
          <w:szCs w:val="24"/>
        </w:rPr>
        <w:t>si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ggu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um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tau ti</w:t>
      </w:r>
      <w:r>
        <w:rPr>
          <w:spacing w:val="-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und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g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esu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9C45E1" w:rsidRDefault="0040411F">
      <w:pPr>
        <w:spacing w:before="7" w:line="360" w:lineRule="auto"/>
        <w:ind w:left="113" w:right="72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 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masi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masi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suami, 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ri,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diatur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</w:t>
      </w:r>
      <w:r>
        <w:rPr>
          <w:spacing w:val="4"/>
          <w:sz w:val="24"/>
          <w:szCs w:val="24"/>
        </w:rPr>
        <w:t>s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sih meng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tabu.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w</w:t>
      </w:r>
      <w:r>
        <w:rPr>
          <w:sz w:val="24"/>
          <w:szCs w:val="24"/>
        </w:rPr>
        <w:t>inan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utama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ga 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ntan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lami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konflik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9C45E1" w:rsidRDefault="0040411F">
      <w:pPr>
        <w:spacing w:before="6" w:line="260" w:lineRule="exact"/>
        <w:ind w:left="113" w:right="85"/>
        <w:jc w:val="both"/>
        <w:rPr>
          <w:sz w:val="24"/>
          <w:szCs w:val="24"/>
        </w:rPr>
      </w:pPr>
      <w:r>
        <w:rPr>
          <w:position w:val="-1"/>
          <w:sz w:val="24"/>
          <w:szCs w:val="24"/>
        </w:rPr>
        <w:t>memb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rik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rlindung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hukum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rsif</w:t>
      </w:r>
      <w:r>
        <w:rPr>
          <w:spacing w:val="-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v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nt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f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untuk</w:t>
      </w:r>
    </w:p>
    <w:p w:rsidR="009C45E1" w:rsidRDefault="009C45E1">
      <w:pPr>
        <w:spacing w:line="200" w:lineRule="exact"/>
      </w:pPr>
    </w:p>
    <w:p w:rsidR="009C45E1" w:rsidRDefault="009C45E1">
      <w:pPr>
        <w:spacing w:before="19" w:line="220" w:lineRule="exact"/>
        <w:rPr>
          <w:sz w:val="22"/>
          <w:szCs w:val="22"/>
        </w:rPr>
      </w:pPr>
    </w:p>
    <w:p w:rsidR="009C45E1" w:rsidRDefault="0040411F">
      <w:pPr>
        <w:spacing w:before="44" w:line="258" w:lineRule="auto"/>
        <w:ind w:left="113" w:right="77" w:firstLine="427"/>
        <w:jc w:val="both"/>
        <w:sectPr w:rsidR="009C45E1">
          <w:headerReference w:type="default" r:id="rId19"/>
          <w:pgSz w:w="8400" w:h="11920"/>
          <w:pgMar w:top="940" w:right="1020" w:bottom="280" w:left="1020" w:header="743" w:footer="0" w:gutter="0"/>
          <w:cols w:space="720"/>
        </w:sectPr>
      </w:pPr>
      <w:r>
        <w:rPr>
          <w:position w:val="9"/>
          <w:sz w:val="13"/>
          <w:szCs w:val="13"/>
        </w:rPr>
        <w:t>10</w:t>
      </w:r>
      <w:r>
        <w:rPr>
          <w:spacing w:val="21"/>
          <w:position w:val="9"/>
          <w:sz w:val="13"/>
          <w:szCs w:val="13"/>
        </w:rPr>
        <w:t xml:space="preserve"> </w:t>
      </w:r>
      <w:r>
        <w:t>S</w:t>
      </w:r>
      <w:r>
        <w:rPr>
          <w:spacing w:val="1"/>
        </w:rPr>
        <w:t>u</w:t>
      </w:r>
      <w:r>
        <w:rPr>
          <w:spacing w:val="-1"/>
        </w:rPr>
        <w:t>k</w:t>
      </w:r>
      <w:r>
        <w:t>a</w:t>
      </w:r>
      <w:r>
        <w:rPr>
          <w:spacing w:val="1"/>
        </w:rPr>
        <w:t>rd</w:t>
      </w:r>
      <w:r>
        <w:t>i</w:t>
      </w:r>
      <w:r>
        <w:rPr>
          <w:spacing w:val="-1"/>
        </w:rPr>
        <w:t xml:space="preserve"> </w:t>
      </w:r>
      <w:r>
        <w:rPr>
          <w:spacing w:val="2"/>
        </w:rPr>
        <w:t>J</w:t>
      </w:r>
      <w:r>
        <w:rPr>
          <w:spacing w:val="-1"/>
        </w:rPr>
        <w:t>u</w:t>
      </w:r>
      <w:r>
        <w:rPr>
          <w:spacing w:val="1"/>
        </w:rPr>
        <w:t>r</w:t>
      </w:r>
      <w:r>
        <w:rPr>
          <w:spacing w:val="-1"/>
        </w:rPr>
        <w:t>n</w:t>
      </w:r>
      <w:r>
        <w:t>al</w:t>
      </w:r>
      <w:r>
        <w:rPr>
          <w:spacing w:val="3"/>
        </w:rPr>
        <w:t xml:space="preserve"> </w:t>
      </w:r>
      <w:r>
        <w:t>Kat</w:t>
      </w:r>
      <w:r>
        <w:rPr>
          <w:spacing w:val="1"/>
        </w:rPr>
        <w:t>u</w:t>
      </w:r>
      <w:r>
        <w:t>li</w:t>
      </w:r>
      <w:r>
        <w:rPr>
          <w:spacing w:val="-1"/>
        </w:rPr>
        <w:t>s</w:t>
      </w:r>
      <w:r>
        <w:rPr>
          <w:spacing w:val="2"/>
        </w:rPr>
        <w:t>ti</w:t>
      </w:r>
      <w:r>
        <w:rPr>
          <w:spacing w:val="-2"/>
        </w:rPr>
        <w:t>w</w:t>
      </w:r>
      <w:r>
        <w:t>a,</w:t>
      </w:r>
      <w:r>
        <w:rPr>
          <w:spacing w:val="-1"/>
        </w:rPr>
        <w:t xml:space="preserve"> </w:t>
      </w:r>
      <w:r>
        <w:rPr>
          <w:i/>
          <w:spacing w:val="6"/>
        </w:rPr>
        <w:t>K</w:t>
      </w:r>
      <w:r>
        <w:rPr>
          <w:i/>
          <w:spacing w:val="8"/>
        </w:rPr>
        <w:t>a</w:t>
      </w:r>
      <w:r>
        <w:rPr>
          <w:i/>
          <w:spacing w:val="5"/>
        </w:rPr>
        <w:t>j</w:t>
      </w:r>
      <w:r>
        <w:rPr>
          <w:i/>
          <w:spacing w:val="7"/>
        </w:rPr>
        <w:t>i</w:t>
      </w:r>
      <w:r>
        <w:rPr>
          <w:i/>
          <w:spacing w:val="6"/>
        </w:rPr>
        <w:t>a</w:t>
      </w:r>
      <w:r>
        <w:rPr>
          <w:i/>
        </w:rPr>
        <w:t>n</w:t>
      </w:r>
      <w:r>
        <w:rPr>
          <w:i/>
          <w:spacing w:val="2"/>
        </w:rPr>
        <w:t xml:space="preserve"> Y</w:t>
      </w:r>
      <w:r>
        <w:rPr>
          <w:i/>
          <w:spacing w:val="8"/>
        </w:rPr>
        <w:t>u</w:t>
      </w:r>
      <w:r>
        <w:rPr>
          <w:i/>
          <w:spacing w:val="4"/>
        </w:rPr>
        <w:t>r</w:t>
      </w:r>
      <w:r>
        <w:rPr>
          <w:i/>
          <w:spacing w:val="7"/>
        </w:rPr>
        <w:t>i</w:t>
      </w:r>
      <w:r>
        <w:rPr>
          <w:i/>
          <w:spacing w:val="6"/>
        </w:rPr>
        <w:t>d</w:t>
      </w:r>
      <w:r>
        <w:rPr>
          <w:i/>
          <w:spacing w:val="7"/>
        </w:rPr>
        <w:t>i</w:t>
      </w:r>
      <w:r>
        <w:rPr>
          <w:i/>
        </w:rPr>
        <w:t>s</w:t>
      </w:r>
      <w:r>
        <w:rPr>
          <w:i/>
          <w:spacing w:val="-1"/>
        </w:rPr>
        <w:t xml:space="preserve"> </w:t>
      </w:r>
      <w:r>
        <w:rPr>
          <w:i/>
          <w:spacing w:val="8"/>
        </w:rPr>
        <w:t>P</w:t>
      </w:r>
      <w:r>
        <w:rPr>
          <w:i/>
          <w:spacing w:val="5"/>
        </w:rPr>
        <w:t>e</w:t>
      </w:r>
      <w:r>
        <w:rPr>
          <w:i/>
          <w:spacing w:val="4"/>
        </w:rPr>
        <w:t>r</w:t>
      </w:r>
      <w:r>
        <w:rPr>
          <w:i/>
          <w:spacing w:val="5"/>
        </w:rPr>
        <w:t>j</w:t>
      </w:r>
      <w:r>
        <w:rPr>
          <w:i/>
          <w:spacing w:val="8"/>
        </w:rPr>
        <w:t>a</w:t>
      </w:r>
      <w:r>
        <w:rPr>
          <w:i/>
          <w:spacing w:val="4"/>
        </w:rPr>
        <w:t>n</w:t>
      </w:r>
      <w:r>
        <w:rPr>
          <w:i/>
          <w:spacing w:val="5"/>
        </w:rPr>
        <w:t>ji</w:t>
      </w:r>
      <w:r>
        <w:rPr>
          <w:i/>
          <w:spacing w:val="8"/>
        </w:rPr>
        <w:t>a</w:t>
      </w:r>
      <w:r>
        <w:rPr>
          <w:i/>
        </w:rPr>
        <w:t>n</w:t>
      </w:r>
      <w:r>
        <w:rPr>
          <w:i/>
          <w:spacing w:val="-3"/>
        </w:rPr>
        <w:t xml:space="preserve"> </w:t>
      </w:r>
      <w:r>
        <w:rPr>
          <w:i/>
          <w:spacing w:val="4"/>
        </w:rPr>
        <w:t>P</w:t>
      </w:r>
      <w:r>
        <w:rPr>
          <w:i/>
          <w:spacing w:val="5"/>
        </w:rPr>
        <w:t>e</w:t>
      </w:r>
      <w:r>
        <w:rPr>
          <w:i/>
          <w:spacing w:val="7"/>
        </w:rPr>
        <w:t>r</w:t>
      </w:r>
      <w:r>
        <w:rPr>
          <w:i/>
          <w:spacing w:val="3"/>
        </w:rPr>
        <w:t>k</w:t>
      </w:r>
      <w:r>
        <w:rPr>
          <w:i/>
          <w:spacing w:val="8"/>
        </w:rPr>
        <w:t>a</w:t>
      </w:r>
      <w:r>
        <w:rPr>
          <w:i/>
          <w:spacing w:val="6"/>
        </w:rPr>
        <w:t>w</w:t>
      </w:r>
      <w:r>
        <w:rPr>
          <w:i/>
          <w:spacing w:val="7"/>
        </w:rPr>
        <w:t>i</w:t>
      </w:r>
      <w:r>
        <w:rPr>
          <w:i/>
          <w:spacing w:val="6"/>
        </w:rPr>
        <w:t>n</w:t>
      </w:r>
      <w:r>
        <w:rPr>
          <w:i/>
          <w:spacing w:val="1"/>
        </w:rPr>
        <w:t>a</w:t>
      </w:r>
      <w:r>
        <w:rPr>
          <w:i/>
        </w:rPr>
        <w:t xml:space="preserve">n </w:t>
      </w:r>
      <w:r>
        <w:rPr>
          <w:i/>
          <w:spacing w:val="7"/>
        </w:rPr>
        <w:t>M</w:t>
      </w:r>
      <w:r>
        <w:rPr>
          <w:i/>
          <w:spacing w:val="5"/>
        </w:rPr>
        <w:t>e</w:t>
      </w:r>
      <w:r>
        <w:rPr>
          <w:i/>
          <w:spacing w:val="8"/>
        </w:rPr>
        <w:t>n</w:t>
      </w:r>
      <w:r>
        <w:rPr>
          <w:i/>
          <w:spacing w:val="6"/>
        </w:rPr>
        <w:t>u</w:t>
      </w:r>
      <w:r>
        <w:rPr>
          <w:i/>
          <w:spacing w:val="4"/>
        </w:rPr>
        <w:t>r</w:t>
      </w:r>
      <w:r>
        <w:rPr>
          <w:i/>
          <w:spacing w:val="8"/>
        </w:rPr>
        <w:t>u</w:t>
      </w:r>
      <w:r>
        <w:rPr>
          <w:i/>
        </w:rPr>
        <w:t xml:space="preserve">t  </w:t>
      </w:r>
      <w:r>
        <w:rPr>
          <w:i/>
          <w:spacing w:val="44"/>
        </w:rPr>
        <w:t xml:space="preserve"> </w:t>
      </w:r>
      <w:r>
        <w:rPr>
          <w:i/>
          <w:spacing w:val="4"/>
        </w:rPr>
        <w:t>K</w:t>
      </w:r>
      <w:r>
        <w:rPr>
          <w:i/>
          <w:spacing w:val="7"/>
        </w:rPr>
        <w:t>i</w:t>
      </w:r>
      <w:r>
        <w:rPr>
          <w:i/>
          <w:spacing w:val="2"/>
        </w:rPr>
        <w:t>t</w:t>
      </w:r>
      <w:r>
        <w:rPr>
          <w:i/>
          <w:spacing w:val="6"/>
        </w:rPr>
        <w:t>a</w:t>
      </w:r>
      <w:r>
        <w:rPr>
          <w:i/>
        </w:rPr>
        <w:t xml:space="preserve">b  </w:t>
      </w:r>
      <w:r>
        <w:rPr>
          <w:i/>
          <w:spacing w:val="49"/>
        </w:rPr>
        <w:t xml:space="preserve"> </w:t>
      </w:r>
      <w:r>
        <w:rPr>
          <w:i/>
          <w:spacing w:val="3"/>
        </w:rPr>
        <w:t>U</w:t>
      </w:r>
      <w:r>
        <w:rPr>
          <w:i/>
          <w:spacing w:val="4"/>
        </w:rPr>
        <w:t>n</w:t>
      </w:r>
      <w:r>
        <w:rPr>
          <w:i/>
          <w:spacing w:val="6"/>
        </w:rPr>
        <w:t>d</w:t>
      </w:r>
      <w:r>
        <w:rPr>
          <w:i/>
          <w:spacing w:val="8"/>
        </w:rPr>
        <w:t>a</w:t>
      </w:r>
      <w:r>
        <w:rPr>
          <w:i/>
          <w:spacing w:val="4"/>
        </w:rPr>
        <w:t>n</w:t>
      </w:r>
      <w:r>
        <w:rPr>
          <w:i/>
          <w:spacing w:val="11"/>
        </w:rPr>
        <w:t>g</w:t>
      </w:r>
      <w:r>
        <w:rPr>
          <w:i/>
          <w:spacing w:val="8"/>
        </w:rPr>
        <w:t>-</w:t>
      </w:r>
      <w:r>
        <w:rPr>
          <w:i/>
          <w:spacing w:val="6"/>
        </w:rPr>
        <w:t>undan</w:t>
      </w:r>
      <w:r>
        <w:rPr>
          <w:i/>
        </w:rPr>
        <w:t xml:space="preserve">g  </w:t>
      </w:r>
      <w:r>
        <w:rPr>
          <w:i/>
          <w:spacing w:val="37"/>
        </w:rPr>
        <w:t xml:space="preserve"> </w:t>
      </w:r>
      <w:r>
        <w:rPr>
          <w:i/>
          <w:spacing w:val="7"/>
        </w:rPr>
        <w:t>H</w:t>
      </w:r>
      <w:r>
        <w:rPr>
          <w:i/>
          <w:spacing w:val="9"/>
        </w:rPr>
        <w:t>u</w:t>
      </w:r>
      <w:r>
        <w:rPr>
          <w:i/>
        </w:rPr>
        <w:t>k</w:t>
      </w:r>
      <w:r>
        <w:rPr>
          <w:i/>
          <w:spacing w:val="8"/>
        </w:rPr>
        <w:t>u</w:t>
      </w:r>
      <w:r>
        <w:rPr>
          <w:i/>
        </w:rPr>
        <w:t xml:space="preserve">m  </w:t>
      </w:r>
      <w:r>
        <w:rPr>
          <w:i/>
          <w:spacing w:val="46"/>
        </w:rPr>
        <w:t xml:space="preserve"> </w:t>
      </w:r>
      <w:r>
        <w:rPr>
          <w:i/>
          <w:spacing w:val="8"/>
          <w:w w:val="99"/>
        </w:rPr>
        <w:t>P</w:t>
      </w:r>
      <w:r>
        <w:rPr>
          <w:i/>
          <w:spacing w:val="5"/>
          <w:w w:val="99"/>
        </w:rPr>
        <w:t>e</w:t>
      </w:r>
      <w:r>
        <w:rPr>
          <w:i/>
          <w:spacing w:val="4"/>
          <w:w w:val="99"/>
        </w:rPr>
        <w:t>r</w:t>
      </w:r>
      <w:r>
        <w:rPr>
          <w:i/>
          <w:spacing w:val="6"/>
          <w:w w:val="99"/>
        </w:rPr>
        <w:t>da</w:t>
      </w:r>
      <w:r>
        <w:rPr>
          <w:i/>
          <w:spacing w:val="5"/>
          <w:w w:val="99"/>
        </w:rPr>
        <w:t>t</w:t>
      </w:r>
      <w:r>
        <w:rPr>
          <w:i/>
          <w:spacing w:val="6"/>
          <w:w w:val="99"/>
        </w:rPr>
        <w:t>a</w:t>
      </w:r>
      <w:r>
        <w:rPr>
          <w:i/>
          <w:spacing w:val="1"/>
          <w:w w:val="99"/>
        </w:rPr>
        <w:t>,</w:t>
      </w:r>
      <w:r>
        <w:rPr>
          <w:i/>
          <w:spacing w:val="3"/>
          <w:w w:val="99"/>
        </w:rPr>
        <w:t>U</w:t>
      </w:r>
      <w:r>
        <w:rPr>
          <w:i/>
          <w:spacing w:val="6"/>
          <w:w w:val="99"/>
        </w:rPr>
        <w:t>n</w:t>
      </w:r>
      <w:r>
        <w:rPr>
          <w:i/>
          <w:spacing w:val="4"/>
          <w:w w:val="99"/>
        </w:rPr>
        <w:t>d</w:t>
      </w:r>
      <w:r>
        <w:rPr>
          <w:i/>
          <w:spacing w:val="6"/>
          <w:w w:val="99"/>
        </w:rPr>
        <w:t>a</w:t>
      </w:r>
      <w:r>
        <w:rPr>
          <w:i/>
          <w:spacing w:val="7"/>
          <w:w w:val="99"/>
        </w:rPr>
        <w:t>n</w:t>
      </w:r>
      <w:r>
        <w:rPr>
          <w:i/>
          <w:w w:val="99"/>
        </w:rPr>
        <w:t>g</w:t>
      </w:r>
      <w:r>
        <w:rPr>
          <w:i/>
          <w:spacing w:val="-34"/>
        </w:rPr>
        <w:t xml:space="preserve"> </w:t>
      </w:r>
      <w:r>
        <w:rPr>
          <w:i/>
          <w:spacing w:val="6"/>
        </w:rPr>
        <w:t>-</w:t>
      </w:r>
      <w:r>
        <w:rPr>
          <w:i/>
          <w:spacing w:val="5"/>
        </w:rPr>
        <w:t>U</w:t>
      </w:r>
      <w:r>
        <w:rPr>
          <w:i/>
          <w:spacing w:val="6"/>
        </w:rPr>
        <w:t>n</w:t>
      </w:r>
      <w:r>
        <w:rPr>
          <w:i/>
          <w:spacing w:val="4"/>
        </w:rPr>
        <w:t>d</w:t>
      </w:r>
      <w:r>
        <w:rPr>
          <w:i/>
          <w:spacing w:val="6"/>
        </w:rPr>
        <w:t>an</w:t>
      </w:r>
      <w:r>
        <w:rPr>
          <w:i/>
        </w:rPr>
        <w:t xml:space="preserve">g </w:t>
      </w:r>
      <w:r>
        <w:rPr>
          <w:i/>
          <w:spacing w:val="6"/>
        </w:rPr>
        <w:t>N</w:t>
      </w:r>
      <w:r>
        <w:rPr>
          <w:i/>
          <w:spacing w:val="8"/>
        </w:rPr>
        <w:t>o</w:t>
      </w:r>
      <w:r>
        <w:rPr>
          <w:i/>
        </w:rPr>
        <w:t>m</w:t>
      </w:r>
      <w:r>
        <w:rPr>
          <w:i/>
          <w:spacing w:val="8"/>
        </w:rPr>
        <w:t>o</w:t>
      </w:r>
      <w:r>
        <w:rPr>
          <w:i/>
        </w:rPr>
        <w:t>r</w:t>
      </w:r>
      <w:r>
        <w:rPr>
          <w:i/>
          <w:spacing w:val="2"/>
        </w:rPr>
        <w:t xml:space="preserve"> </w:t>
      </w:r>
      <w:r>
        <w:rPr>
          <w:i/>
        </w:rPr>
        <w:t>1</w:t>
      </w:r>
      <w:r>
        <w:rPr>
          <w:i/>
          <w:spacing w:val="8"/>
        </w:rPr>
        <w:t xml:space="preserve"> </w:t>
      </w:r>
      <w:r>
        <w:rPr>
          <w:i/>
          <w:spacing w:val="2"/>
        </w:rPr>
        <w:t>T</w:t>
      </w:r>
      <w:r>
        <w:rPr>
          <w:i/>
          <w:spacing w:val="8"/>
        </w:rPr>
        <w:t>a</w:t>
      </w:r>
      <w:r>
        <w:rPr>
          <w:i/>
          <w:spacing w:val="6"/>
        </w:rPr>
        <w:t>hu</w:t>
      </w:r>
      <w:r>
        <w:rPr>
          <w:i/>
        </w:rPr>
        <w:t>n</w:t>
      </w:r>
      <w:r>
        <w:rPr>
          <w:i/>
          <w:spacing w:val="2"/>
        </w:rPr>
        <w:t xml:space="preserve"> </w:t>
      </w:r>
      <w:r>
        <w:rPr>
          <w:i/>
          <w:spacing w:val="7"/>
        </w:rPr>
        <w:t>1</w:t>
      </w:r>
      <w:r>
        <w:rPr>
          <w:i/>
          <w:spacing w:val="4"/>
        </w:rPr>
        <w:t>9</w:t>
      </w:r>
      <w:r>
        <w:rPr>
          <w:i/>
          <w:spacing w:val="6"/>
        </w:rPr>
        <w:t>7</w:t>
      </w:r>
      <w:r>
        <w:rPr>
          <w:i/>
        </w:rPr>
        <w:t>4</w:t>
      </w:r>
      <w:r>
        <w:rPr>
          <w:i/>
          <w:spacing w:val="3"/>
        </w:rPr>
        <w:t xml:space="preserve"> </w:t>
      </w:r>
      <w:r>
        <w:rPr>
          <w:i/>
          <w:spacing w:val="4"/>
        </w:rPr>
        <w:t>d</w:t>
      </w:r>
      <w:r>
        <w:rPr>
          <w:i/>
          <w:spacing w:val="8"/>
        </w:rPr>
        <w:t>a</w:t>
      </w:r>
      <w:r>
        <w:rPr>
          <w:i/>
        </w:rPr>
        <w:t>n</w:t>
      </w:r>
      <w:r>
        <w:rPr>
          <w:i/>
          <w:spacing w:val="4"/>
        </w:rPr>
        <w:t xml:space="preserve"> K</w:t>
      </w:r>
      <w:r>
        <w:rPr>
          <w:i/>
          <w:spacing w:val="8"/>
        </w:rPr>
        <w:t>o</w:t>
      </w:r>
      <w:r>
        <w:rPr>
          <w:i/>
          <w:spacing w:val="3"/>
        </w:rPr>
        <w:t>m</w:t>
      </w:r>
      <w:r>
        <w:rPr>
          <w:i/>
          <w:spacing w:val="6"/>
        </w:rPr>
        <w:t>p</w:t>
      </w:r>
      <w:r>
        <w:rPr>
          <w:i/>
          <w:spacing w:val="7"/>
        </w:rPr>
        <w:t>il</w:t>
      </w:r>
      <w:r>
        <w:rPr>
          <w:i/>
          <w:spacing w:val="6"/>
        </w:rPr>
        <w:t>a</w:t>
      </w:r>
      <w:r>
        <w:rPr>
          <w:i/>
          <w:spacing w:val="7"/>
        </w:rPr>
        <w:t>s</w:t>
      </w:r>
      <w:r>
        <w:rPr>
          <w:i/>
        </w:rPr>
        <w:t xml:space="preserve">i </w:t>
      </w:r>
      <w:r>
        <w:rPr>
          <w:i/>
          <w:spacing w:val="7"/>
        </w:rPr>
        <w:t>H</w:t>
      </w:r>
      <w:r>
        <w:rPr>
          <w:i/>
          <w:spacing w:val="9"/>
        </w:rPr>
        <w:t>u</w:t>
      </w:r>
      <w:r>
        <w:rPr>
          <w:i/>
        </w:rPr>
        <w:t>k</w:t>
      </w:r>
      <w:r>
        <w:rPr>
          <w:i/>
          <w:spacing w:val="8"/>
        </w:rPr>
        <w:t>u</w:t>
      </w:r>
      <w:r>
        <w:rPr>
          <w:i/>
        </w:rPr>
        <w:t xml:space="preserve">m </w:t>
      </w:r>
      <w:r>
        <w:rPr>
          <w:i/>
          <w:spacing w:val="8"/>
        </w:rPr>
        <w:t>I</w:t>
      </w:r>
      <w:r>
        <w:rPr>
          <w:i/>
          <w:spacing w:val="6"/>
        </w:rPr>
        <w:t>s</w:t>
      </w:r>
      <w:r>
        <w:rPr>
          <w:i/>
          <w:spacing w:val="4"/>
        </w:rPr>
        <w:t>l</w:t>
      </w:r>
      <w:r>
        <w:rPr>
          <w:i/>
          <w:spacing w:val="8"/>
        </w:rPr>
        <w:t>a</w:t>
      </w:r>
      <w:r>
        <w:rPr>
          <w:i/>
        </w:rPr>
        <w:t>m</w:t>
      </w:r>
      <w:r>
        <w:rPr>
          <w:i/>
          <w:spacing w:val="10"/>
        </w:rPr>
        <w:t xml:space="preserve"> </w:t>
      </w:r>
      <w:r>
        <w:rPr>
          <w:spacing w:val="2"/>
        </w:rPr>
        <w:t>J</w:t>
      </w:r>
      <w:r>
        <w:rPr>
          <w:spacing w:val="-1"/>
        </w:rPr>
        <w:t>ou</w:t>
      </w:r>
      <w:r>
        <w:rPr>
          <w:spacing w:val="1"/>
        </w:rPr>
        <w:t>r</w:t>
      </w:r>
      <w:r>
        <w:rPr>
          <w:spacing w:val="-1"/>
        </w:rPr>
        <w:t>n</w:t>
      </w:r>
      <w:r>
        <w:t>al</w:t>
      </w:r>
      <w:r>
        <w:rPr>
          <w:spacing w:val="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6"/>
        </w:rPr>
        <w:t xml:space="preserve"> </w:t>
      </w:r>
      <w:r>
        <w:rPr>
          <w:spacing w:val="1"/>
        </w:rPr>
        <w:t>I</w:t>
      </w:r>
      <w:r>
        <w:rPr>
          <w:spacing w:val="2"/>
        </w:rPr>
        <w:t>s</w:t>
      </w:r>
      <w:r>
        <w:t>l</w:t>
      </w:r>
      <w:r>
        <w:rPr>
          <w:spacing w:val="5"/>
        </w:rPr>
        <w:t>a</w:t>
      </w:r>
      <w:r>
        <w:rPr>
          <w:spacing w:val="-1"/>
        </w:rPr>
        <w:t>m</w:t>
      </w:r>
      <w:r>
        <w:t>ic St</w:t>
      </w:r>
      <w:r>
        <w:rPr>
          <w:spacing w:val="-1"/>
        </w:rPr>
        <w:t>u</w:t>
      </w:r>
      <w:r>
        <w:rPr>
          <w:spacing w:val="1"/>
        </w:rPr>
        <w:t>d</w:t>
      </w:r>
      <w:r>
        <w:t>ie</w:t>
      </w:r>
      <w:r>
        <w:rPr>
          <w:spacing w:val="-1"/>
        </w:rPr>
        <w:t>s</w:t>
      </w:r>
      <w:r>
        <w:t>,</w:t>
      </w:r>
      <w:r>
        <w:rPr>
          <w:spacing w:val="-5"/>
        </w:rPr>
        <w:t xml:space="preserve"> </w:t>
      </w:r>
      <w:r>
        <w:t>V</w:t>
      </w:r>
      <w:r>
        <w:rPr>
          <w:spacing w:val="1"/>
        </w:rPr>
        <w:t>o</w:t>
      </w:r>
      <w:r>
        <w:t>l</w:t>
      </w:r>
      <w:r>
        <w:rPr>
          <w:spacing w:val="1"/>
        </w:rPr>
        <w:t>u</w:t>
      </w:r>
      <w:r>
        <w:rPr>
          <w:spacing w:val="-1"/>
        </w:rPr>
        <w:t>m</w:t>
      </w:r>
      <w:r>
        <w:t>e</w:t>
      </w:r>
      <w:r>
        <w:rPr>
          <w:spacing w:val="-5"/>
        </w:rPr>
        <w:t xml:space="preserve"> </w:t>
      </w:r>
      <w:r>
        <w:t>6</w:t>
      </w:r>
      <w:r>
        <w:rPr>
          <w:spacing w:val="1"/>
        </w:rPr>
        <w:t xml:space="preserve"> N</w:t>
      </w:r>
      <w:r>
        <w:rPr>
          <w:spacing w:val="4"/>
        </w:rPr>
        <w:t>o</w:t>
      </w:r>
      <w:r>
        <w:rPr>
          <w:spacing w:val="-4"/>
        </w:rPr>
        <w:t>m</w:t>
      </w:r>
      <w:r>
        <w:rPr>
          <w:spacing w:val="1"/>
        </w:rPr>
        <w:t>o</w:t>
      </w:r>
      <w:r>
        <w:t>r</w:t>
      </w:r>
      <w:r>
        <w:rPr>
          <w:spacing w:val="-5"/>
        </w:rPr>
        <w:t xml:space="preserve"> </w:t>
      </w:r>
      <w:r>
        <w:t>1</w:t>
      </w:r>
      <w:r>
        <w:rPr>
          <w:spacing w:val="1"/>
        </w:rPr>
        <w:t xml:space="preserve"> (2016)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9</w:t>
      </w:r>
      <w:r>
        <w:t>.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 w:line="360" w:lineRule="auto"/>
        <w:ind w:left="113" w:right="73"/>
        <w:jc w:val="both"/>
        <w:rPr>
          <w:sz w:val="24"/>
          <w:szCs w:val="24"/>
        </w:rPr>
      </w:pPr>
      <w:r>
        <w:pict>
          <v:shape id="_x0000_s1618" type="#_x0000_t75" style="position:absolute;left:0;text-align:left;margin-left:56.8pt;margin-top:51.7pt;width:306pt;height:375.4pt;z-index:-3800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sipasi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maupun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mua pihak 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dikemudian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konflik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rujung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n.</w:t>
      </w:r>
    </w:p>
    <w:p w:rsidR="009C45E1" w:rsidRDefault="0040411F">
      <w:pPr>
        <w:spacing w:before="4" w:line="360" w:lineRule="auto"/>
        <w:ind w:left="113" w:right="73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rlindun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hukum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konflik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konflik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sa 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hu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um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— pihak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na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njadi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ndiri.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kian,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rnah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dikemuk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oleh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rdjo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 hukum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gkoo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</w:t>
      </w:r>
      <w:r>
        <w:rPr>
          <w:spacing w:val="4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sikan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bisa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rtub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lain.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koor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sian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ut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z w:val="24"/>
          <w:szCs w:val="24"/>
        </w:rPr>
        <w:t xml:space="preserve">   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 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melindu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-</w:t>
      </w:r>
    </w:p>
    <w:p w:rsidR="009C45E1" w:rsidRDefault="0040411F">
      <w:pPr>
        <w:spacing w:line="280" w:lineRule="exact"/>
        <w:ind w:left="113" w:right="69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1</w:t>
      </w:r>
      <w:r>
        <w:rPr>
          <w:position w:val="11"/>
          <w:sz w:val="16"/>
          <w:szCs w:val="16"/>
        </w:rPr>
        <w:t xml:space="preserve">1   </w:t>
      </w:r>
      <w:r>
        <w:rPr>
          <w:spacing w:val="9"/>
          <w:position w:val="11"/>
          <w:sz w:val="16"/>
          <w:szCs w:val="16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tah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i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9C45E1" w:rsidRDefault="009C45E1">
      <w:pPr>
        <w:spacing w:before="7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69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ha untuk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f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</w:t>
      </w:r>
      <w:r>
        <w:rPr>
          <w:spacing w:val="-3"/>
          <w:sz w:val="24"/>
          <w:szCs w:val="24"/>
        </w:rPr>
        <w:t>u</w:t>
      </w:r>
      <w:r>
        <w:rPr>
          <w:sz w:val="24"/>
          <w:szCs w:val="24"/>
        </w:rPr>
        <w:t>h p</w:t>
      </w:r>
      <w:r>
        <w:rPr>
          <w:spacing w:val="5"/>
          <w:sz w:val="24"/>
          <w:szCs w:val="24"/>
        </w:rPr>
        <w:t>i</w:t>
      </w:r>
      <w:r>
        <w:rPr>
          <w:spacing w:val="-5"/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2"/>
          <w:sz w:val="24"/>
          <w:szCs w:val="24"/>
        </w:rPr>
        <w:t>sup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-3"/>
          <w:sz w:val="24"/>
          <w:szCs w:val="24"/>
        </w:rPr>
        <w:t>c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tu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5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eraa</w:t>
      </w:r>
      <w:r>
        <w:rPr>
          <w:sz w:val="24"/>
          <w:szCs w:val="24"/>
        </w:rPr>
        <w:t>n</w:t>
      </w:r>
      <w:r>
        <w:rPr>
          <w:spacing w:val="11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tid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ra</w:t>
      </w:r>
      <w:r>
        <w:rPr>
          <w:sz w:val="24"/>
          <w:szCs w:val="24"/>
        </w:rPr>
        <w:t xml:space="preserve">t </w:t>
      </w:r>
      <w:r>
        <w:rPr>
          <w:spacing w:val="-2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pacing w:val="-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3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untu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5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ks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 p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5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ga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ta</w:t>
      </w:r>
      <w:r>
        <w:rPr>
          <w:spacing w:val="3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pacing w:val="-3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-2"/>
          <w:sz w:val="24"/>
          <w:szCs w:val="24"/>
        </w:rPr>
        <w:t>du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3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s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ng</w:t>
      </w:r>
    </w:p>
    <w:p w:rsidR="009C45E1" w:rsidRDefault="0040411F">
      <w:pPr>
        <w:spacing w:before="6" w:line="260" w:lineRule="exact"/>
        <w:ind w:left="113" w:right="5604"/>
        <w:jc w:val="both"/>
        <w:rPr>
          <w:sz w:val="24"/>
          <w:szCs w:val="24"/>
        </w:rPr>
      </w:pPr>
      <w:r>
        <w:pict>
          <v:group id="_x0000_s1616" style="position:absolute;left:0;text-align:left;margin-left:56.65pt;margin-top:33.45pt;width:2in;height:0;z-index:-3799;mso-position-horizontal-relative:page" coordorigin="1133,669" coordsize="2880,0">
            <v:shape id="_x0000_s1617" style="position:absolute;left:1133;top:669;width:2880;height:0" coordorigin="1133,669" coordsize="2880,0" path="m1133,669r2881,e" filled="f" strokeweight=".29775mm">
              <v:path arrowok="t"/>
            </v:shape>
            <w10:wrap anchorx="page"/>
          </v:group>
        </w:pict>
      </w:r>
      <w:r>
        <w:rPr>
          <w:position w:val="-1"/>
          <w:sz w:val="24"/>
          <w:szCs w:val="24"/>
        </w:rPr>
        <w:t>p</w:t>
      </w:r>
      <w:r>
        <w:rPr>
          <w:spacing w:val="5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h</w:t>
      </w:r>
      <w:r>
        <w:rPr>
          <w:spacing w:val="-3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k.</w:t>
      </w:r>
    </w:p>
    <w:p w:rsidR="009C45E1" w:rsidRDefault="009C45E1">
      <w:pPr>
        <w:spacing w:line="200" w:lineRule="exact"/>
      </w:pPr>
    </w:p>
    <w:p w:rsidR="009C45E1" w:rsidRDefault="009C45E1">
      <w:pPr>
        <w:spacing w:before="8" w:line="220" w:lineRule="exact"/>
        <w:rPr>
          <w:sz w:val="22"/>
          <w:szCs w:val="22"/>
        </w:rPr>
      </w:pPr>
    </w:p>
    <w:p w:rsidR="009C45E1" w:rsidRDefault="0040411F">
      <w:pPr>
        <w:spacing w:before="44"/>
        <w:ind w:left="540"/>
      </w:pPr>
      <w:r>
        <w:rPr>
          <w:position w:val="9"/>
          <w:sz w:val="13"/>
          <w:szCs w:val="13"/>
        </w:rPr>
        <w:t xml:space="preserve">11  </w:t>
      </w:r>
      <w:r>
        <w:rPr>
          <w:spacing w:val="19"/>
          <w:position w:val="9"/>
          <w:sz w:val="13"/>
          <w:szCs w:val="13"/>
        </w:rPr>
        <w:t xml:space="preserve"> </w:t>
      </w:r>
      <w:r>
        <w:t>Sat</w:t>
      </w:r>
      <w:r>
        <w:rPr>
          <w:spacing w:val="2"/>
        </w:rPr>
        <w:t>j</w:t>
      </w:r>
      <w:r>
        <w:t>i</w:t>
      </w:r>
      <w:r>
        <w:rPr>
          <w:spacing w:val="1"/>
        </w:rPr>
        <w:t>p</w:t>
      </w:r>
      <w:r>
        <w:t xml:space="preserve">to </w:t>
      </w:r>
      <w:r>
        <w:rPr>
          <w:spacing w:val="12"/>
        </w:rPr>
        <w:t xml:space="preserve"> </w:t>
      </w:r>
      <w:r>
        <w:rPr>
          <w:spacing w:val="-1"/>
        </w:rPr>
        <w:t>R</w:t>
      </w:r>
      <w:r>
        <w:t>a</w:t>
      </w:r>
      <w:r>
        <w:rPr>
          <w:spacing w:val="-1"/>
        </w:rPr>
        <w:t>h</w:t>
      </w:r>
      <w:r>
        <w:t>a</w:t>
      </w:r>
      <w:r>
        <w:rPr>
          <w:spacing w:val="1"/>
        </w:rPr>
        <w:t>rd</w:t>
      </w:r>
      <w:r>
        <w:rPr>
          <w:spacing w:val="2"/>
        </w:rPr>
        <w:t>j</w:t>
      </w:r>
      <w:r>
        <w:rPr>
          <w:spacing w:val="1"/>
        </w:rPr>
        <w:t>o</w:t>
      </w:r>
      <w:r>
        <w:t xml:space="preserve">, </w:t>
      </w:r>
      <w:r>
        <w:rPr>
          <w:spacing w:val="12"/>
        </w:rPr>
        <w:t xml:space="preserve"> </w:t>
      </w:r>
      <w:r>
        <w:rPr>
          <w:i/>
          <w:spacing w:val="1"/>
        </w:rPr>
        <w:t>I</w:t>
      </w:r>
      <w:r>
        <w:rPr>
          <w:i/>
        </w:rPr>
        <w:t xml:space="preserve">lmu </w:t>
      </w:r>
      <w:r>
        <w:rPr>
          <w:i/>
          <w:spacing w:val="14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u</w:t>
      </w:r>
      <w:r>
        <w:rPr>
          <w:i/>
        </w:rPr>
        <w:t>k</w:t>
      </w:r>
      <w:r>
        <w:rPr>
          <w:i/>
          <w:spacing w:val="1"/>
        </w:rPr>
        <w:t>u</w:t>
      </w:r>
      <w:r>
        <w:rPr>
          <w:i/>
        </w:rPr>
        <w:t xml:space="preserve">m </w:t>
      </w:r>
      <w:r>
        <w:rPr>
          <w:i/>
          <w:spacing w:val="13"/>
        </w:rPr>
        <w:t xml:space="preserve"> </w:t>
      </w:r>
      <w:r>
        <w:rPr>
          <w:spacing w:val="1"/>
        </w:rPr>
        <w:t>(B</w:t>
      </w:r>
      <w:r>
        <w:t>a</w:t>
      </w:r>
      <w:r>
        <w:rPr>
          <w:spacing w:val="-1"/>
        </w:rPr>
        <w:t>n</w:t>
      </w:r>
      <w:r>
        <w:rPr>
          <w:spacing w:val="1"/>
        </w:rPr>
        <w:t>d</w:t>
      </w:r>
      <w:r>
        <w:rPr>
          <w:spacing w:val="-1"/>
        </w:rPr>
        <w:t>un</w:t>
      </w:r>
      <w:r>
        <w:rPr>
          <w:spacing w:val="1"/>
        </w:rPr>
        <w:t>g</w:t>
      </w:r>
      <w:r>
        <w:t xml:space="preserve">: 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 xml:space="preserve">itra </w:t>
      </w:r>
      <w:r>
        <w:rPr>
          <w:spacing w:val="16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d</w:t>
      </w:r>
      <w:r>
        <w:t>i</w:t>
      </w:r>
      <w:r>
        <w:rPr>
          <w:spacing w:val="2"/>
        </w:rPr>
        <w:t>t</w:t>
      </w:r>
      <w:r>
        <w:rPr>
          <w:spacing w:val="-1"/>
        </w:rPr>
        <w:t>y</w:t>
      </w:r>
      <w:r>
        <w:t xml:space="preserve">a </w:t>
      </w:r>
      <w:r>
        <w:rPr>
          <w:spacing w:val="13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-1"/>
        </w:rPr>
        <w:t>k</w:t>
      </w:r>
      <w:r>
        <w:rPr>
          <w:spacing w:val="2"/>
        </w:rPr>
        <w:t>t</w:t>
      </w:r>
      <w:r>
        <w:t>i,</w:t>
      </w:r>
    </w:p>
    <w:p w:rsidR="009C45E1" w:rsidRDefault="0040411F">
      <w:pPr>
        <w:ind w:left="113"/>
        <w:sectPr w:rsidR="009C45E1">
          <w:headerReference w:type="default" r:id="rId20"/>
          <w:pgSz w:w="8400" w:h="11920"/>
          <w:pgMar w:top="940" w:right="1020" w:bottom="280" w:left="1020" w:header="743" w:footer="0" w:gutter="0"/>
          <w:cols w:space="720"/>
        </w:sectPr>
      </w:pPr>
      <w:r>
        <w:rPr>
          <w:spacing w:val="1"/>
        </w:rPr>
        <w:t>200</w:t>
      </w:r>
      <w:r>
        <w:rPr>
          <w:spacing w:val="-1"/>
        </w:rPr>
        <w:t>0</w:t>
      </w:r>
      <w:r>
        <w:rPr>
          <w:spacing w:val="1"/>
        </w:rPr>
        <w:t>)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5</w:t>
      </w:r>
      <w:r>
        <w:rPr>
          <w:spacing w:val="1"/>
        </w:rPr>
        <w:t>3</w:t>
      </w:r>
      <w:r>
        <w:t>.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153" w:right="72" w:firstLine="720"/>
        <w:jc w:val="both"/>
        <w:rPr>
          <w:sz w:val="24"/>
          <w:szCs w:val="24"/>
        </w:rPr>
      </w:pPr>
      <w:r>
        <w:pict>
          <v:shape id="_x0000_s1615" type="#_x0000_t75" style="position:absolute;left:0;text-align:left;margin-left:56.8pt;margin-top:53.55pt;width:306pt;height:375.4pt;z-index:-3798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Dit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njau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tus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uku</w:t>
      </w:r>
      <w:r>
        <w:rPr>
          <w:spacing w:val="3"/>
          <w:sz w:val="24"/>
          <w:szCs w:val="24"/>
        </w:rPr>
        <w:t>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er</w:t>
      </w:r>
      <w:r>
        <w:rPr>
          <w:spacing w:val="2"/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ga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jib</w:t>
      </w:r>
      <w:r>
        <w:rPr>
          <w:spacing w:val="1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juga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ara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. 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ji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hu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  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ub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bol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bol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 Hu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suami 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ri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lebih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 s</w:t>
      </w:r>
      <w:r>
        <w:rPr>
          <w:spacing w:val="1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ka 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2"/>
          <w:w w:val="44"/>
          <w:sz w:val="24"/>
          <w:szCs w:val="24"/>
        </w:rPr>
        <w:t>―</w:t>
      </w:r>
      <w:r>
        <w:rPr>
          <w:sz w:val="24"/>
          <w:szCs w:val="24"/>
        </w:rPr>
        <w:t>retak</w:t>
      </w:r>
      <w:r>
        <w:rPr>
          <w:w w:val="158"/>
          <w:sz w:val="24"/>
          <w:szCs w:val="24"/>
        </w:rPr>
        <w:t xml:space="preserve">‖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 xml:space="preserve">ujung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pe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ka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a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modal</w:t>
      </w:r>
    </w:p>
    <w:p w:rsidR="009C45E1" w:rsidRDefault="0040411F">
      <w:pPr>
        <w:spacing w:line="280" w:lineRule="exact"/>
        <w:ind w:left="153"/>
        <w:rPr>
          <w:sz w:val="16"/>
          <w:szCs w:val="16"/>
        </w:rPr>
      </w:pP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um</w:t>
      </w:r>
      <w:r>
        <w:rPr>
          <w:spacing w:val="-2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12</w:t>
      </w:r>
    </w:p>
    <w:p w:rsidR="009C45E1" w:rsidRDefault="009C45E1">
      <w:pPr>
        <w:spacing w:before="9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53" w:right="73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nikah 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i o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d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ar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hinda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  unt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 xml:space="preserve">k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tentu tanpa 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ikh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pihak.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bisn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ois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a.</w:t>
      </w:r>
    </w:p>
    <w:p w:rsidR="009C45E1" w:rsidRDefault="0040411F">
      <w:pPr>
        <w:spacing w:before="4" w:line="360" w:lineRule="auto"/>
        <w:ind w:left="153" w:right="73" w:firstLine="427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ivasi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 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tent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maq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masl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diseb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2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slam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lalu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</w:p>
    <w:p w:rsidR="009C45E1" w:rsidRDefault="0040411F">
      <w:pPr>
        <w:spacing w:before="3" w:line="260" w:lineRule="exact"/>
        <w:ind w:left="153"/>
        <w:rPr>
          <w:sz w:val="24"/>
          <w:szCs w:val="24"/>
        </w:rPr>
      </w:pPr>
      <w:r>
        <w:pict>
          <v:group id="_x0000_s1613" style="position:absolute;left:0;text-align:left;margin-left:56.65pt;margin-top:34.5pt;width:2in;height:0;z-index:-3797;mso-position-horizontal-relative:page" coordorigin="1133,690" coordsize="2880,0">
            <v:shape id="_x0000_s1614" style="position:absolute;left:1133;top:690;width:2880;height:0" coordorigin="1133,690" coordsize="2880,0" path="m1133,690r2881,e" filled="f" strokeweight=".82pt">
              <v:path arrowok="t"/>
            </v:shape>
            <w10:wrap anchorx="page"/>
          </v:group>
        </w:pic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kontr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,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hi</w:t>
      </w:r>
      <w:r>
        <w:rPr>
          <w:spacing w:val="3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gga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rlu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di</w:t>
      </w:r>
      <w:r>
        <w:rPr>
          <w:spacing w:val="1"/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kuk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j</w:t>
      </w:r>
      <w:r>
        <w:rPr>
          <w:spacing w:val="1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y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kompr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nsif</w:t>
      </w:r>
    </w:p>
    <w:p w:rsidR="009C45E1" w:rsidRDefault="009C45E1">
      <w:pPr>
        <w:spacing w:before="1" w:line="120" w:lineRule="exact"/>
        <w:rPr>
          <w:sz w:val="12"/>
          <w:szCs w:val="12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before="44"/>
        <w:ind w:left="544"/>
      </w:pPr>
      <w:r>
        <w:rPr>
          <w:position w:val="9"/>
          <w:sz w:val="13"/>
          <w:szCs w:val="13"/>
        </w:rPr>
        <w:t>12</w:t>
      </w:r>
      <w:r>
        <w:rPr>
          <w:spacing w:val="16"/>
          <w:position w:val="9"/>
          <w:sz w:val="13"/>
          <w:szCs w:val="13"/>
        </w:rPr>
        <w:t xml:space="preserve"> </w:t>
      </w:r>
      <w:r>
        <w:rPr>
          <w:spacing w:val="3"/>
        </w:rPr>
        <w:t>M</w:t>
      </w:r>
      <w:r>
        <w:rPr>
          <w:spacing w:val="-1"/>
        </w:rPr>
        <w:t>u</w:t>
      </w:r>
      <w:r>
        <w:t>c</w:t>
      </w:r>
      <w:r>
        <w:rPr>
          <w:spacing w:val="-1"/>
        </w:rPr>
        <w:t>hs</w:t>
      </w:r>
      <w:r>
        <w:rPr>
          <w:spacing w:val="2"/>
        </w:rPr>
        <w:t>i</w:t>
      </w:r>
      <w:r>
        <w:rPr>
          <w:spacing w:val="-1"/>
        </w:rPr>
        <w:t>n</w:t>
      </w:r>
      <w:r>
        <w:rPr>
          <w:i/>
        </w:rPr>
        <w:t>,</w:t>
      </w:r>
      <w:r>
        <w:rPr>
          <w:i/>
          <w:spacing w:val="-6"/>
        </w:rPr>
        <w:t xml:space="preserve"> </w:t>
      </w:r>
      <w:r>
        <w:rPr>
          <w:i/>
          <w:spacing w:val="1"/>
        </w:rPr>
        <w:t>P</w:t>
      </w:r>
      <w:r>
        <w:rPr>
          <w:i/>
        </w:rPr>
        <w:t>e</w:t>
      </w:r>
      <w:r>
        <w:rPr>
          <w:i/>
          <w:spacing w:val="-2"/>
        </w:rPr>
        <w:t>r</w:t>
      </w:r>
      <w:r>
        <w:rPr>
          <w:i/>
        </w:rPr>
        <w:t>j</w:t>
      </w:r>
      <w:r>
        <w:rPr>
          <w:i/>
          <w:spacing w:val="1"/>
        </w:rPr>
        <w:t>an</w:t>
      </w:r>
      <w:r>
        <w:rPr>
          <w:i/>
        </w:rPr>
        <w:t>ji</w:t>
      </w:r>
      <w:r>
        <w:rPr>
          <w:i/>
          <w:spacing w:val="-1"/>
        </w:rPr>
        <w:t>a</w:t>
      </w:r>
      <w:r>
        <w:rPr>
          <w:i/>
        </w:rPr>
        <w:t>n</w:t>
      </w:r>
      <w:r>
        <w:rPr>
          <w:i/>
          <w:spacing w:val="-7"/>
        </w:rPr>
        <w:t xml:space="preserve"> </w:t>
      </w:r>
      <w:r>
        <w:rPr>
          <w:i/>
          <w:spacing w:val="1"/>
        </w:rPr>
        <w:t>P</w:t>
      </w:r>
      <w:r>
        <w:rPr>
          <w:i/>
        </w:rPr>
        <w:t>erk</w:t>
      </w:r>
      <w:r>
        <w:rPr>
          <w:i/>
          <w:spacing w:val="-1"/>
        </w:rPr>
        <w:t>aw</w:t>
      </w:r>
      <w:r>
        <w:rPr>
          <w:i/>
        </w:rPr>
        <w:t>i</w:t>
      </w:r>
      <w:r>
        <w:rPr>
          <w:i/>
          <w:spacing w:val="1"/>
        </w:rPr>
        <w:t>na</w:t>
      </w:r>
      <w:r>
        <w:rPr>
          <w:i/>
        </w:rPr>
        <w:t>n</w:t>
      </w:r>
      <w:r>
        <w:rPr>
          <w:i/>
          <w:spacing w:val="-9"/>
        </w:rPr>
        <w:t xml:space="preserve"> </w:t>
      </w:r>
      <w:r>
        <w:rPr>
          <w:i/>
          <w:spacing w:val="1"/>
        </w:rPr>
        <w:t>D</w:t>
      </w:r>
      <w:r>
        <w:rPr>
          <w:i/>
          <w:spacing w:val="-1"/>
        </w:rPr>
        <w:t>a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</w:rPr>
        <w:t>m</w:t>
      </w:r>
      <w:r>
        <w:rPr>
          <w:i/>
          <w:spacing w:val="-4"/>
        </w:rPr>
        <w:t xml:space="preserve"> </w:t>
      </w:r>
      <w:r>
        <w:rPr>
          <w:i/>
          <w:spacing w:val="1"/>
        </w:rPr>
        <w:t>P</w:t>
      </w:r>
      <w:r>
        <w:rPr>
          <w:i/>
        </w:rPr>
        <w:t>er</w:t>
      </w:r>
      <w:r>
        <w:rPr>
          <w:i/>
          <w:spacing w:val="-1"/>
        </w:rPr>
        <w:t>s</w:t>
      </w:r>
      <w:r>
        <w:rPr>
          <w:i/>
        </w:rPr>
        <w:t>fek</w:t>
      </w:r>
      <w:r>
        <w:rPr>
          <w:i/>
          <w:spacing w:val="-3"/>
        </w:rPr>
        <w:t>t</w:t>
      </w:r>
      <w:r>
        <w:rPr>
          <w:i/>
        </w:rPr>
        <w:t>if</w:t>
      </w:r>
      <w:r>
        <w:rPr>
          <w:i/>
          <w:spacing w:val="-8"/>
        </w:rPr>
        <w:t xml:space="preserve"> </w:t>
      </w:r>
      <w:r>
        <w:rPr>
          <w:i/>
          <w:spacing w:val="1"/>
        </w:rPr>
        <w:t>H</w:t>
      </w:r>
      <w:r>
        <w:rPr>
          <w:i/>
          <w:spacing w:val="-1"/>
        </w:rPr>
        <w:t>u</w:t>
      </w:r>
      <w:r>
        <w:rPr>
          <w:i/>
        </w:rPr>
        <w:t>k</w:t>
      </w:r>
      <w:r>
        <w:rPr>
          <w:i/>
          <w:spacing w:val="1"/>
        </w:rPr>
        <w:t>u</w:t>
      </w:r>
      <w:r>
        <w:rPr>
          <w:i/>
        </w:rPr>
        <w:t>m</w:t>
      </w:r>
      <w:r>
        <w:rPr>
          <w:i/>
          <w:spacing w:val="-7"/>
        </w:rPr>
        <w:t xml:space="preserve"> </w:t>
      </w:r>
      <w:r>
        <w:rPr>
          <w:i/>
          <w:spacing w:val="-1"/>
        </w:rPr>
        <w:t>N</w:t>
      </w:r>
      <w:r>
        <w:rPr>
          <w:i/>
          <w:spacing w:val="1"/>
        </w:rPr>
        <w:t>a</w:t>
      </w:r>
      <w:r>
        <w:rPr>
          <w:i/>
          <w:spacing w:val="2"/>
        </w:rPr>
        <w:t>s</w:t>
      </w:r>
      <w:r>
        <w:rPr>
          <w:i/>
        </w:rPr>
        <w:t>i</w:t>
      </w:r>
      <w:r>
        <w:rPr>
          <w:i/>
          <w:spacing w:val="-1"/>
        </w:rPr>
        <w:t>o</w:t>
      </w:r>
      <w:r>
        <w:rPr>
          <w:i/>
          <w:spacing w:val="1"/>
        </w:rPr>
        <w:t>nal</w:t>
      </w:r>
    </w:p>
    <w:p w:rsidR="009C45E1" w:rsidRDefault="0040411F">
      <w:pPr>
        <w:spacing w:before="19"/>
        <w:ind w:left="120"/>
        <w:sectPr w:rsidR="009C45E1">
          <w:headerReference w:type="default" r:id="rId21"/>
          <w:pgSz w:w="8400" w:h="11920"/>
          <w:pgMar w:top="940" w:right="1020" w:bottom="280" w:left="980" w:header="743" w:footer="0" w:gutter="0"/>
          <w:cols w:space="720"/>
        </w:sectPr>
      </w:pPr>
      <w:r>
        <w:rPr>
          <w:spacing w:val="1"/>
        </w:rPr>
        <w:t>(</w:t>
      </w:r>
      <w:r>
        <w:rPr>
          <w:spacing w:val="2"/>
        </w:rPr>
        <w:t>J</w:t>
      </w:r>
      <w:r>
        <w:t>a</w:t>
      </w:r>
      <w:r>
        <w:rPr>
          <w:spacing w:val="-1"/>
        </w:rPr>
        <w:t>k</w:t>
      </w:r>
      <w:r>
        <w:rPr>
          <w:spacing w:val="1"/>
        </w:rPr>
        <w:t>a</w:t>
      </w:r>
      <w:r>
        <w:rPr>
          <w:spacing w:val="-2"/>
        </w:rPr>
        <w:t>r</w:t>
      </w:r>
      <w:r>
        <w:t>ta:Va</w:t>
      </w:r>
      <w:r>
        <w:rPr>
          <w:spacing w:val="1"/>
        </w:rPr>
        <w:t>r</w:t>
      </w:r>
      <w:r>
        <w:t>ia</w:t>
      </w:r>
      <w:r>
        <w:rPr>
          <w:spacing w:val="-10"/>
        </w:rPr>
        <w:t xml:space="preserve"> </w:t>
      </w:r>
      <w:r>
        <w:rPr>
          <w:spacing w:val="2"/>
        </w:rPr>
        <w:t>P</w:t>
      </w:r>
      <w:r>
        <w:t>e</w:t>
      </w:r>
      <w:r>
        <w:rPr>
          <w:spacing w:val="1"/>
        </w:rPr>
        <w:t>r</w:t>
      </w:r>
      <w:r>
        <w:rPr>
          <w:spacing w:val="-2"/>
        </w:rPr>
        <w:t>a</w:t>
      </w:r>
      <w:r>
        <w:rPr>
          <w:spacing w:val="2"/>
        </w:rPr>
        <w:t>d</w:t>
      </w:r>
      <w:r>
        <w:rPr>
          <w:spacing w:val="-3"/>
        </w:rPr>
        <w:t>i</w:t>
      </w:r>
      <w:r>
        <w:t>l</w:t>
      </w:r>
      <w:r>
        <w:rPr>
          <w:spacing w:val="-2"/>
        </w:rPr>
        <w:t>a</w:t>
      </w:r>
      <w:r>
        <w:rPr>
          <w:spacing w:val="-1"/>
        </w:rPr>
        <w:t>n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2</w:t>
      </w:r>
      <w:r>
        <w:rPr>
          <w:spacing w:val="-1"/>
        </w:rPr>
        <w:t>0</w:t>
      </w:r>
      <w:r>
        <w:rPr>
          <w:spacing w:val="1"/>
        </w:rPr>
        <w:t>0</w:t>
      </w:r>
      <w:r>
        <w:rPr>
          <w:spacing w:val="-1"/>
        </w:rPr>
        <w:t>8</w:t>
      </w:r>
      <w:r>
        <w:rPr>
          <w:spacing w:val="1"/>
        </w:rPr>
        <w:t>)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2</w:t>
      </w:r>
      <w:r>
        <w:rPr>
          <w:spacing w:val="-1"/>
        </w:rPr>
        <w:t>7</w:t>
      </w:r>
      <w:r>
        <w:rPr>
          <w:spacing w:val="1"/>
        </w:rPr>
        <w:t>3</w:t>
      </w:r>
      <w:r>
        <w:t>.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 w:line="359" w:lineRule="auto"/>
        <w:ind w:left="113" w:right="73"/>
        <w:jc w:val="both"/>
        <w:rPr>
          <w:sz w:val="24"/>
          <w:szCs w:val="24"/>
        </w:rPr>
      </w:pPr>
      <w:r>
        <w:pict>
          <v:group id="_x0000_s1607" style="position:absolute;left:0;text-align:left;margin-left:56.8pt;margin-top:51.7pt;width:306.7pt;height:375.4pt;z-index:-3796;mso-position-horizontal-relative:page" coordorigin="1136,1034" coordsize="6134,7508">
            <v:shape id="_x0000_s1612" type="#_x0000_t75" style="position:absolute;left:1136;top:1034;width:6120;height:7508">
              <v:imagedata r:id="rId8" o:title=""/>
            </v:shape>
            <v:shape id="_x0000_s1611" style="position:absolute;left:2463;top:4581;width:4797;height:283" coordorigin="2463,4581" coordsize="4797,283" path="m2463,4864r4796,l7259,4581r-4796,l2463,4864xe" stroked="f">
              <v:path arrowok="t"/>
            </v:shape>
            <v:shape id="_x0000_s1610" style="position:absolute;left:1493;top:4996;width:958;height:283" coordorigin="1493,4996" coordsize="958,283" path="m1493,5280r958,l2451,4996r-958,l1493,5280xe" stroked="f">
              <v:path arrowok="t"/>
            </v:shape>
            <v:shape id="_x0000_s1609" style="position:absolute;left:4033;top:6237;width:3227;height:283" coordorigin="4033,6237" coordsize="3227,283" path="m4033,6520r3227,l7260,6237r-3227,l4033,6520xe" stroked="f">
              <v:path arrowok="t"/>
            </v:shape>
            <v:shape id="_x0000_s1608" style="position:absolute;left:1493;top:6653;width:1932;height:284" coordorigin="1493,6653" coordsize="1932,284" path="m1493,6936r1933,l3426,6653r-1933,l1493,6936xe" stroked="f">
              <v:path arrowok="t"/>
            </v:shape>
            <w10:wrap anchorx="page"/>
          </v:group>
        </w:pic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mana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>q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Al </w:t>
      </w:r>
      <w:r>
        <w:rPr>
          <w:spacing w:val="6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‘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isah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qih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njanjian 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ini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didal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9C45E1" w:rsidRDefault="009C45E1">
      <w:pPr>
        <w:spacing w:line="200" w:lineRule="exact"/>
      </w:pPr>
    </w:p>
    <w:p w:rsidR="009C45E1" w:rsidRDefault="009C45E1">
      <w:pPr>
        <w:spacing w:before="5" w:line="220" w:lineRule="exact"/>
        <w:rPr>
          <w:sz w:val="22"/>
          <w:szCs w:val="22"/>
        </w:rPr>
      </w:pPr>
    </w:p>
    <w:p w:rsidR="009C45E1" w:rsidRDefault="0040411F">
      <w:pPr>
        <w:ind w:left="113" w:right="3918"/>
        <w:jc w:val="both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 xml:space="preserve">. </w:t>
      </w:r>
      <w:r>
        <w:rPr>
          <w:b/>
          <w:spacing w:val="19"/>
          <w:sz w:val="24"/>
          <w:szCs w:val="24"/>
        </w:rPr>
        <w:t xml:space="preserve"> </w:t>
      </w:r>
      <w:r>
        <w:rPr>
          <w:b/>
          <w:sz w:val="24"/>
          <w:szCs w:val="24"/>
        </w:rPr>
        <w:t>Ru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asalah</w:t>
      </w:r>
    </w:p>
    <w:p w:rsidR="009C45E1" w:rsidRDefault="009C45E1">
      <w:pPr>
        <w:spacing w:before="4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5" w:firstLine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 diat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dirumuskan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usan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rikut :</w:t>
      </w:r>
    </w:p>
    <w:p w:rsidR="009C45E1" w:rsidRDefault="0040411F">
      <w:pPr>
        <w:spacing w:before="4" w:line="360" w:lineRule="auto"/>
        <w:ind w:left="473" w:right="71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sis </w:t>
      </w:r>
      <w:r>
        <w:rPr>
          <w:spacing w:val="2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 xml:space="preserve">aqasid </w:t>
      </w:r>
      <w:r>
        <w:rPr>
          <w:i/>
          <w:spacing w:val="2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al </w:t>
      </w:r>
      <w:r>
        <w:rPr>
          <w:i/>
          <w:spacing w:val="22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ari‟ah</w:t>
      </w:r>
      <w:r>
        <w:rPr>
          <w:i/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 suami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tri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mah konsti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69/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 xml:space="preserve">- 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/201</w:t>
      </w:r>
      <w:r>
        <w:rPr>
          <w:spacing w:val="1"/>
          <w:sz w:val="24"/>
          <w:szCs w:val="24"/>
        </w:rPr>
        <w:t>5</w:t>
      </w:r>
      <w:r>
        <w:rPr>
          <w:sz w:val="24"/>
          <w:szCs w:val="24"/>
        </w:rPr>
        <w:t>?</w:t>
      </w:r>
    </w:p>
    <w:p w:rsidR="009C45E1" w:rsidRDefault="0040411F">
      <w:pPr>
        <w:spacing w:before="3" w:line="360" w:lineRule="auto"/>
        <w:ind w:left="473" w:right="72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sis 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maq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sid  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 </w:t>
      </w:r>
      <w:r>
        <w:rPr>
          <w:spacing w:val="2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‘a</w:t>
      </w:r>
      <w:r>
        <w:rPr>
          <w:sz w:val="24"/>
          <w:szCs w:val="24"/>
        </w:rPr>
        <w:t xml:space="preserve">h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imp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ikasi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rta suami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mahk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usi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no.</w:t>
      </w:r>
    </w:p>
    <w:p w:rsidR="009C45E1" w:rsidRDefault="0040411F">
      <w:pPr>
        <w:spacing w:before="7"/>
        <w:ind w:left="473"/>
        <w:rPr>
          <w:sz w:val="24"/>
          <w:szCs w:val="24"/>
        </w:rPr>
      </w:pPr>
      <w:r>
        <w:rPr>
          <w:sz w:val="24"/>
          <w:szCs w:val="24"/>
        </w:rPr>
        <w:t>69/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U-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/201</w:t>
      </w:r>
      <w:r>
        <w:rPr>
          <w:spacing w:val="1"/>
          <w:sz w:val="24"/>
          <w:szCs w:val="24"/>
        </w:rPr>
        <w:t>5</w:t>
      </w:r>
      <w:r>
        <w:rPr>
          <w:sz w:val="24"/>
          <w:szCs w:val="24"/>
        </w:rPr>
        <w:t>?</w:t>
      </w:r>
    </w:p>
    <w:p w:rsidR="009C45E1" w:rsidRDefault="009C45E1">
      <w:pPr>
        <w:spacing w:before="7" w:line="140" w:lineRule="exact"/>
        <w:rPr>
          <w:sz w:val="15"/>
          <w:szCs w:val="15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ind w:left="113" w:right="4099"/>
        <w:jc w:val="both"/>
        <w:rPr>
          <w:sz w:val="24"/>
          <w:szCs w:val="24"/>
        </w:rPr>
      </w:pPr>
      <w:r>
        <w:rPr>
          <w:b/>
          <w:sz w:val="24"/>
          <w:szCs w:val="24"/>
        </w:rPr>
        <w:t>C.</w:t>
      </w:r>
      <w:r>
        <w:rPr>
          <w:b/>
          <w:spacing w:val="-10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juan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nu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san</w:t>
      </w:r>
    </w:p>
    <w:p w:rsidR="009C45E1" w:rsidRDefault="009C45E1">
      <w:pPr>
        <w:spacing w:before="2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9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rum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maka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diha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mampu:</w:t>
      </w:r>
    </w:p>
    <w:p w:rsidR="009C45E1" w:rsidRDefault="0040411F">
      <w:pPr>
        <w:spacing w:before="2" w:line="361" w:lineRule="auto"/>
        <w:ind w:left="406" w:right="74" w:hanging="293"/>
        <w:jc w:val="both"/>
        <w:rPr>
          <w:sz w:val="24"/>
          <w:szCs w:val="24"/>
        </w:rPr>
        <w:sectPr w:rsidR="009C45E1">
          <w:headerReference w:type="default" r:id="rId22"/>
          <w:pgSz w:w="8400" w:h="11920"/>
          <w:pgMar w:top="940" w:right="1020" w:bottom="280" w:left="1020" w:header="743" w:footer="0" w:gutter="0"/>
          <w:cols w:space="720"/>
        </w:sectPr>
      </w:pPr>
      <w:r>
        <w:rPr>
          <w:sz w:val="24"/>
          <w:szCs w:val="24"/>
        </w:rPr>
        <w:t>1.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tahui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maqasid   al   s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 xml:space="preserve">ari‟ah 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hukum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mi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ri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406" w:right="71"/>
        <w:rPr>
          <w:sz w:val="24"/>
          <w:szCs w:val="24"/>
        </w:rPr>
      </w:pPr>
      <w:r>
        <w:rPr>
          <w:sz w:val="24"/>
          <w:szCs w:val="24"/>
        </w:rPr>
        <w:t>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mahk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mah 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konsti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usi 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 xml:space="preserve">no. 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69/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 xml:space="preserve">- 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/201</w:t>
      </w:r>
      <w:r>
        <w:rPr>
          <w:spacing w:val="1"/>
          <w:sz w:val="24"/>
          <w:szCs w:val="24"/>
        </w:rPr>
        <w:t>5</w:t>
      </w:r>
      <w:r>
        <w:rPr>
          <w:sz w:val="24"/>
          <w:szCs w:val="24"/>
        </w:rPr>
        <w:t>.</w:t>
      </w:r>
    </w:p>
    <w:p w:rsidR="009C45E1" w:rsidRDefault="0040411F">
      <w:pPr>
        <w:spacing w:before="3" w:line="360" w:lineRule="auto"/>
        <w:ind w:left="406" w:right="72" w:hanging="293"/>
        <w:jc w:val="both"/>
        <w:rPr>
          <w:sz w:val="24"/>
          <w:szCs w:val="24"/>
        </w:rPr>
      </w:pPr>
      <w:r>
        <w:pict>
          <v:group id="_x0000_s1604" style="position:absolute;left:0;text-align:left;margin-left:56.8pt;margin-top:12.3pt;width:306pt;height:375.4pt;z-index:-3795;mso-position-horizontal-relative:page" coordorigin="1136,246" coordsize="6120,7508">
            <v:shape id="_x0000_s1606" type="#_x0000_t75" style="position:absolute;left:1136;top:246;width:6120;height:7508">
              <v:imagedata r:id="rId8" o:title=""/>
            </v:shape>
            <v:shape id="_x0000_s1605" style="position:absolute;left:1426;top:829;width:5207;height:283" coordorigin="1426,829" coordsize="5207,283" path="m1426,1113r5207,l6633,829r-5207,l1426,1113xe" stroked="f">
              <v:path arrowok="t"/>
            </v:shape>
            <w10:wrap anchorx="page"/>
          </v:group>
        </w:pict>
      </w:r>
      <w:r>
        <w:rPr>
          <w:sz w:val="24"/>
          <w:szCs w:val="24"/>
        </w:rPr>
        <w:t>2.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ge</w:t>
      </w:r>
      <w:r>
        <w:rPr>
          <w:sz w:val="24"/>
          <w:szCs w:val="24"/>
        </w:rPr>
        <w:t xml:space="preserve">tahui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maqasid al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w w:val="93"/>
          <w:sz w:val="24"/>
          <w:szCs w:val="24"/>
        </w:rPr>
        <w:t>s</w:t>
      </w:r>
      <w:r>
        <w:rPr>
          <w:i/>
          <w:spacing w:val="-1"/>
          <w:w w:val="93"/>
          <w:sz w:val="24"/>
          <w:szCs w:val="24"/>
        </w:rPr>
        <w:t>y</w:t>
      </w:r>
      <w:r>
        <w:rPr>
          <w:i/>
          <w:w w:val="93"/>
          <w:sz w:val="24"/>
          <w:szCs w:val="24"/>
        </w:rPr>
        <w:t>ari‟ah</w:t>
      </w:r>
      <w:r>
        <w:rPr>
          <w:i/>
          <w:spacing w:val="6"/>
          <w:w w:val="9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suami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mah</w:t>
      </w:r>
      <w:r>
        <w:rPr>
          <w:sz w:val="24"/>
          <w:szCs w:val="24"/>
        </w:rPr>
        <w:t xml:space="preserve"> kons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usi no. 69/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U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X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/2</w:t>
      </w:r>
      <w:r>
        <w:rPr>
          <w:spacing w:val="3"/>
          <w:sz w:val="24"/>
          <w:szCs w:val="24"/>
        </w:rPr>
        <w:t>0</w:t>
      </w:r>
      <w:r>
        <w:rPr>
          <w:sz w:val="24"/>
          <w:szCs w:val="24"/>
        </w:rPr>
        <w:t>1</w:t>
      </w:r>
      <w:r>
        <w:rPr>
          <w:spacing w:val="-1"/>
          <w:sz w:val="24"/>
          <w:szCs w:val="24"/>
        </w:rPr>
        <w:t>5</w:t>
      </w:r>
      <w:r>
        <w:rPr>
          <w:sz w:val="24"/>
          <w:szCs w:val="24"/>
        </w:rPr>
        <w:t>?</w:t>
      </w:r>
    </w:p>
    <w:p w:rsidR="009C45E1" w:rsidRDefault="0040411F">
      <w:pPr>
        <w:spacing w:before="11"/>
        <w:ind w:left="113"/>
        <w:rPr>
          <w:sz w:val="24"/>
          <w:szCs w:val="24"/>
        </w:rPr>
      </w:pPr>
      <w:r>
        <w:rPr>
          <w:b/>
          <w:sz w:val="24"/>
          <w:szCs w:val="24"/>
        </w:rPr>
        <w:t>D.</w:t>
      </w:r>
      <w:r>
        <w:rPr>
          <w:b/>
          <w:spacing w:val="-10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un</w:t>
      </w:r>
      <w:r>
        <w:rPr>
          <w:b/>
          <w:sz w:val="24"/>
          <w:szCs w:val="24"/>
        </w:rPr>
        <w:t>aan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tian</w:t>
      </w:r>
    </w:p>
    <w:p w:rsidR="009C45E1" w:rsidRDefault="009C45E1">
      <w:pPr>
        <w:spacing w:before="7" w:line="120" w:lineRule="exact"/>
        <w:rPr>
          <w:sz w:val="13"/>
          <w:szCs w:val="13"/>
        </w:rPr>
      </w:pPr>
    </w:p>
    <w:p w:rsidR="009C45E1" w:rsidRDefault="0040411F">
      <w:pPr>
        <w:ind w:left="113"/>
        <w:rPr>
          <w:sz w:val="24"/>
          <w:szCs w:val="24"/>
        </w:rPr>
      </w:pPr>
      <w:r>
        <w:rPr>
          <w:b/>
          <w:sz w:val="24"/>
          <w:szCs w:val="24"/>
        </w:rPr>
        <w:t xml:space="preserve">1.  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nf</w:t>
      </w:r>
      <w:r>
        <w:rPr>
          <w:b/>
          <w:sz w:val="24"/>
          <w:szCs w:val="24"/>
        </w:rPr>
        <w:t xml:space="preserve">aat </w:t>
      </w:r>
      <w:r>
        <w:rPr>
          <w:b/>
          <w:spacing w:val="-1"/>
          <w:sz w:val="24"/>
          <w:szCs w:val="24"/>
        </w:rPr>
        <w:t>te</w:t>
      </w:r>
      <w:r>
        <w:rPr>
          <w:b/>
          <w:sz w:val="24"/>
          <w:szCs w:val="24"/>
        </w:rPr>
        <w:t>or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tis</w:t>
      </w:r>
    </w:p>
    <w:p w:rsidR="009C45E1" w:rsidRDefault="009C45E1">
      <w:pPr>
        <w:spacing w:before="4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2" w:firstLine="653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ini  diha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mampu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 mend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skripsik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m</w:t>
      </w:r>
      <w:r>
        <w:rPr>
          <w:i/>
          <w:sz w:val="24"/>
          <w:szCs w:val="24"/>
        </w:rPr>
        <w:t xml:space="preserve">aqasid Al </w:t>
      </w:r>
      <w:r>
        <w:rPr>
          <w:i/>
          <w:w w:val="93"/>
          <w:sz w:val="24"/>
          <w:szCs w:val="24"/>
        </w:rPr>
        <w:t>S</w:t>
      </w:r>
      <w:r>
        <w:rPr>
          <w:i/>
          <w:spacing w:val="-1"/>
          <w:w w:val="93"/>
          <w:sz w:val="24"/>
          <w:szCs w:val="24"/>
        </w:rPr>
        <w:t>y</w:t>
      </w:r>
      <w:r>
        <w:rPr>
          <w:i/>
          <w:w w:val="93"/>
          <w:sz w:val="24"/>
          <w:szCs w:val="24"/>
        </w:rPr>
        <w:t>ari‟ah</w:t>
      </w:r>
      <w:r>
        <w:rPr>
          <w:i/>
          <w:spacing w:val="8"/>
          <w:w w:val="9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ik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 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  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rlindung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hukum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lan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re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oblem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konflik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konflik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melibatk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wa teo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i/>
          <w:sz w:val="24"/>
          <w:szCs w:val="24"/>
        </w:rPr>
        <w:t xml:space="preserve">maqasid 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al 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ari‟ah</w:t>
      </w:r>
      <w:r>
        <w:rPr>
          <w:i/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 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 mampu 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h</w:t>
      </w:r>
      <w:r>
        <w:rPr>
          <w:sz w:val="24"/>
          <w:szCs w:val="24"/>
        </w:rPr>
        <w:t>ukum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9C45E1" w:rsidRDefault="009C45E1">
      <w:pPr>
        <w:spacing w:line="160" w:lineRule="exact"/>
        <w:rPr>
          <w:sz w:val="17"/>
          <w:szCs w:val="17"/>
        </w:rPr>
      </w:pPr>
    </w:p>
    <w:p w:rsidR="009C45E1" w:rsidRDefault="0040411F">
      <w:pPr>
        <w:ind w:left="113"/>
        <w:rPr>
          <w:sz w:val="24"/>
          <w:szCs w:val="24"/>
        </w:rPr>
      </w:pPr>
      <w:r>
        <w:rPr>
          <w:b/>
          <w:sz w:val="24"/>
          <w:szCs w:val="24"/>
        </w:rPr>
        <w:t xml:space="preserve">2.  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nf</w:t>
      </w:r>
      <w:r>
        <w:rPr>
          <w:b/>
          <w:sz w:val="24"/>
          <w:szCs w:val="24"/>
        </w:rPr>
        <w:t xml:space="preserve">aat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tis</w:t>
      </w:r>
    </w:p>
    <w:p w:rsidR="009C45E1" w:rsidRDefault="009C45E1">
      <w:pPr>
        <w:spacing w:before="2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3" w:firstLine="653"/>
        <w:jc w:val="both"/>
        <w:rPr>
          <w:sz w:val="24"/>
          <w:szCs w:val="24"/>
        </w:rPr>
        <w:sectPr w:rsidR="009C45E1">
          <w:headerReference w:type="default" r:id="rId23"/>
          <w:pgSz w:w="8400" w:h="11920"/>
          <w:pgMar w:top="940" w:right="1020" w:bottom="280" w:left="1020" w:header="743" w:footer="0" w:gutter="0"/>
          <w:cols w:space="720"/>
        </w:sect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diha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umu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h m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khusus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rka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inan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rlindung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 sumb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 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solu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i  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ikut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ni  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 w:line="359" w:lineRule="auto"/>
        <w:ind w:left="113" w:right="75"/>
        <w:jc w:val="both"/>
        <w:rPr>
          <w:sz w:val="24"/>
          <w:szCs w:val="24"/>
        </w:rPr>
      </w:pPr>
      <w:r>
        <w:pict>
          <v:shape id="_x0000_s1603" type="#_x0000_t75" style="position:absolute;left:0;text-align:left;margin-left:56.8pt;margin-top:51.7pt;width:306pt;height:375.4pt;z-index:-3794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konflik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konflik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info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masi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A,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ma</w:t>
      </w:r>
      <w:r>
        <w:rPr>
          <w:spacing w:val="4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s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9C45E1" w:rsidRDefault="009C45E1">
      <w:pPr>
        <w:spacing w:line="200" w:lineRule="exact"/>
      </w:pPr>
    </w:p>
    <w:p w:rsidR="009C45E1" w:rsidRDefault="009C45E1">
      <w:pPr>
        <w:spacing w:before="5" w:line="220" w:lineRule="exact"/>
        <w:rPr>
          <w:sz w:val="22"/>
          <w:szCs w:val="22"/>
        </w:rPr>
      </w:pPr>
    </w:p>
    <w:p w:rsidR="009C45E1" w:rsidRDefault="0040411F">
      <w:pPr>
        <w:ind w:left="113" w:right="4085"/>
        <w:jc w:val="both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Ti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jauan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staka</w:t>
      </w:r>
    </w:p>
    <w:p w:rsidR="009C45E1" w:rsidRDefault="009C45E1">
      <w:pPr>
        <w:spacing w:before="4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3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njau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suatu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pulan.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diadopsi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luruh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suai</w:t>
      </w:r>
      <w:r>
        <w:rPr>
          <w:spacing w:val="-1"/>
          <w:sz w:val="24"/>
          <w:szCs w:val="24"/>
        </w:rPr>
        <w:t>a</w:t>
      </w:r>
      <w:r>
        <w:rPr>
          <w:spacing w:val="7"/>
          <w:sz w:val="24"/>
          <w:szCs w:val="24"/>
        </w:rPr>
        <w:t>n</w:t>
      </w:r>
      <w:r>
        <w:rPr>
          <w:sz w:val="24"/>
          <w:szCs w:val="24"/>
        </w:rPr>
        <w:t>-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suain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hingga bisa  memun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jadi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p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p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lebih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t,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pin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temu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5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dia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kur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lev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z w:val="24"/>
          <w:szCs w:val="24"/>
        </w:rPr>
        <w:t xml:space="preserve"> di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nti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ik lain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lebih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lev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nsi  jurn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9C45E1" w:rsidRDefault="0040411F">
      <w:pPr>
        <w:spacing w:before="4" w:line="360" w:lineRule="auto"/>
        <w:ind w:left="113" w:right="71" w:firstLine="720"/>
        <w:jc w:val="both"/>
        <w:rPr>
          <w:sz w:val="24"/>
          <w:szCs w:val="24"/>
        </w:rPr>
        <w:sectPr w:rsidR="009C45E1">
          <w:headerReference w:type="default" r:id="rId24"/>
          <w:pgSz w:w="8400" w:h="11920"/>
          <w:pgMar w:top="940" w:right="1020" w:bottom="280" w:left="1020" w:header="743" w:footer="0" w:gutter="0"/>
          <w:cols w:space="720"/>
        </w:sect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rjudul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ja</w:t>
      </w:r>
      <w:r>
        <w:rPr>
          <w:i/>
          <w:spacing w:val="-2"/>
          <w:sz w:val="24"/>
          <w:szCs w:val="24"/>
        </w:rPr>
        <w:t>n</w:t>
      </w:r>
      <w:r>
        <w:rPr>
          <w:i/>
          <w:spacing w:val="3"/>
          <w:sz w:val="24"/>
          <w:szCs w:val="24"/>
        </w:rPr>
        <w:t>j</w:t>
      </w:r>
      <w:r>
        <w:rPr>
          <w:i/>
          <w:sz w:val="24"/>
          <w:szCs w:val="24"/>
        </w:rPr>
        <w:t xml:space="preserve">ian </w:t>
      </w:r>
      <w:r>
        <w:rPr>
          <w:i/>
          <w:spacing w:val="2"/>
          <w:sz w:val="24"/>
          <w:szCs w:val="24"/>
        </w:rPr>
        <w:t>p</w:t>
      </w:r>
      <w:r>
        <w:rPr>
          <w:i/>
          <w:sz w:val="24"/>
          <w:szCs w:val="24"/>
        </w:rPr>
        <w:t>e</w:t>
      </w:r>
      <w:r>
        <w:rPr>
          <w:i/>
          <w:spacing w:val="3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k</w:t>
      </w:r>
      <w:r>
        <w:rPr>
          <w:i/>
          <w:spacing w:val="-22"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w</w:t>
      </w:r>
      <w:r>
        <w:rPr>
          <w:i/>
          <w:spacing w:val="3"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n</w:t>
      </w:r>
      <w:r>
        <w:rPr>
          <w:i/>
          <w:sz w:val="24"/>
          <w:szCs w:val="24"/>
        </w:rPr>
        <w:t xml:space="preserve">an </w:t>
      </w:r>
      <w:r>
        <w:rPr>
          <w:i/>
          <w:spacing w:val="-3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n</w:t>
      </w:r>
      <w:r>
        <w:rPr>
          <w:i/>
          <w:sz w:val="24"/>
          <w:szCs w:val="24"/>
        </w:rPr>
        <w:t>u</w:t>
      </w:r>
      <w:r>
        <w:rPr>
          <w:i/>
          <w:spacing w:val="-5"/>
          <w:sz w:val="24"/>
          <w:szCs w:val="24"/>
        </w:rPr>
        <w:t>r</w:t>
      </w:r>
      <w:r>
        <w:rPr>
          <w:i/>
          <w:sz w:val="24"/>
          <w:szCs w:val="24"/>
        </w:rPr>
        <w:t>ut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k</w:t>
      </w:r>
      <w:r>
        <w:rPr>
          <w:i/>
          <w:sz w:val="24"/>
          <w:szCs w:val="24"/>
        </w:rPr>
        <w:t>i</w:t>
      </w:r>
      <w:r>
        <w:rPr>
          <w:i/>
          <w:spacing w:val="-14"/>
          <w:sz w:val="24"/>
          <w:szCs w:val="24"/>
        </w:rPr>
        <w:t>t</w:t>
      </w:r>
      <w:r>
        <w:rPr>
          <w:i/>
          <w:sz w:val="24"/>
          <w:szCs w:val="24"/>
        </w:rPr>
        <w:t>ab</w:t>
      </w:r>
      <w:r>
        <w:rPr>
          <w:i/>
          <w:spacing w:val="1"/>
          <w:sz w:val="24"/>
          <w:szCs w:val="24"/>
        </w:rPr>
        <w:t xml:space="preserve"> u</w:t>
      </w:r>
      <w:r>
        <w:rPr>
          <w:i/>
          <w:spacing w:val="-2"/>
          <w:sz w:val="24"/>
          <w:szCs w:val="24"/>
        </w:rPr>
        <w:t>n</w:t>
      </w:r>
      <w:r>
        <w:rPr>
          <w:i/>
          <w:spacing w:val="-12"/>
          <w:sz w:val="24"/>
          <w:szCs w:val="24"/>
        </w:rPr>
        <w:t>d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n</w:t>
      </w:r>
      <w:r>
        <w:rPr>
          <w:i/>
          <w:spacing w:val="5"/>
          <w:sz w:val="24"/>
          <w:szCs w:val="24"/>
        </w:rPr>
        <w:t>g</w:t>
      </w:r>
      <w:r>
        <w:rPr>
          <w:i/>
          <w:spacing w:val="2"/>
          <w:sz w:val="24"/>
          <w:szCs w:val="24"/>
        </w:rPr>
        <w:t>-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n</w:t>
      </w:r>
      <w:r>
        <w:rPr>
          <w:i/>
          <w:spacing w:val="-12"/>
          <w:sz w:val="24"/>
          <w:szCs w:val="24"/>
        </w:rPr>
        <w:t>d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n</w:t>
      </w:r>
      <w:r>
        <w:rPr>
          <w:i/>
          <w:sz w:val="24"/>
          <w:szCs w:val="24"/>
        </w:rPr>
        <w:t>g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h</w:t>
      </w:r>
      <w:r>
        <w:rPr>
          <w:i/>
          <w:spacing w:val="3"/>
          <w:sz w:val="24"/>
          <w:szCs w:val="24"/>
        </w:rPr>
        <w:t>u</w:t>
      </w:r>
      <w:r>
        <w:rPr>
          <w:i/>
          <w:spacing w:val="-3"/>
          <w:sz w:val="24"/>
          <w:szCs w:val="24"/>
        </w:rPr>
        <w:t>k</w:t>
      </w:r>
      <w:r>
        <w:rPr>
          <w:i/>
          <w:sz w:val="24"/>
          <w:szCs w:val="24"/>
        </w:rPr>
        <w:t xml:space="preserve">um </w:t>
      </w:r>
      <w:r>
        <w:rPr>
          <w:i/>
          <w:spacing w:val="5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3"/>
          <w:sz w:val="24"/>
          <w:szCs w:val="24"/>
        </w:rPr>
        <w:t>r</w:t>
      </w:r>
      <w:r>
        <w:rPr>
          <w:i/>
          <w:spacing w:val="-12"/>
          <w:sz w:val="24"/>
          <w:szCs w:val="24"/>
        </w:rPr>
        <w:t>d</w:t>
      </w:r>
      <w:r>
        <w:rPr>
          <w:i/>
          <w:spacing w:val="-14"/>
          <w:sz w:val="24"/>
          <w:szCs w:val="24"/>
        </w:rPr>
        <w:t>at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2"/>
          <w:sz w:val="24"/>
          <w:szCs w:val="24"/>
        </w:rPr>
        <w:t>d</w:t>
      </w:r>
      <w:r>
        <w:rPr>
          <w:i/>
          <w:sz w:val="24"/>
          <w:szCs w:val="24"/>
        </w:rPr>
        <w:t>an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un</w:t>
      </w:r>
      <w:r>
        <w:rPr>
          <w:i/>
          <w:spacing w:val="-12"/>
          <w:sz w:val="24"/>
          <w:szCs w:val="24"/>
        </w:rPr>
        <w:t>d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n</w:t>
      </w:r>
      <w:r>
        <w:rPr>
          <w:i/>
          <w:spacing w:val="5"/>
          <w:sz w:val="24"/>
          <w:szCs w:val="24"/>
        </w:rPr>
        <w:t>g</w:t>
      </w:r>
      <w:r>
        <w:rPr>
          <w:i/>
          <w:sz w:val="24"/>
          <w:szCs w:val="24"/>
        </w:rPr>
        <w:t>- u</w:t>
      </w:r>
      <w:r>
        <w:rPr>
          <w:i/>
          <w:spacing w:val="-2"/>
          <w:sz w:val="24"/>
          <w:szCs w:val="24"/>
        </w:rPr>
        <w:t>n</w:t>
      </w:r>
      <w:r>
        <w:rPr>
          <w:i/>
          <w:spacing w:val="-12"/>
          <w:sz w:val="24"/>
          <w:szCs w:val="24"/>
        </w:rPr>
        <w:t>d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>n</w:t>
      </w:r>
      <w:r>
        <w:rPr>
          <w:i/>
          <w:sz w:val="24"/>
          <w:szCs w:val="24"/>
        </w:rPr>
        <w:t xml:space="preserve">g </w:t>
      </w:r>
      <w:r>
        <w:rPr>
          <w:i/>
          <w:spacing w:val="-2"/>
          <w:sz w:val="24"/>
          <w:szCs w:val="24"/>
        </w:rPr>
        <w:t>n</w:t>
      </w:r>
      <w:r>
        <w:rPr>
          <w:i/>
          <w:sz w:val="24"/>
          <w:szCs w:val="24"/>
        </w:rPr>
        <w:t>omor1</w:t>
      </w:r>
      <w:r>
        <w:rPr>
          <w:i/>
          <w:spacing w:val="-9"/>
          <w:sz w:val="24"/>
          <w:szCs w:val="24"/>
        </w:rPr>
        <w:t>t</w:t>
      </w:r>
      <w:r>
        <w:rPr>
          <w:i/>
          <w:sz w:val="24"/>
          <w:szCs w:val="24"/>
        </w:rPr>
        <w:t>ahun 19</w:t>
      </w:r>
      <w:r>
        <w:rPr>
          <w:i/>
          <w:spacing w:val="-24"/>
          <w:sz w:val="24"/>
          <w:szCs w:val="24"/>
        </w:rPr>
        <w:t>7</w:t>
      </w:r>
      <w:r>
        <w:rPr>
          <w:i/>
          <w:sz w:val="24"/>
          <w:szCs w:val="24"/>
        </w:rPr>
        <w:t>4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re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ulasi</w:t>
      </w:r>
      <w:r>
        <w:rPr>
          <w:spacing w:val="4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njaun</w:t>
      </w:r>
      <w:r>
        <w:rPr>
          <w:spacing w:val="4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UP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Nomor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1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113" w:right="69"/>
        <w:jc w:val="both"/>
        <w:rPr>
          <w:sz w:val="24"/>
          <w:szCs w:val="24"/>
        </w:rPr>
      </w:pPr>
      <w:r>
        <w:pict>
          <v:shape id="_x0000_s1602" type="#_x0000_t75" style="position:absolute;left:0;text-align:left;margin-left:56.8pt;margin-top:53.55pt;width:306pt;height:375.4pt;z-index:-3793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1974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UU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ta.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5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</w:t>
      </w:r>
      <w:r>
        <w:rPr>
          <w:spacing w:val="-3"/>
          <w:sz w:val="24"/>
          <w:szCs w:val="24"/>
        </w:rPr>
        <w:t>er</w:t>
      </w:r>
      <w:r>
        <w:rPr>
          <w:spacing w:val="-2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pacing w:val="-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m</w:t>
      </w:r>
      <w:r>
        <w:rPr>
          <w:spacing w:val="-3"/>
          <w:sz w:val="24"/>
          <w:szCs w:val="24"/>
        </w:rPr>
        <w:t>er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er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 me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tur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er</w:t>
      </w:r>
      <w:r>
        <w:rPr>
          <w:spacing w:val="2"/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er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</w:t>
      </w:r>
      <w:r>
        <w:rPr>
          <w:spacing w:val="-3"/>
          <w:sz w:val="24"/>
          <w:szCs w:val="24"/>
        </w:rPr>
        <w:t>er</w:t>
      </w:r>
      <w:r>
        <w:rPr>
          <w:spacing w:val="-2"/>
          <w:sz w:val="24"/>
          <w:szCs w:val="24"/>
        </w:rPr>
        <w:t>ni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pacing w:val="-2"/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 pihak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-2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er</w:t>
      </w:r>
      <w:r>
        <w:rPr>
          <w:spacing w:val="2"/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mana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pacing w:val="-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6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ut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it 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d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9C45E1" w:rsidRDefault="0040411F">
      <w:pPr>
        <w:spacing w:line="280" w:lineRule="exact"/>
        <w:ind w:left="113" w:right="5001"/>
        <w:jc w:val="both"/>
        <w:rPr>
          <w:sz w:val="16"/>
          <w:szCs w:val="16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-17"/>
          <w:sz w:val="24"/>
          <w:szCs w:val="24"/>
        </w:rPr>
        <w:t xml:space="preserve"> </w:t>
      </w:r>
      <w:r>
        <w:rPr>
          <w:spacing w:val="1"/>
          <w:position w:val="11"/>
          <w:sz w:val="16"/>
          <w:szCs w:val="16"/>
        </w:rPr>
        <w:t>13</w:t>
      </w:r>
    </w:p>
    <w:p w:rsidR="009C45E1" w:rsidRDefault="009C45E1">
      <w:pPr>
        <w:spacing w:before="9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69" w:firstLine="72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g-</w:t>
      </w:r>
      <w:r>
        <w:rPr>
          <w:sz w:val="24"/>
          <w:szCs w:val="24"/>
        </w:rPr>
        <w:t>un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emu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g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g</w:t>
      </w:r>
      <w:r>
        <w:rPr>
          <w:sz w:val="24"/>
          <w:szCs w:val="24"/>
        </w:rPr>
        <w:t>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1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 xml:space="preserve">m 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ia </w:t>
      </w:r>
      <w:r>
        <w:rPr>
          <w:spacing w:val="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sa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n: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1).  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nuhi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 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g</w:t>
      </w:r>
      <w:r>
        <w:rPr>
          <w:sz w:val="24"/>
          <w:szCs w:val="24"/>
        </w:rPr>
        <w:t>sun</w:t>
      </w:r>
      <w:r>
        <w:rPr>
          <w:spacing w:val="-5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; 2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 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i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pihak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an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mb</w:t>
      </w:r>
      <w:r>
        <w:rPr>
          <w:spacing w:val="4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1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pacing w:val="4"/>
          <w:sz w:val="24"/>
          <w:szCs w:val="24"/>
        </w:rPr>
        <w:t>z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tuk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er</w:t>
      </w:r>
      <w:r>
        <w:rPr>
          <w:spacing w:val="2"/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;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3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onsep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rus men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ut 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in haki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.</w:t>
      </w:r>
    </w:p>
    <w:p w:rsidR="009C45E1" w:rsidRDefault="0040411F">
      <w:pPr>
        <w:spacing w:before="6" w:line="359" w:lineRule="auto"/>
        <w:ind w:left="113" w:right="72" w:firstLine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p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j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ian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n</w:t>
      </w:r>
      <w:r>
        <w:rPr>
          <w:sz w:val="24"/>
          <w:szCs w:val="24"/>
        </w:rPr>
        <w:t>ik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t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um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mn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-2"/>
          <w:sz w:val="24"/>
          <w:szCs w:val="24"/>
        </w:rPr>
        <w:t>mp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 di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luas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- und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il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2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4"/>
          <w:sz w:val="24"/>
          <w:szCs w:val="24"/>
        </w:rPr>
        <w:t>er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tidak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9C45E1" w:rsidRDefault="0040411F">
      <w:pPr>
        <w:spacing w:before="6" w:line="260" w:lineRule="exact"/>
        <w:ind w:left="113" w:right="5529"/>
        <w:jc w:val="both"/>
        <w:rPr>
          <w:sz w:val="24"/>
          <w:szCs w:val="24"/>
        </w:rPr>
      </w:pPr>
      <w:r>
        <w:pict>
          <v:group id="_x0000_s1600" style="position:absolute;left:0;text-align:left;margin-left:56.65pt;margin-top:28.3pt;width:2in;height:0;z-index:-3792;mso-position-horizontal-relative:page" coordorigin="1133,566" coordsize="2880,0">
            <v:shape id="_x0000_s1601" style="position:absolute;left:1133;top:566;width:2880;height:0" coordorigin="1133,566" coordsize="2880,0" path="m1133,566r2881,e" filled="f" strokeweight=".82pt">
              <v:path arrowok="t"/>
            </v:shape>
            <w10:wrap anchorx="page"/>
          </v:group>
        </w:pict>
      </w:r>
      <w:r>
        <w:rPr>
          <w:position w:val="-1"/>
          <w:sz w:val="24"/>
          <w:szCs w:val="24"/>
        </w:rPr>
        <w:t>umum.</w:t>
      </w:r>
    </w:p>
    <w:p w:rsidR="009C45E1" w:rsidRDefault="009C45E1">
      <w:pPr>
        <w:spacing w:before="4" w:line="120" w:lineRule="exact"/>
        <w:rPr>
          <w:sz w:val="12"/>
          <w:szCs w:val="12"/>
        </w:rPr>
      </w:pPr>
    </w:p>
    <w:p w:rsidR="009C45E1" w:rsidRDefault="009C45E1">
      <w:pPr>
        <w:spacing w:line="200" w:lineRule="exact"/>
      </w:pPr>
    </w:p>
    <w:p w:rsidR="009C45E1" w:rsidRDefault="0040411F">
      <w:pPr>
        <w:spacing w:before="44"/>
        <w:ind w:left="113" w:right="77" w:firstLine="427"/>
        <w:jc w:val="both"/>
        <w:sectPr w:rsidR="009C45E1">
          <w:headerReference w:type="default" r:id="rId25"/>
          <w:pgSz w:w="8400" w:h="11920"/>
          <w:pgMar w:top="940" w:right="1020" w:bottom="280" w:left="1020" w:header="743" w:footer="0" w:gutter="0"/>
          <w:cols w:space="720"/>
        </w:sectPr>
      </w:pPr>
      <w:r>
        <w:rPr>
          <w:position w:val="9"/>
          <w:sz w:val="13"/>
          <w:szCs w:val="13"/>
        </w:rPr>
        <w:t>13</w:t>
      </w:r>
      <w:r>
        <w:t>G</w:t>
      </w:r>
      <w:r>
        <w:rPr>
          <w:spacing w:val="1"/>
        </w:rPr>
        <w:t>u</w:t>
      </w:r>
      <w:r>
        <w:rPr>
          <w:spacing w:val="-1"/>
        </w:rPr>
        <w:t>n</w:t>
      </w:r>
      <w:r>
        <w:t>a</w:t>
      </w:r>
      <w:r>
        <w:rPr>
          <w:spacing w:val="1"/>
        </w:rPr>
        <w:t>d</w:t>
      </w:r>
      <w:r>
        <w:t>i</w:t>
      </w:r>
      <w:r>
        <w:rPr>
          <w:i/>
        </w:rPr>
        <w:t>,</w:t>
      </w:r>
      <w:r>
        <w:rPr>
          <w:i/>
          <w:spacing w:val="2"/>
        </w:rPr>
        <w:t xml:space="preserve"> </w:t>
      </w:r>
      <w:r>
        <w:rPr>
          <w:i/>
          <w:spacing w:val="1"/>
        </w:rPr>
        <w:t>Pe</w:t>
      </w:r>
      <w:r>
        <w:rPr>
          <w:i/>
          <w:spacing w:val="-3"/>
        </w:rPr>
        <w:t>r</w:t>
      </w:r>
      <w:r>
        <w:rPr>
          <w:i/>
        </w:rPr>
        <w:t>j</w:t>
      </w:r>
      <w:r>
        <w:rPr>
          <w:i/>
          <w:spacing w:val="1"/>
        </w:rPr>
        <w:t>a</w:t>
      </w:r>
      <w:r>
        <w:rPr>
          <w:i/>
          <w:spacing w:val="-1"/>
        </w:rPr>
        <w:t>n</w:t>
      </w:r>
      <w:r>
        <w:rPr>
          <w:i/>
          <w:spacing w:val="2"/>
        </w:rPr>
        <w:t>j</w:t>
      </w:r>
      <w:r>
        <w:rPr>
          <w:i/>
        </w:rPr>
        <w:t>i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2"/>
        </w:rPr>
        <w:t xml:space="preserve"> </w:t>
      </w:r>
      <w:r>
        <w:rPr>
          <w:i/>
          <w:spacing w:val="1"/>
        </w:rPr>
        <w:t>P</w:t>
      </w:r>
      <w:r>
        <w:rPr>
          <w:i/>
        </w:rPr>
        <w:t>e</w:t>
      </w:r>
      <w:r>
        <w:rPr>
          <w:i/>
          <w:spacing w:val="4"/>
        </w:rPr>
        <w:t>r</w:t>
      </w:r>
      <w:r>
        <w:rPr>
          <w:i/>
          <w:spacing w:val="-2"/>
        </w:rPr>
        <w:t>k</w:t>
      </w:r>
      <w:r>
        <w:rPr>
          <w:i/>
          <w:spacing w:val="-20"/>
        </w:rPr>
        <w:t>a</w:t>
      </w:r>
      <w:r>
        <w:rPr>
          <w:i/>
          <w:spacing w:val="-1"/>
        </w:rPr>
        <w:t>w</w:t>
      </w:r>
      <w:r>
        <w:rPr>
          <w:i/>
          <w:spacing w:val="2"/>
        </w:rPr>
        <w:t>i</w:t>
      </w:r>
      <w:r>
        <w:rPr>
          <w:i/>
          <w:spacing w:val="-1"/>
        </w:rPr>
        <w:t>n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1"/>
        </w:rPr>
        <w:t xml:space="preserve"> </w:t>
      </w:r>
      <w:r>
        <w:rPr>
          <w:i/>
          <w:spacing w:val="-3"/>
        </w:rPr>
        <w:t>M</w:t>
      </w:r>
      <w:r>
        <w:rPr>
          <w:i/>
        </w:rPr>
        <w:t>e</w:t>
      </w:r>
      <w:r>
        <w:rPr>
          <w:i/>
          <w:spacing w:val="-1"/>
        </w:rPr>
        <w:t>n</w:t>
      </w:r>
      <w:r>
        <w:rPr>
          <w:i/>
          <w:spacing w:val="1"/>
        </w:rPr>
        <w:t>u</w:t>
      </w:r>
      <w:r>
        <w:rPr>
          <w:i/>
          <w:spacing w:val="-5"/>
        </w:rPr>
        <w:t>r</w:t>
      </w:r>
      <w:r>
        <w:rPr>
          <w:i/>
          <w:spacing w:val="1"/>
        </w:rPr>
        <w:t>u</w:t>
      </w:r>
      <w:r>
        <w:rPr>
          <w:i/>
        </w:rPr>
        <w:t>t</w:t>
      </w:r>
      <w:r>
        <w:rPr>
          <w:i/>
          <w:spacing w:val="-2"/>
        </w:rPr>
        <w:t>k</w:t>
      </w:r>
      <w:r>
        <w:rPr>
          <w:i/>
        </w:rPr>
        <w:t>i</w:t>
      </w:r>
      <w:r>
        <w:rPr>
          <w:i/>
          <w:spacing w:val="-15"/>
        </w:rPr>
        <w:t>t</w:t>
      </w:r>
      <w:r>
        <w:rPr>
          <w:i/>
          <w:spacing w:val="1"/>
        </w:rPr>
        <w:t>a</w:t>
      </w:r>
      <w:r>
        <w:rPr>
          <w:i/>
        </w:rPr>
        <w:t>b U</w:t>
      </w:r>
      <w:r>
        <w:rPr>
          <w:i/>
          <w:spacing w:val="-4"/>
        </w:rPr>
        <w:t>n</w:t>
      </w:r>
      <w:r>
        <w:rPr>
          <w:i/>
          <w:spacing w:val="-11"/>
        </w:rPr>
        <w:t>d</w:t>
      </w:r>
      <w:r>
        <w:rPr>
          <w:i/>
          <w:spacing w:val="2"/>
        </w:rPr>
        <w:t>a</w:t>
      </w:r>
      <w:r>
        <w:rPr>
          <w:i/>
          <w:spacing w:val="-1"/>
        </w:rPr>
        <w:t>n</w:t>
      </w:r>
      <w:r>
        <w:rPr>
          <w:i/>
          <w:spacing w:val="4"/>
        </w:rPr>
        <w:t>g</w:t>
      </w:r>
      <w:r>
        <w:rPr>
          <w:i/>
          <w:spacing w:val="1"/>
        </w:rPr>
        <w:t>-</w:t>
      </w:r>
      <w:r>
        <w:rPr>
          <w:i/>
        </w:rPr>
        <w:t>U</w:t>
      </w:r>
      <w:r>
        <w:rPr>
          <w:i/>
          <w:spacing w:val="-1"/>
        </w:rPr>
        <w:t>n</w:t>
      </w:r>
      <w:r>
        <w:rPr>
          <w:i/>
          <w:spacing w:val="-11"/>
        </w:rPr>
        <w:t>d</w:t>
      </w:r>
      <w:r>
        <w:rPr>
          <w:i/>
          <w:spacing w:val="1"/>
        </w:rPr>
        <w:t>a</w:t>
      </w:r>
      <w:r>
        <w:rPr>
          <w:i/>
          <w:spacing w:val="-4"/>
        </w:rPr>
        <w:t>n</w:t>
      </w:r>
      <w:r>
        <w:rPr>
          <w:i/>
        </w:rPr>
        <w:t xml:space="preserve">g </w:t>
      </w:r>
      <w:r>
        <w:rPr>
          <w:i/>
          <w:spacing w:val="3"/>
        </w:rPr>
        <w:t>H</w:t>
      </w:r>
      <w:r>
        <w:rPr>
          <w:i/>
          <w:spacing w:val="4"/>
        </w:rPr>
        <w:t>u</w:t>
      </w:r>
      <w:r>
        <w:rPr>
          <w:i/>
          <w:spacing w:val="-2"/>
        </w:rPr>
        <w:t>k</w:t>
      </w:r>
      <w:r>
        <w:rPr>
          <w:i/>
          <w:spacing w:val="1"/>
        </w:rPr>
        <w:t>u</w:t>
      </w:r>
      <w:r>
        <w:rPr>
          <w:i/>
        </w:rPr>
        <w:t>m</w:t>
      </w:r>
      <w:r>
        <w:rPr>
          <w:i/>
          <w:spacing w:val="-5"/>
        </w:rPr>
        <w:t xml:space="preserve"> </w:t>
      </w:r>
      <w:r>
        <w:rPr>
          <w:i/>
          <w:spacing w:val="5"/>
        </w:rPr>
        <w:t>P</w:t>
      </w:r>
      <w:r>
        <w:rPr>
          <w:i/>
        </w:rPr>
        <w:t>e</w:t>
      </w:r>
      <w:r>
        <w:rPr>
          <w:i/>
          <w:spacing w:val="2"/>
        </w:rPr>
        <w:t>r</w:t>
      </w:r>
      <w:r>
        <w:rPr>
          <w:i/>
          <w:spacing w:val="-11"/>
        </w:rPr>
        <w:t>d</w:t>
      </w:r>
      <w:r>
        <w:rPr>
          <w:i/>
          <w:spacing w:val="-13"/>
        </w:rPr>
        <w:t>a</w:t>
      </w:r>
      <w:r>
        <w:rPr>
          <w:i/>
          <w:spacing w:val="-17"/>
        </w:rPr>
        <w:t>t</w:t>
      </w:r>
      <w:r>
        <w:rPr>
          <w:i/>
          <w:spacing w:val="1"/>
        </w:rPr>
        <w:t>a</w:t>
      </w:r>
      <w:r>
        <w:rPr>
          <w:i/>
          <w:spacing w:val="-11"/>
        </w:rPr>
        <w:t>d</w:t>
      </w:r>
      <w:r>
        <w:rPr>
          <w:i/>
          <w:spacing w:val="-1"/>
        </w:rPr>
        <w:t>a</w:t>
      </w:r>
      <w:r>
        <w:rPr>
          <w:i/>
        </w:rPr>
        <w:t>n</w:t>
      </w:r>
      <w:r>
        <w:rPr>
          <w:i/>
          <w:spacing w:val="-7"/>
        </w:rPr>
        <w:t xml:space="preserve"> </w:t>
      </w:r>
      <w:r>
        <w:rPr>
          <w:i/>
          <w:spacing w:val="-2"/>
        </w:rPr>
        <w:t>U</w:t>
      </w:r>
      <w:r>
        <w:rPr>
          <w:i/>
          <w:spacing w:val="-1"/>
        </w:rPr>
        <w:t>n</w:t>
      </w:r>
      <w:r>
        <w:rPr>
          <w:i/>
          <w:spacing w:val="-11"/>
        </w:rPr>
        <w:t>d</w:t>
      </w:r>
      <w:r>
        <w:rPr>
          <w:i/>
          <w:spacing w:val="1"/>
        </w:rPr>
        <w:t>a</w:t>
      </w:r>
      <w:r>
        <w:rPr>
          <w:i/>
          <w:spacing w:val="-1"/>
        </w:rPr>
        <w:t>n</w:t>
      </w:r>
      <w:r>
        <w:rPr>
          <w:i/>
          <w:spacing w:val="4"/>
        </w:rPr>
        <w:t>g</w:t>
      </w:r>
      <w:r>
        <w:rPr>
          <w:i/>
          <w:spacing w:val="1"/>
        </w:rPr>
        <w:t>-</w:t>
      </w:r>
      <w:r>
        <w:rPr>
          <w:i/>
        </w:rPr>
        <w:t>U</w:t>
      </w:r>
      <w:r>
        <w:rPr>
          <w:i/>
          <w:spacing w:val="-1"/>
        </w:rPr>
        <w:t>n</w:t>
      </w:r>
      <w:r>
        <w:rPr>
          <w:i/>
          <w:spacing w:val="-11"/>
        </w:rPr>
        <w:t>d</w:t>
      </w:r>
      <w:r>
        <w:rPr>
          <w:i/>
          <w:spacing w:val="1"/>
        </w:rPr>
        <w:t>an</w:t>
      </w:r>
      <w:r>
        <w:rPr>
          <w:i/>
        </w:rPr>
        <w:t>g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n</w:t>
      </w:r>
      <w:r>
        <w:rPr>
          <w:i/>
          <w:spacing w:val="1"/>
        </w:rPr>
        <w:t>o</w:t>
      </w:r>
      <w:r>
        <w:rPr>
          <w:i/>
        </w:rPr>
        <w:t>m</w:t>
      </w:r>
      <w:r>
        <w:rPr>
          <w:i/>
          <w:spacing w:val="1"/>
        </w:rPr>
        <w:t>o</w:t>
      </w:r>
      <w:r>
        <w:rPr>
          <w:i/>
        </w:rPr>
        <w:t>r</w:t>
      </w:r>
      <w:r>
        <w:rPr>
          <w:i/>
          <w:spacing w:val="-5"/>
        </w:rPr>
        <w:t xml:space="preserve"> </w:t>
      </w:r>
      <w:r>
        <w:rPr>
          <w:i/>
          <w:spacing w:val="2"/>
        </w:rPr>
        <w:t>1</w:t>
      </w:r>
      <w:r>
        <w:rPr>
          <w:i/>
          <w:spacing w:val="-10"/>
        </w:rPr>
        <w:t>T</w:t>
      </w:r>
      <w:r>
        <w:rPr>
          <w:i/>
          <w:spacing w:val="1"/>
        </w:rPr>
        <w:t>ah</w:t>
      </w:r>
      <w:r>
        <w:rPr>
          <w:i/>
          <w:spacing w:val="-1"/>
        </w:rPr>
        <w:t>un</w:t>
      </w:r>
      <w:r>
        <w:rPr>
          <w:i/>
          <w:spacing w:val="1"/>
        </w:rPr>
        <w:t>19</w:t>
      </w:r>
      <w:r>
        <w:rPr>
          <w:i/>
          <w:spacing w:val="-23"/>
        </w:rPr>
        <w:t>7</w:t>
      </w:r>
      <w:r>
        <w:rPr>
          <w:i/>
          <w:spacing w:val="1"/>
        </w:rPr>
        <w:t>4</w:t>
      </w:r>
      <w:r>
        <w:t>,</w:t>
      </w:r>
      <w:r>
        <w:rPr>
          <w:spacing w:val="-10"/>
        </w:rPr>
        <w:t xml:space="preserve"> </w:t>
      </w:r>
      <w:r>
        <w:rPr>
          <w:spacing w:val="2"/>
        </w:rPr>
        <w:t>J</w:t>
      </w:r>
      <w:r>
        <w:rPr>
          <w:spacing w:val="1"/>
        </w:rPr>
        <w:t>o</w:t>
      </w:r>
      <w:r>
        <w:rPr>
          <w:spacing w:val="2"/>
        </w:rPr>
        <w:t>u</w:t>
      </w:r>
      <w:r>
        <w:rPr>
          <w:spacing w:val="1"/>
        </w:rPr>
        <w:t>rn</w:t>
      </w:r>
      <w:r>
        <w:rPr>
          <w:spacing w:val="3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-2"/>
        </w:rPr>
        <w:t>f</w:t>
      </w:r>
      <w:r>
        <w:rPr>
          <w:spacing w:val="4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I</w:t>
      </w:r>
      <w:r>
        <w:rPr>
          <w:spacing w:val="-1"/>
        </w:rPr>
        <w:t>s</w:t>
      </w:r>
      <w:r>
        <w:t>la</w:t>
      </w:r>
      <w:r>
        <w:rPr>
          <w:spacing w:val="-3"/>
        </w:rPr>
        <w:t>m</w:t>
      </w:r>
      <w:r>
        <w:rPr>
          <w:spacing w:val="-5"/>
        </w:rPr>
        <w:t>i</w:t>
      </w:r>
      <w:r>
        <w:t>c St</w:t>
      </w:r>
      <w:r>
        <w:rPr>
          <w:spacing w:val="1"/>
        </w:rPr>
        <w:t>u</w:t>
      </w:r>
      <w:r>
        <w:rPr>
          <w:spacing w:val="4"/>
        </w:rPr>
        <w:t>d</w:t>
      </w:r>
      <w:r>
        <w:rPr>
          <w:spacing w:val="-5"/>
        </w:rPr>
        <w:t>i</w:t>
      </w:r>
      <w:r>
        <w:rPr>
          <w:spacing w:val="3"/>
        </w:rPr>
        <w:t>e</w:t>
      </w:r>
      <w:r>
        <w:rPr>
          <w:spacing w:val="-1"/>
        </w:rPr>
        <w:t>s</w:t>
      </w:r>
      <w:r>
        <w:rPr>
          <w:spacing w:val="1"/>
        </w:rPr>
        <w:t>,</w:t>
      </w:r>
      <w:r>
        <w:t>V</w:t>
      </w:r>
      <w:r>
        <w:rPr>
          <w:spacing w:val="4"/>
        </w:rPr>
        <w:t>o</w:t>
      </w:r>
      <w:r>
        <w:rPr>
          <w:spacing w:val="-5"/>
        </w:rPr>
        <w:t>l</w:t>
      </w:r>
      <w:r>
        <w:rPr>
          <w:spacing w:val="1"/>
        </w:rPr>
        <w:t>.</w:t>
      </w:r>
      <w:r>
        <w:rPr>
          <w:spacing w:val="4"/>
        </w:rPr>
        <w:t>1</w:t>
      </w:r>
      <w:r>
        <w:t>,</w:t>
      </w:r>
      <w:r>
        <w:rPr>
          <w:spacing w:val="-10"/>
        </w:rPr>
        <w:t xml:space="preserve"> </w:t>
      </w:r>
      <w:r>
        <w:rPr>
          <w:spacing w:val="1"/>
        </w:rPr>
        <w:t>(</w:t>
      </w:r>
      <w:r>
        <w:rPr>
          <w:spacing w:val="4"/>
        </w:rPr>
        <w:t>20</w:t>
      </w:r>
      <w:r>
        <w:rPr>
          <w:spacing w:val="-1"/>
        </w:rPr>
        <w:t>18</w:t>
      </w:r>
      <w:r>
        <w:rPr>
          <w:spacing w:val="1"/>
        </w:rPr>
        <w:t>)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0</w:t>
      </w:r>
      <w:r>
        <w:rPr>
          <w:spacing w:val="1"/>
        </w:rPr>
        <w:t>1</w:t>
      </w:r>
      <w:r>
        <w:t>.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 w:line="351" w:lineRule="auto"/>
        <w:ind w:left="113" w:right="88" w:firstLine="720"/>
        <w:jc w:val="both"/>
        <w:rPr>
          <w:sz w:val="24"/>
          <w:szCs w:val="24"/>
        </w:rPr>
      </w:pPr>
      <w:r>
        <w:pict>
          <v:group id="_x0000_s1597" style="position:absolute;left:0;text-align:left;margin-left:56.25pt;margin-top:51.7pt;width:306.55pt;height:375.4pt;z-index:-3791;mso-position-horizontal-relative:page" coordorigin="1125,1034" coordsize="6131,7508">
            <v:shape id="_x0000_s1599" type="#_x0000_t75" style="position:absolute;left:1136;top:1034;width:6120;height:7508">
              <v:imagedata r:id="rId8" o:title=""/>
            </v:shape>
            <v:shape id="_x0000_s1598" style="position:absolute;left:1133;top:8191;width:2880;height:0" coordorigin="1133,8191" coordsize="2880,0" path="m1133,8191r2881,e" filled="f" strokeweight=".82pt">
              <v:path arrowok="t"/>
            </v:shape>
            <w10:wrap anchorx="page"/>
          </v:group>
        </w:pic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ge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man</w:t>
      </w:r>
      <w:r>
        <w:rPr>
          <w:spacing w:val="-1"/>
          <w:sz w:val="24"/>
          <w:szCs w:val="24"/>
        </w:rPr>
        <w:t>faa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ikah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rad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1</w:t>
      </w:r>
      <w:r>
        <w:rPr>
          <w:position w:val="11"/>
          <w:sz w:val="16"/>
          <w:szCs w:val="16"/>
        </w:rPr>
        <w:t>4</w:t>
      </w:r>
      <w:r>
        <w:rPr>
          <w:spacing w:val="25"/>
          <w:position w:val="11"/>
          <w:sz w:val="16"/>
          <w:szCs w:val="16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4"/>
          <w:sz w:val="24"/>
          <w:szCs w:val="24"/>
        </w:rPr>
        <w:t>a</w:t>
      </w:r>
      <w:r>
        <w:rPr>
          <w:sz w:val="24"/>
          <w:szCs w:val="24"/>
        </w:rPr>
        <w:t>tan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n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ta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nfa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itu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 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tind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ntif 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a  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a muncul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sus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era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ji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ibuat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ak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5"/>
          <w:sz w:val="24"/>
          <w:szCs w:val="24"/>
        </w:rPr>
        <w:t>mu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5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</w:p>
    <w:p w:rsidR="009C45E1" w:rsidRDefault="0040411F">
      <w:pPr>
        <w:spacing w:before="16" w:line="360" w:lineRule="auto"/>
        <w:ind w:left="113" w:right="89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mi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ta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o-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ni.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ntar 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menimbu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.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ian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n</w:t>
      </w:r>
      <w:r>
        <w:rPr>
          <w:sz w:val="24"/>
          <w:szCs w:val="24"/>
        </w:rPr>
        <w:t>ikah</w:t>
      </w:r>
      <w:r>
        <w:rPr>
          <w:spacing w:val="-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>ip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ma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ih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hingga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4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er</w:t>
      </w:r>
      <w:r>
        <w:rPr>
          <w:spacing w:val="2"/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9C45E1" w:rsidRDefault="0040411F">
      <w:pPr>
        <w:spacing w:before="8" w:line="351" w:lineRule="auto"/>
        <w:ind w:left="113" w:right="85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rlin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hukum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D</w:t>
      </w:r>
      <w:r>
        <w:rPr>
          <w:spacing w:val="-5"/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ina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nti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gu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li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Huk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Ba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dua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pacing w:val="4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if </w:t>
      </w:r>
      <w:r>
        <w:rPr>
          <w:i/>
          <w:spacing w:val="-3"/>
          <w:sz w:val="24"/>
          <w:szCs w:val="24"/>
        </w:rPr>
        <w:t>M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>q</w:t>
      </w:r>
      <w:r>
        <w:rPr>
          <w:i/>
          <w:sz w:val="24"/>
          <w:szCs w:val="24"/>
        </w:rPr>
        <w:t>as</w:t>
      </w:r>
      <w:r>
        <w:rPr>
          <w:i/>
          <w:spacing w:val="2"/>
          <w:sz w:val="24"/>
          <w:szCs w:val="24"/>
        </w:rPr>
        <w:t>h</w:t>
      </w:r>
      <w:r>
        <w:rPr>
          <w:i/>
          <w:sz w:val="24"/>
          <w:szCs w:val="24"/>
        </w:rPr>
        <w:t>id  S</w:t>
      </w:r>
      <w:r>
        <w:rPr>
          <w:i/>
          <w:spacing w:val="-6"/>
          <w:sz w:val="24"/>
          <w:szCs w:val="24"/>
        </w:rPr>
        <w:t>y</w:t>
      </w:r>
      <w:r>
        <w:rPr>
          <w:i/>
          <w:sz w:val="24"/>
          <w:szCs w:val="24"/>
        </w:rPr>
        <w:t>ar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,</w:t>
      </w:r>
      <w:r>
        <w:rPr>
          <w:i/>
          <w:sz w:val="24"/>
          <w:szCs w:val="24"/>
        </w:rPr>
        <w:t>a</w:t>
      </w:r>
      <w:r>
        <w:rPr>
          <w:i/>
          <w:spacing w:val="5"/>
          <w:sz w:val="24"/>
          <w:szCs w:val="24"/>
        </w:rPr>
        <w:t>h</w:t>
      </w:r>
      <w:r>
        <w:rPr>
          <w:spacing w:val="-1"/>
          <w:sz w:val="24"/>
          <w:szCs w:val="24"/>
        </w:rPr>
        <w:t>)</w:t>
      </w:r>
      <w:r>
        <w:rPr>
          <w:spacing w:val="2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1</w:t>
      </w:r>
      <w:r>
        <w:rPr>
          <w:position w:val="11"/>
          <w:sz w:val="16"/>
          <w:szCs w:val="16"/>
        </w:rPr>
        <w:t xml:space="preserve">5  </w:t>
      </w:r>
      <w:r>
        <w:rPr>
          <w:spacing w:val="1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Hukum  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 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tur 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 xml:space="preserve">g   </w:t>
      </w:r>
      <w:r>
        <w:rPr>
          <w:spacing w:val="3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9C45E1" w:rsidRDefault="0040411F">
      <w:pPr>
        <w:spacing w:before="13" w:line="260" w:lineRule="exact"/>
        <w:ind w:left="113" w:right="100"/>
        <w:jc w:val="both"/>
        <w:rPr>
          <w:sz w:val="24"/>
          <w:szCs w:val="24"/>
        </w:rPr>
      </w:pPr>
      <w:r>
        <w:rPr>
          <w:spacing w:val="-2"/>
          <w:position w:val="-1"/>
          <w:sz w:val="24"/>
          <w:szCs w:val="24"/>
        </w:rPr>
        <w:t>m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-3"/>
          <w:position w:val="-1"/>
          <w:sz w:val="24"/>
          <w:szCs w:val="24"/>
        </w:rPr>
        <w:t>r</w:t>
      </w:r>
      <w:r>
        <w:rPr>
          <w:spacing w:val="5"/>
          <w:position w:val="-1"/>
          <w:sz w:val="24"/>
          <w:szCs w:val="24"/>
        </w:rPr>
        <w:t>i</w:t>
      </w:r>
      <w:r>
        <w:rPr>
          <w:spacing w:val="-3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  <w:r>
        <w:rPr>
          <w:spacing w:val="5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s</w:t>
      </w:r>
      <w:r>
        <w:rPr>
          <w:spacing w:val="-7"/>
          <w:position w:val="-1"/>
          <w:sz w:val="24"/>
          <w:szCs w:val="24"/>
        </w:rPr>
        <w:t>t</w:t>
      </w:r>
      <w:r>
        <w:rPr>
          <w:spacing w:val="5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 xml:space="preserve">k  </w:t>
      </w:r>
      <w:r>
        <w:rPr>
          <w:spacing w:val="34"/>
          <w:position w:val="-1"/>
          <w:sz w:val="24"/>
          <w:szCs w:val="24"/>
        </w:rPr>
        <w:t xml:space="preserve"> </w:t>
      </w:r>
      <w:r>
        <w:rPr>
          <w:spacing w:val="-10"/>
          <w:position w:val="-1"/>
          <w:sz w:val="24"/>
          <w:szCs w:val="24"/>
        </w:rPr>
        <w:t>y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 xml:space="preserve">g  </w:t>
      </w:r>
      <w:r>
        <w:rPr>
          <w:spacing w:val="2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h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 xml:space="preserve">a  </w:t>
      </w:r>
      <w:r>
        <w:rPr>
          <w:spacing w:val="33"/>
          <w:position w:val="-1"/>
          <w:sz w:val="24"/>
          <w:szCs w:val="24"/>
        </w:rPr>
        <w:t xml:space="preserve"> </w:t>
      </w:r>
      <w:r>
        <w:rPr>
          <w:spacing w:val="3"/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4"/>
          <w:position w:val="-1"/>
          <w:sz w:val="24"/>
          <w:szCs w:val="24"/>
        </w:rPr>
        <w:t>g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3"/>
          <w:position w:val="-1"/>
          <w:sz w:val="24"/>
          <w:szCs w:val="24"/>
        </w:rPr>
        <w:t>u</w:t>
      </w:r>
      <w:r>
        <w:rPr>
          <w:position w:val="-1"/>
          <w:sz w:val="24"/>
          <w:szCs w:val="24"/>
        </w:rPr>
        <w:t xml:space="preserve">r  </w:t>
      </w:r>
      <w:r>
        <w:rPr>
          <w:spacing w:val="3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da  </w:t>
      </w:r>
      <w:r>
        <w:rPr>
          <w:spacing w:val="3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h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3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 xml:space="preserve">a  </w:t>
      </w:r>
      <w:r>
        <w:rPr>
          <w:spacing w:val="30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j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.</w:t>
      </w:r>
    </w:p>
    <w:p w:rsidR="009C45E1" w:rsidRDefault="009C45E1">
      <w:pPr>
        <w:spacing w:line="200" w:lineRule="exact"/>
      </w:pPr>
    </w:p>
    <w:p w:rsidR="009C45E1" w:rsidRDefault="009C45E1">
      <w:pPr>
        <w:spacing w:before="17" w:line="220" w:lineRule="exact"/>
        <w:rPr>
          <w:sz w:val="22"/>
          <w:szCs w:val="22"/>
        </w:rPr>
      </w:pPr>
    </w:p>
    <w:p w:rsidR="009C45E1" w:rsidRDefault="0040411F">
      <w:pPr>
        <w:spacing w:before="44" w:line="240" w:lineRule="exact"/>
        <w:ind w:left="540"/>
      </w:pPr>
      <w:r>
        <w:rPr>
          <w:position w:val="8"/>
          <w:sz w:val="13"/>
          <w:szCs w:val="13"/>
        </w:rPr>
        <w:t>14</w:t>
      </w:r>
      <w:r>
        <w:rPr>
          <w:position w:val="-2"/>
        </w:rPr>
        <w:t>Ha</w:t>
      </w:r>
      <w:r>
        <w:rPr>
          <w:spacing w:val="1"/>
          <w:position w:val="-2"/>
        </w:rPr>
        <w:t>ed</w:t>
      </w:r>
      <w:r>
        <w:rPr>
          <w:position w:val="-2"/>
        </w:rPr>
        <w:t>ah</w:t>
      </w:r>
      <w:r>
        <w:rPr>
          <w:spacing w:val="12"/>
          <w:position w:val="-2"/>
        </w:rPr>
        <w:t xml:space="preserve"> </w:t>
      </w:r>
      <w:r>
        <w:rPr>
          <w:position w:val="-2"/>
        </w:rPr>
        <w:t>Fr</w:t>
      </w:r>
      <w:r>
        <w:rPr>
          <w:spacing w:val="1"/>
          <w:position w:val="-2"/>
        </w:rPr>
        <w:t>ad</w:t>
      </w:r>
      <w:r>
        <w:rPr>
          <w:position w:val="-2"/>
        </w:rPr>
        <w:t>z,</w:t>
      </w:r>
      <w:r>
        <w:rPr>
          <w:spacing w:val="17"/>
          <w:position w:val="-2"/>
        </w:rPr>
        <w:t xml:space="preserve"> </w:t>
      </w:r>
      <w:r>
        <w:rPr>
          <w:i/>
          <w:position w:val="-2"/>
        </w:rPr>
        <w:t>T</w:t>
      </w:r>
      <w:r>
        <w:rPr>
          <w:i/>
          <w:spacing w:val="1"/>
          <w:position w:val="-2"/>
        </w:rPr>
        <w:t>u</w:t>
      </w:r>
      <w:r>
        <w:rPr>
          <w:i/>
          <w:position w:val="-2"/>
        </w:rPr>
        <w:t>j</w:t>
      </w:r>
      <w:r>
        <w:rPr>
          <w:i/>
          <w:spacing w:val="1"/>
          <w:position w:val="-2"/>
        </w:rPr>
        <w:t>u</w:t>
      </w:r>
      <w:r>
        <w:rPr>
          <w:i/>
          <w:spacing w:val="-1"/>
          <w:position w:val="-2"/>
        </w:rPr>
        <w:t>a</w:t>
      </w:r>
      <w:r>
        <w:rPr>
          <w:i/>
          <w:position w:val="-2"/>
        </w:rPr>
        <w:t>n</w:t>
      </w:r>
      <w:r>
        <w:rPr>
          <w:i/>
          <w:spacing w:val="14"/>
          <w:position w:val="-2"/>
        </w:rPr>
        <w:t xml:space="preserve"> </w:t>
      </w:r>
      <w:r>
        <w:rPr>
          <w:i/>
          <w:spacing w:val="-1"/>
          <w:position w:val="-2"/>
        </w:rPr>
        <w:t>d</w:t>
      </w:r>
      <w:r>
        <w:rPr>
          <w:i/>
          <w:spacing w:val="1"/>
          <w:position w:val="-2"/>
        </w:rPr>
        <w:t>a</w:t>
      </w:r>
      <w:r>
        <w:rPr>
          <w:i/>
          <w:position w:val="-2"/>
        </w:rPr>
        <w:t>n</w:t>
      </w:r>
      <w:r>
        <w:rPr>
          <w:i/>
          <w:spacing w:val="15"/>
          <w:position w:val="-2"/>
        </w:rPr>
        <w:t xml:space="preserve"> </w:t>
      </w:r>
      <w:r>
        <w:rPr>
          <w:i/>
          <w:position w:val="-2"/>
        </w:rPr>
        <w:t>M</w:t>
      </w:r>
      <w:r>
        <w:rPr>
          <w:i/>
          <w:spacing w:val="1"/>
          <w:position w:val="-2"/>
        </w:rPr>
        <w:t>an</w:t>
      </w:r>
      <w:r>
        <w:rPr>
          <w:i/>
          <w:position w:val="-2"/>
        </w:rPr>
        <w:t>f</w:t>
      </w:r>
      <w:r>
        <w:rPr>
          <w:i/>
          <w:spacing w:val="1"/>
          <w:position w:val="-2"/>
        </w:rPr>
        <w:t>aa</w:t>
      </w:r>
      <w:r>
        <w:rPr>
          <w:i/>
          <w:position w:val="-2"/>
        </w:rPr>
        <w:t xml:space="preserve">t </w:t>
      </w:r>
      <w:r>
        <w:rPr>
          <w:i/>
          <w:spacing w:val="29"/>
          <w:position w:val="-2"/>
        </w:rPr>
        <w:t xml:space="preserve"> </w:t>
      </w:r>
      <w:r>
        <w:rPr>
          <w:i/>
          <w:position w:val="-2"/>
        </w:rPr>
        <w:t>Perja</w:t>
      </w:r>
      <w:r>
        <w:rPr>
          <w:i/>
          <w:spacing w:val="1"/>
          <w:position w:val="-2"/>
        </w:rPr>
        <w:t>n</w:t>
      </w:r>
      <w:r>
        <w:rPr>
          <w:i/>
          <w:position w:val="-2"/>
        </w:rPr>
        <w:t>ji</w:t>
      </w:r>
      <w:r>
        <w:rPr>
          <w:i/>
          <w:spacing w:val="1"/>
          <w:position w:val="-2"/>
        </w:rPr>
        <w:t>a</w:t>
      </w:r>
      <w:r>
        <w:rPr>
          <w:i/>
          <w:position w:val="-2"/>
        </w:rPr>
        <w:t>n</w:t>
      </w:r>
      <w:r>
        <w:rPr>
          <w:i/>
          <w:spacing w:val="9"/>
          <w:position w:val="-2"/>
        </w:rPr>
        <w:t xml:space="preserve"> </w:t>
      </w:r>
      <w:r>
        <w:rPr>
          <w:i/>
          <w:position w:val="-2"/>
        </w:rPr>
        <w:t>Perk</w:t>
      </w:r>
      <w:r>
        <w:rPr>
          <w:i/>
          <w:spacing w:val="1"/>
          <w:position w:val="-2"/>
        </w:rPr>
        <w:t>a</w:t>
      </w:r>
      <w:r>
        <w:rPr>
          <w:i/>
          <w:spacing w:val="-1"/>
          <w:position w:val="-2"/>
        </w:rPr>
        <w:t>w</w:t>
      </w:r>
      <w:r>
        <w:rPr>
          <w:i/>
          <w:position w:val="-2"/>
        </w:rPr>
        <w:t>i</w:t>
      </w:r>
      <w:r>
        <w:rPr>
          <w:i/>
          <w:spacing w:val="1"/>
          <w:position w:val="-2"/>
        </w:rPr>
        <w:t>n</w:t>
      </w:r>
      <w:r>
        <w:rPr>
          <w:i/>
          <w:spacing w:val="-1"/>
          <w:position w:val="-2"/>
        </w:rPr>
        <w:t>a</w:t>
      </w:r>
      <w:r>
        <w:rPr>
          <w:i/>
          <w:spacing w:val="7"/>
          <w:position w:val="-2"/>
        </w:rPr>
        <w:t>n</w:t>
      </w:r>
      <w:r>
        <w:rPr>
          <w:position w:val="-2"/>
        </w:rPr>
        <w:t>,</w:t>
      </w:r>
      <w:r>
        <w:rPr>
          <w:spacing w:val="8"/>
          <w:position w:val="-2"/>
        </w:rPr>
        <w:t xml:space="preserve"> </w:t>
      </w:r>
      <w:r>
        <w:rPr>
          <w:spacing w:val="2"/>
          <w:position w:val="-2"/>
        </w:rPr>
        <w:t>J</w:t>
      </w:r>
      <w:r>
        <w:rPr>
          <w:spacing w:val="-1"/>
          <w:position w:val="-2"/>
        </w:rPr>
        <w:t>u</w:t>
      </w:r>
      <w:r>
        <w:rPr>
          <w:spacing w:val="1"/>
          <w:position w:val="-2"/>
        </w:rPr>
        <w:t>r</w:t>
      </w:r>
      <w:r>
        <w:rPr>
          <w:spacing w:val="-1"/>
          <w:position w:val="-2"/>
        </w:rPr>
        <w:t>n</w:t>
      </w:r>
      <w:r>
        <w:rPr>
          <w:spacing w:val="-2"/>
          <w:position w:val="-2"/>
        </w:rPr>
        <w:t>a</w:t>
      </w:r>
      <w:r>
        <w:rPr>
          <w:position w:val="-2"/>
        </w:rPr>
        <w:t>l</w:t>
      </w:r>
    </w:p>
    <w:p w:rsidR="009C45E1" w:rsidRDefault="0040411F">
      <w:pPr>
        <w:spacing w:line="180" w:lineRule="exact"/>
        <w:ind w:left="113"/>
      </w:pPr>
      <w:r>
        <w:t>Di</w:t>
      </w:r>
      <w:r>
        <w:rPr>
          <w:spacing w:val="-1"/>
        </w:rPr>
        <w:t>n</w:t>
      </w:r>
      <w:r>
        <w:t>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k</w:t>
      </w:r>
      <w:r>
        <w:t>a</w:t>
      </w:r>
      <w:r>
        <w:rPr>
          <w:spacing w:val="-7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k</w:t>
      </w:r>
      <w:r>
        <w:rPr>
          <w:spacing w:val="1"/>
        </w:rPr>
        <w:t>u</w:t>
      </w:r>
      <w:r>
        <w:rPr>
          <w:spacing w:val="-1"/>
        </w:rPr>
        <w:t>m</w:t>
      </w:r>
      <w:r>
        <w:t>,</w:t>
      </w:r>
      <w:r>
        <w:rPr>
          <w:spacing w:val="-5"/>
        </w:rPr>
        <w:t xml:space="preserve"> </w:t>
      </w:r>
      <w:r>
        <w:rPr>
          <w:spacing w:val="1"/>
          <w:position w:val="-1"/>
        </w:rPr>
        <w:t>Vo</w:t>
      </w:r>
      <w:r>
        <w:rPr>
          <w:position w:val="-1"/>
        </w:rPr>
        <w:t>l.8</w:t>
      </w:r>
      <w:r>
        <w:rPr>
          <w:spacing w:val="-3"/>
          <w:position w:val="-1"/>
        </w:rPr>
        <w:t xml:space="preserve"> </w:t>
      </w:r>
      <w:r>
        <w:rPr>
          <w:spacing w:val="1"/>
          <w:position w:val="-1"/>
        </w:rPr>
        <w:t>(20</w:t>
      </w:r>
      <w:r>
        <w:rPr>
          <w:spacing w:val="-1"/>
          <w:position w:val="-1"/>
        </w:rPr>
        <w:t>0</w:t>
      </w:r>
      <w:r>
        <w:rPr>
          <w:spacing w:val="1"/>
          <w:position w:val="-1"/>
        </w:rPr>
        <w:t>8)</w:t>
      </w:r>
      <w:r>
        <w:rPr>
          <w:position w:val="-1"/>
        </w:rPr>
        <w:t>,</w:t>
      </w:r>
      <w:r>
        <w:rPr>
          <w:spacing w:val="-5"/>
          <w:position w:val="-1"/>
        </w:rPr>
        <w:t xml:space="preserve"> </w:t>
      </w:r>
      <w:r>
        <w:rPr>
          <w:spacing w:val="-1"/>
          <w:position w:val="-1"/>
        </w:rPr>
        <w:t>0</w:t>
      </w:r>
      <w:r>
        <w:rPr>
          <w:spacing w:val="1"/>
          <w:position w:val="-1"/>
        </w:rPr>
        <w:t>3</w:t>
      </w:r>
      <w:r>
        <w:rPr>
          <w:position w:val="-1"/>
        </w:rPr>
        <w:t>.</w:t>
      </w:r>
    </w:p>
    <w:p w:rsidR="009C45E1" w:rsidRDefault="0040411F">
      <w:pPr>
        <w:spacing w:line="220" w:lineRule="exact"/>
        <w:ind w:left="560"/>
      </w:pPr>
      <w:r>
        <w:rPr>
          <w:position w:val="9"/>
          <w:sz w:val="13"/>
          <w:szCs w:val="13"/>
        </w:rPr>
        <w:t>15</w:t>
      </w:r>
      <w:r>
        <w:t>D</w:t>
      </w:r>
      <w:r>
        <w:rPr>
          <w:spacing w:val="-1"/>
        </w:rPr>
        <w:t>y</w:t>
      </w:r>
      <w:r>
        <w:rPr>
          <w:spacing w:val="-2"/>
        </w:rPr>
        <w:t>a</w:t>
      </w:r>
      <w:r>
        <w:t xml:space="preserve">h  </w:t>
      </w:r>
      <w:r>
        <w:rPr>
          <w:spacing w:val="32"/>
        </w:rPr>
        <w:t xml:space="preserve"> </w:t>
      </w:r>
      <w:r>
        <w:t>O</w:t>
      </w:r>
      <w:r>
        <w:rPr>
          <w:spacing w:val="3"/>
        </w:rPr>
        <w:t>c</w:t>
      </w:r>
      <w:r>
        <w:rPr>
          <w:spacing w:val="-1"/>
        </w:rPr>
        <w:t>h</w:t>
      </w:r>
      <w:r>
        <w:rPr>
          <w:spacing w:val="3"/>
        </w:rPr>
        <w:t>t</w:t>
      </w:r>
      <w:r>
        <w:rPr>
          <w:spacing w:val="1"/>
        </w:rPr>
        <w:t>or</w:t>
      </w:r>
      <w:r>
        <w:t>i</w:t>
      </w:r>
      <w:r>
        <w:rPr>
          <w:spacing w:val="-4"/>
        </w:rPr>
        <w:t>n</w:t>
      </w:r>
      <w:r>
        <w:t xml:space="preserve">a  </w:t>
      </w:r>
      <w:r>
        <w:rPr>
          <w:spacing w:val="32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u</w:t>
      </w:r>
      <w:r>
        <w:rPr>
          <w:spacing w:val="4"/>
        </w:rPr>
        <w:t>s</w:t>
      </w:r>
      <w:r>
        <w:rPr>
          <w:spacing w:val="-2"/>
        </w:rPr>
        <w:t>a</w:t>
      </w:r>
      <w:r>
        <w:rPr>
          <w:spacing w:val="-1"/>
        </w:rPr>
        <w:t>n</w:t>
      </w:r>
      <w:r>
        <w:t>t</w:t>
      </w:r>
      <w:r>
        <w:rPr>
          <w:spacing w:val="2"/>
        </w:rPr>
        <w:t>i</w:t>
      </w:r>
      <w:r>
        <w:t xml:space="preserve">,  </w:t>
      </w:r>
      <w:r>
        <w:rPr>
          <w:spacing w:val="39"/>
        </w:rPr>
        <w:t xml:space="preserve"> </w:t>
      </w:r>
      <w:r>
        <w:rPr>
          <w:i/>
          <w:spacing w:val="1"/>
        </w:rPr>
        <w:t>P</w:t>
      </w:r>
      <w:r>
        <w:rPr>
          <w:i/>
        </w:rPr>
        <w:t>e</w:t>
      </w:r>
      <w:r>
        <w:rPr>
          <w:i/>
          <w:spacing w:val="-3"/>
        </w:rPr>
        <w:t>r</w:t>
      </w:r>
      <w:r>
        <w:rPr>
          <w:i/>
        </w:rPr>
        <w:t>j</w:t>
      </w:r>
      <w:r>
        <w:rPr>
          <w:i/>
          <w:spacing w:val="1"/>
        </w:rPr>
        <w:t>a</w:t>
      </w:r>
      <w:r>
        <w:rPr>
          <w:i/>
          <w:spacing w:val="2"/>
        </w:rPr>
        <w:t>n</w:t>
      </w:r>
      <w:r>
        <w:rPr>
          <w:i/>
          <w:spacing w:val="-3"/>
        </w:rPr>
        <w:t>j</w:t>
      </w:r>
      <w:r>
        <w:rPr>
          <w:i/>
        </w:rPr>
        <w:t>i</w:t>
      </w:r>
      <w:r>
        <w:rPr>
          <w:i/>
          <w:spacing w:val="6"/>
        </w:rPr>
        <w:t>a</w:t>
      </w:r>
      <w:r>
        <w:rPr>
          <w:i/>
        </w:rPr>
        <w:t xml:space="preserve">n  </w:t>
      </w:r>
      <w:r>
        <w:rPr>
          <w:i/>
          <w:spacing w:val="29"/>
        </w:rPr>
        <w:t xml:space="preserve"> </w:t>
      </w:r>
      <w:r>
        <w:rPr>
          <w:i/>
          <w:spacing w:val="-1"/>
        </w:rPr>
        <w:t>K</w:t>
      </w:r>
      <w:r>
        <w:rPr>
          <w:i/>
          <w:spacing w:val="1"/>
        </w:rPr>
        <w:t>a</w:t>
      </w:r>
      <w:r>
        <w:rPr>
          <w:i/>
          <w:spacing w:val="-1"/>
        </w:rPr>
        <w:t>w</w:t>
      </w:r>
      <w:r>
        <w:rPr>
          <w:i/>
          <w:spacing w:val="-3"/>
        </w:rPr>
        <w:t>i</w:t>
      </w:r>
      <w:r>
        <w:rPr>
          <w:i/>
        </w:rPr>
        <w:t xml:space="preserve">n  </w:t>
      </w:r>
      <w:r>
        <w:rPr>
          <w:i/>
          <w:spacing w:val="33"/>
        </w:rPr>
        <w:t xml:space="preserve"> </w:t>
      </w:r>
      <w:r>
        <w:rPr>
          <w:i/>
          <w:spacing w:val="1"/>
        </w:rPr>
        <w:t>S</w:t>
      </w:r>
      <w:r>
        <w:rPr>
          <w:i/>
        </w:rPr>
        <w:t>e</w:t>
      </w:r>
      <w:r>
        <w:rPr>
          <w:i/>
          <w:spacing w:val="-1"/>
        </w:rPr>
        <w:t>b</w:t>
      </w:r>
      <w:r>
        <w:rPr>
          <w:i/>
          <w:spacing w:val="1"/>
        </w:rPr>
        <w:t>a</w:t>
      </w:r>
      <w:r>
        <w:rPr>
          <w:i/>
          <w:spacing w:val="4"/>
        </w:rPr>
        <w:t>g</w:t>
      </w:r>
      <w:r>
        <w:rPr>
          <w:i/>
          <w:spacing w:val="1"/>
        </w:rPr>
        <w:t>a</w:t>
      </w:r>
      <w:r>
        <w:rPr>
          <w:i/>
        </w:rPr>
        <w:t xml:space="preserve">i  </w:t>
      </w:r>
      <w:r>
        <w:rPr>
          <w:i/>
          <w:spacing w:val="28"/>
        </w:rPr>
        <w:t xml:space="preserve"> </w:t>
      </w:r>
      <w:r>
        <w:rPr>
          <w:i/>
          <w:spacing w:val="1"/>
        </w:rPr>
        <w:t>B</w:t>
      </w:r>
      <w:r>
        <w:rPr>
          <w:i/>
        </w:rPr>
        <w:t>e</w:t>
      </w:r>
      <w:r>
        <w:rPr>
          <w:i/>
          <w:spacing w:val="-1"/>
        </w:rPr>
        <w:t>n</w:t>
      </w:r>
      <w:r>
        <w:rPr>
          <w:i/>
          <w:spacing w:val="2"/>
        </w:rPr>
        <w:t>t</w:t>
      </w:r>
      <w:r>
        <w:rPr>
          <w:i/>
          <w:spacing w:val="-1"/>
        </w:rPr>
        <w:t>u</w:t>
      </w:r>
      <w:r>
        <w:rPr>
          <w:i/>
        </w:rPr>
        <w:t>k</w:t>
      </w:r>
    </w:p>
    <w:p w:rsidR="009C45E1" w:rsidRDefault="0040411F">
      <w:pPr>
        <w:spacing w:line="220" w:lineRule="exact"/>
        <w:ind w:left="132"/>
      </w:pPr>
      <w:r>
        <w:rPr>
          <w:i/>
          <w:spacing w:val="1"/>
        </w:rPr>
        <w:t>P</w:t>
      </w:r>
      <w:r>
        <w:rPr>
          <w:i/>
        </w:rPr>
        <w:t>e</w:t>
      </w:r>
      <w:r>
        <w:rPr>
          <w:i/>
          <w:spacing w:val="-3"/>
        </w:rPr>
        <w:t>r</w:t>
      </w:r>
      <w:r>
        <w:rPr>
          <w:i/>
        </w:rPr>
        <w:t>li</w:t>
      </w:r>
      <w:r>
        <w:rPr>
          <w:i/>
          <w:spacing w:val="4"/>
        </w:rPr>
        <w:t>n</w:t>
      </w:r>
      <w:r>
        <w:rPr>
          <w:i/>
          <w:spacing w:val="-1"/>
        </w:rPr>
        <w:t>d</w:t>
      </w:r>
      <w:r>
        <w:rPr>
          <w:i/>
          <w:spacing w:val="4"/>
        </w:rPr>
        <w:t>u</w:t>
      </w:r>
      <w:r>
        <w:rPr>
          <w:i/>
          <w:spacing w:val="-1"/>
        </w:rPr>
        <w:t>ng</w:t>
      </w:r>
      <w:r>
        <w:rPr>
          <w:i/>
          <w:spacing w:val="4"/>
        </w:rPr>
        <w:t>a</w:t>
      </w:r>
      <w:r>
        <w:rPr>
          <w:i/>
        </w:rPr>
        <w:t xml:space="preserve">n  </w:t>
      </w:r>
      <w:r>
        <w:rPr>
          <w:i/>
          <w:spacing w:val="1"/>
        </w:rPr>
        <w:t>H</w:t>
      </w:r>
      <w:r>
        <w:rPr>
          <w:i/>
          <w:spacing w:val="-1"/>
        </w:rPr>
        <w:t>u</w:t>
      </w:r>
      <w:r>
        <w:rPr>
          <w:i/>
        </w:rPr>
        <w:t>k</w:t>
      </w:r>
      <w:r>
        <w:rPr>
          <w:i/>
          <w:spacing w:val="-1"/>
        </w:rPr>
        <w:t>u</w:t>
      </w:r>
      <w:r>
        <w:rPr>
          <w:i/>
        </w:rPr>
        <w:t xml:space="preserve">m </w:t>
      </w:r>
      <w:r>
        <w:rPr>
          <w:i/>
          <w:spacing w:val="4"/>
        </w:rPr>
        <w:t xml:space="preserve"> </w:t>
      </w:r>
      <w:r>
        <w:rPr>
          <w:i/>
          <w:spacing w:val="1"/>
        </w:rPr>
        <w:t>Bag</w:t>
      </w:r>
      <w:r>
        <w:rPr>
          <w:i/>
        </w:rPr>
        <w:t xml:space="preserve">i </w:t>
      </w:r>
      <w:r>
        <w:rPr>
          <w:i/>
          <w:spacing w:val="4"/>
        </w:rPr>
        <w:t xml:space="preserve"> </w:t>
      </w:r>
      <w:r>
        <w:rPr>
          <w:i/>
        </w:rPr>
        <w:t>P</w:t>
      </w:r>
      <w:r>
        <w:rPr>
          <w:i/>
          <w:spacing w:val="2"/>
        </w:rPr>
        <w:t>a</w:t>
      </w:r>
      <w:r>
        <w:rPr>
          <w:i/>
          <w:spacing w:val="-3"/>
        </w:rPr>
        <w:t>s</w:t>
      </w:r>
      <w:r>
        <w:rPr>
          <w:i/>
          <w:spacing w:val="1"/>
        </w:rPr>
        <w:t>anga</w:t>
      </w:r>
      <w:r>
        <w:rPr>
          <w:i/>
        </w:rPr>
        <w:t xml:space="preserve">n </w:t>
      </w:r>
      <w:r>
        <w:rPr>
          <w:i/>
          <w:spacing w:val="2"/>
        </w:rPr>
        <w:t xml:space="preserve"> S</w:t>
      </w:r>
      <w:r>
        <w:rPr>
          <w:i/>
          <w:spacing w:val="-4"/>
        </w:rPr>
        <w:t>u</w:t>
      </w:r>
      <w:r>
        <w:rPr>
          <w:i/>
          <w:spacing w:val="1"/>
        </w:rPr>
        <w:t>a</w:t>
      </w:r>
      <w:r>
        <w:rPr>
          <w:i/>
        </w:rPr>
        <w:t xml:space="preserve">mi </w:t>
      </w:r>
      <w:r>
        <w:rPr>
          <w:i/>
          <w:spacing w:val="6"/>
        </w:rPr>
        <w:t xml:space="preserve"> </w:t>
      </w:r>
      <w:r>
        <w:rPr>
          <w:i/>
          <w:spacing w:val="5"/>
        </w:rPr>
        <w:t>l</w:t>
      </w:r>
      <w:r>
        <w:rPr>
          <w:i/>
          <w:spacing w:val="-3"/>
        </w:rPr>
        <w:t>s</w:t>
      </w:r>
      <w:r>
        <w:rPr>
          <w:i/>
          <w:spacing w:val="2"/>
        </w:rPr>
        <w:t>t</w:t>
      </w:r>
      <w:r>
        <w:rPr>
          <w:i/>
          <w:spacing w:val="-3"/>
        </w:rPr>
        <w:t>r</w:t>
      </w:r>
      <w:r>
        <w:rPr>
          <w:i/>
        </w:rPr>
        <w:t xml:space="preserve">i </w:t>
      </w:r>
      <w:r>
        <w:rPr>
          <w:i/>
          <w:spacing w:val="22"/>
        </w:rPr>
        <w:t xml:space="preserve"> </w:t>
      </w:r>
      <w:r>
        <w:rPr>
          <w:i/>
          <w:spacing w:val="-2"/>
        </w:rPr>
        <w:t>(</w:t>
      </w:r>
      <w:r>
        <w:rPr>
          <w:i/>
          <w:spacing w:val="1"/>
        </w:rPr>
        <w:t>P</w:t>
      </w:r>
      <w:r>
        <w:rPr>
          <w:i/>
          <w:spacing w:val="3"/>
        </w:rPr>
        <w:t>e</w:t>
      </w:r>
      <w:r>
        <w:rPr>
          <w:i/>
          <w:spacing w:val="-1"/>
        </w:rPr>
        <w:t>rsp</w:t>
      </w:r>
      <w:r>
        <w:rPr>
          <w:i/>
        </w:rPr>
        <w:t>ek</w:t>
      </w:r>
      <w:r>
        <w:rPr>
          <w:i/>
          <w:spacing w:val="2"/>
        </w:rPr>
        <w:t>t</w:t>
      </w:r>
      <w:r>
        <w:rPr>
          <w:i/>
        </w:rPr>
        <w:t xml:space="preserve">if </w:t>
      </w:r>
      <w:r>
        <w:rPr>
          <w:i/>
          <w:spacing w:val="2"/>
        </w:rPr>
        <w:t xml:space="preserve"> </w:t>
      </w:r>
      <w:r>
        <w:rPr>
          <w:i/>
          <w:spacing w:val="-3"/>
        </w:rPr>
        <w:t>M</w:t>
      </w:r>
      <w:r>
        <w:rPr>
          <w:i/>
          <w:spacing w:val="1"/>
        </w:rPr>
        <w:t>aq</w:t>
      </w:r>
      <w:r>
        <w:rPr>
          <w:i/>
          <w:spacing w:val="4"/>
        </w:rPr>
        <w:t>a</w:t>
      </w:r>
      <w:r>
        <w:rPr>
          <w:i/>
          <w:spacing w:val="-1"/>
        </w:rPr>
        <w:t>s</w:t>
      </w:r>
      <w:r>
        <w:rPr>
          <w:i/>
          <w:spacing w:val="4"/>
        </w:rPr>
        <w:t>h</w:t>
      </w:r>
      <w:r>
        <w:rPr>
          <w:i/>
        </w:rPr>
        <w:t>id</w:t>
      </w:r>
    </w:p>
    <w:p w:rsidR="009C45E1" w:rsidRDefault="0040411F">
      <w:pPr>
        <w:spacing w:line="200" w:lineRule="exact"/>
        <w:ind w:left="132"/>
      </w:pPr>
      <w:r>
        <w:rPr>
          <w:i/>
          <w:spacing w:val="1"/>
        </w:rPr>
        <w:t>S</w:t>
      </w:r>
      <w:r>
        <w:rPr>
          <w:i/>
          <w:spacing w:val="-4"/>
        </w:rPr>
        <w:t>y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</w:rPr>
        <w:t>i</w:t>
      </w:r>
      <w:r>
        <w:rPr>
          <w:i/>
          <w:spacing w:val="-2"/>
        </w:rPr>
        <w:t>,</w:t>
      </w:r>
      <w:r>
        <w:rPr>
          <w:i/>
          <w:spacing w:val="1"/>
        </w:rPr>
        <w:t>a</w:t>
      </w:r>
      <w:r>
        <w:rPr>
          <w:i/>
          <w:spacing w:val="4"/>
        </w:rPr>
        <w:t>h</w:t>
      </w:r>
      <w:r>
        <w:rPr>
          <w:i/>
          <w:spacing w:val="-2"/>
        </w:rPr>
        <w:t>)</w:t>
      </w:r>
      <w:r>
        <w:t>.</w:t>
      </w:r>
      <w:r>
        <w:rPr>
          <w:spacing w:val="43"/>
        </w:rPr>
        <w:t xml:space="preserve"> </w:t>
      </w:r>
      <w:r>
        <w:t>U</w:t>
      </w:r>
      <w:r>
        <w:rPr>
          <w:spacing w:val="2"/>
        </w:rPr>
        <w:t>l</w:t>
      </w:r>
      <w:r>
        <w:rPr>
          <w:spacing w:val="-1"/>
        </w:rPr>
        <w:t>u</w:t>
      </w:r>
      <w:r>
        <w:t>l</w:t>
      </w:r>
      <w:r>
        <w:rPr>
          <w:spacing w:val="49"/>
        </w:rPr>
        <w:t xml:space="preserve"> </w:t>
      </w:r>
      <w:r>
        <w:rPr>
          <w:spacing w:val="-2"/>
        </w:rPr>
        <w:t>A</w:t>
      </w:r>
      <w:r>
        <w:rPr>
          <w:spacing w:val="2"/>
        </w:rPr>
        <w:t>lb</w:t>
      </w:r>
      <w:r>
        <w:t>a</w:t>
      </w:r>
      <w:r>
        <w:rPr>
          <w:spacing w:val="4"/>
        </w:rPr>
        <w:t>b</w:t>
      </w:r>
      <w:r>
        <w:t>:</w:t>
      </w:r>
      <w:r>
        <w:rPr>
          <w:spacing w:val="46"/>
        </w:rPr>
        <w:t xml:space="preserve"> </w:t>
      </w:r>
      <w:r>
        <w:rPr>
          <w:spacing w:val="4"/>
        </w:rPr>
        <w:t>J</w:t>
      </w:r>
      <w:r>
        <w:rPr>
          <w:spacing w:val="-1"/>
        </w:rPr>
        <w:t>u</w:t>
      </w:r>
      <w:r>
        <w:rPr>
          <w:spacing w:val="1"/>
        </w:rPr>
        <w:t>r</w:t>
      </w:r>
      <w:r>
        <w:rPr>
          <w:spacing w:val="-1"/>
        </w:rPr>
        <w:t>n</w:t>
      </w:r>
      <w:r>
        <w:rPr>
          <w:spacing w:val="3"/>
        </w:rPr>
        <w:t>a</w:t>
      </w:r>
      <w:r>
        <w:t>l</w:t>
      </w:r>
      <w:r>
        <w:rPr>
          <w:spacing w:val="46"/>
        </w:rPr>
        <w:t xml:space="preserve"> </w:t>
      </w:r>
      <w:r>
        <w:rPr>
          <w:spacing w:val="-5"/>
        </w:rPr>
        <w:t>S</w:t>
      </w:r>
      <w:r>
        <w:rPr>
          <w:spacing w:val="5"/>
        </w:rPr>
        <w:t>t</w:t>
      </w:r>
      <w:r>
        <w:rPr>
          <w:spacing w:val="-1"/>
        </w:rPr>
        <w:t>u</w:t>
      </w:r>
      <w:r>
        <w:rPr>
          <w:spacing w:val="1"/>
        </w:rPr>
        <w:t>d</w:t>
      </w:r>
      <w:r>
        <w:t>i</w:t>
      </w:r>
      <w:r>
        <w:rPr>
          <w:spacing w:val="46"/>
        </w:rPr>
        <w:t xml:space="preserve"> </w:t>
      </w:r>
      <w:r>
        <w:rPr>
          <w:spacing w:val="1"/>
        </w:rPr>
        <w:t>d</w:t>
      </w:r>
      <w:r>
        <w:rPr>
          <w:spacing w:val="3"/>
        </w:rPr>
        <w:t>a</w:t>
      </w:r>
      <w:r>
        <w:t>n</w:t>
      </w:r>
      <w:r>
        <w:rPr>
          <w:spacing w:val="46"/>
        </w:rPr>
        <w:t xml:space="preserve"> </w:t>
      </w:r>
      <w:r>
        <w:rPr>
          <w:spacing w:val="2"/>
        </w:rPr>
        <w:t>P</w:t>
      </w:r>
      <w:r>
        <w:t>e</w:t>
      </w:r>
      <w:r>
        <w:rPr>
          <w:spacing w:val="-1"/>
        </w:rPr>
        <w:t>n</w:t>
      </w:r>
      <w:r>
        <w:t>el</w:t>
      </w:r>
      <w:r>
        <w:rPr>
          <w:spacing w:val="2"/>
        </w:rPr>
        <w:t>it</w:t>
      </w:r>
      <w:r>
        <w:t>i</w:t>
      </w:r>
      <w:r>
        <w:rPr>
          <w:spacing w:val="2"/>
        </w:rPr>
        <w:t>a</w:t>
      </w:r>
      <w:r>
        <w:t>n</w:t>
      </w:r>
      <w:r>
        <w:rPr>
          <w:spacing w:val="44"/>
        </w:rPr>
        <w:t xml:space="preserve"> </w:t>
      </w:r>
      <w:r>
        <w:t>H</w:t>
      </w:r>
      <w:r>
        <w:rPr>
          <w:spacing w:val="-1"/>
        </w:rPr>
        <w:t>uk</w:t>
      </w:r>
      <w:r>
        <w:rPr>
          <w:spacing w:val="1"/>
        </w:rPr>
        <w:t>u</w:t>
      </w:r>
      <w:r>
        <w:t>m</w:t>
      </w:r>
      <w:r>
        <w:rPr>
          <w:spacing w:val="44"/>
        </w:rPr>
        <w:t xml:space="preserve"> </w:t>
      </w:r>
      <w:r>
        <w:rPr>
          <w:spacing w:val="1"/>
        </w:rPr>
        <w:t>I</w:t>
      </w:r>
      <w:r>
        <w:rPr>
          <w:spacing w:val="-3"/>
        </w:rPr>
        <w:t>sl</w:t>
      </w:r>
      <w:r>
        <w:t>a</w:t>
      </w:r>
      <w:r>
        <w:rPr>
          <w:spacing w:val="-2"/>
        </w:rPr>
        <w:t>m</w:t>
      </w:r>
      <w:r>
        <w:t>,</w:t>
      </w:r>
      <w:r>
        <w:rPr>
          <w:spacing w:val="49"/>
        </w:rPr>
        <w:t xml:space="preserve"> </w:t>
      </w:r>
      <w:r>
        <w:t>N</w:t>
      </w:r>
      <w:r>
        <w:rPr>
          <w:spacing w:val="4"/>
        </w:rPr>
        <w:t>o</w:t>
      </w:r>
      <w:r>
        <w:rPr>
          <w:spacing w:val="1"/>
        </w:rPr>
        <w:t>.2</w:t>
      </w:r>
      <w:r>
        <w:t>,</w:t>
      </w:r>
    </w:p>
    <w:p w:rsidR="009C45E1" w:rsidRDefault="0040411F">
      <w:pPr>
        <w:spacing w:line="220" w:lineRule="exact"/>
        <w:ind w:left="132"/>
        <w:sectPr w:rsidR="009C45E1">
          <w:headerReference w:type="default" r:id="rId26"/>
          <w:pgSz w:w="8400" w:h="11920"/>
          <w:pgMar w:top="940" w:right="1000" w:bottom="280" w:left="1020" w:header="743" w:footer="0" w:gutter="0"/>
          <w:cols w:space="720"/>
        </w:sectPr>
      </w:pPr>
      <w:r>
        <w:rPr>
          <w:spacing w:val="-2"/>
        </w:rPr>
        <w:t>A</w:t>
      </w:r>
      <w:r>
        <w:rPr>
          <w:spacing w:val="1"/>
        </w:rPr>
        <w:t>p</w:t>
      </w:r>
      <w:r>
        <w:rPr>
          <w:spacing w:val="3"/>
        </w:rPr>
        <w:t>r</w:t>
      </w:r>
      <w:r>
        <w:rPr>
          <w:spacing w:val="-5"/>
        </w:rPr>
        <w:t>i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2</w:t>
      </w:r>
      <w:r>
        <w:rPr>
          <w:spacing w:val="-1"/>
        </w:rPr>
        <w:t>0</w:t>
      </w:r>
      <w:r>
        <w:rPr>
          <w:spacing w:val="1"/>
        </w:rPr>
        <w:t>18,</w:t>
      </w:r>
      <w:r>
        <w:rPr>
          <w:spacing w:val="6"/>
        </w:rPr>
        <w:t>1</w:t>
      </w:r>
      <w:r>
        <w:rPr>
          <w:spacing w:val="-4"/>
        </w:rPr>
        <w:t>-</w:t>
      </w:r>
      <w:r>
        <w:rPr>
          <w:spacing w:val="1"/>
        </w:rPr>
        <w:t>30</w:t>
      </w:r>
      <w:r>
        <w:t>,</w:t>
      </w:r>
      <w:r>
        <w:rPr>
          <w:spacing w:val="-8"/>
        </w:rPr>
        <w:t xml:space="preserve"> </w:t>
      </w:r>
      <w:r>
        <w:rPr>
          <w:spacing w:val="3"/>
        </w:rPr>
        <w:t>I</w:t>
      </w:r>
      <w:r>
        <w:rPr>
          <w:spacing w:val="2"/>
        </w:rPr>
        <w:t>S</w:t>
      </w:r>
      <w:r>
        <w:t>SN</w:t>
      </w:r>
      <w:r>
        <w:rPr>
          <w:spacing w:val="-2"/>
        </w:rPr>
        <w:t xml:space="preserve"> </w:t>
      </w:r>
      <w:r>
        <w:rPr>
          <w:spacing w:val="1"/>
        </w:rPr>
        <w:t>259</w:t>
      </w:r>
      <w:r>
        <w:rPr>
          <w:spacing w:val="6"/>
        </w:rPr>
        <w:t>6</w:t>
      </w:r>
      <w:r>
        <w:rPr>
          <w:spacing w:val="-2"/>
        </w:rPr>
        <w:t>-</w:t>
      </w:r>
      <w:r>
        <w:rPr>
          <w:spacing w:val="3"/>
        </w:rPr>
        <w:t>6</w:t>
      </w:r>
      <w:r>
        <w:rPr>
          <w:spacing w:val="1"/>
        </w:rPr>
        <w:t>17</w:t>
      </w:r>
      <w:r>
        <w:t>6</w:t>
      </w:r>
      <w:r>
        <w:rPr>
          <w:spacing w:val="-8"/>
        </w:rPr>
        <w:t xml:space="preserve"> </w:t>
      </w:r>
      <w:r>
        <w:rPr>
          <w:spacing w:val="1"/>
        </w:rPr>
        <w:t>(</w:t>
      </w:r>
      <w:r>
        <w:rPr>
          <w:spacing w:val="3"/>
        </w:rPr>
        <w:t>o</w:t>
      </w:r>
      <w:r>
        <w:rPr>
          <w:spacing w:val="-1"/>
        </w:rPr>
        <w:t>n</w:t>
      </w:r>
      <w:r>
        <w:rPr>
          <w:spacing w:val="2"/>
        </w:rPr>
        <w:t>li</w:t>
      </w:r>
      <w:r>
        <w:rPr>
          <w:spacing w:val="-1"/>
        </w:rPr>
        <w:t>n</w:t>
      </w:r>
      <w:r>
        <w:rPr>
          <w:spacing w:val="3"/>
        </w:rPr>
        <w:t>e</w:t>
      </w:r>
      <w:r>
        <w:t>)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113" w:right="69"/>
        <w:jc w:val="both"/>
        <w:rPr>
          <w:sz w:val="24"/>
          <w:szCs w:val="24"/>
        </w:rPr>
      </w:pPr>
      <w:r>
        <w:pict>
          <v:shape id="_x0000_s1596" type="#_x0000_t75" style="position:absolute;left:0;text-align:left;margin-left:56.8pt;margin-top:53.55pt;width:306pt;height:375.4pt;z-index:-3790;mso-position-horizontal-relative:page">
            <v:imagedata r:id="rId8" o:title=""/>
            <w10:wrap anchorx="page"/>
          </v:shape>
        </w:pict>
      </w:r>
      <w:r>
        <w:rPr>
          <w:spacing w:val="7"/>
          <w:sz w:val="24"/>
          <w:szCs w:val="24"/>
        </w:rPr>
        <w:t>M</w:t>
      </w:r>
      <w:r>
        <w:rPr>
          <w:spacing w:val="6"/>
          <w:sz w:val="24"/>
          <w:szCs w:val="24"/>
        </w:rPr>
        <w:t>e</w:t>
      </w:r>
      <w:r>
        <w:rPr>
          <w:spacing w:val="7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6"/>
          <w:sz w:val="24"/>
          <w:szCs w:val="24"/>
        </w:rPr>
        <w:t>e</w:t>
      </w:r>
      <w:r>
        <w:rPr>
          <w:spacing w:val="9"/>
          <w:sz w:val="24"/>
          <w:szCs w:val="24"/>
        </w:rPr>
        <w:t>n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>i   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ut,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5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ji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pe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w</w:t>
      </w:r>
      <w:r>
        <w:rPr>
          <w:spacing w:val="5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buk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ja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ng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 k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ntang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2"/>
          <w:sz w:val="24"/>
          <w:szCs w:val="24"/>
        </w:rPr>
        <w:t>-h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2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 xml:space="preserve">a  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7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bk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5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 m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lai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-2"/>
          <w:sz w:val="24"/>
          <w:szCs w:val="24"/>
        </w:rPr>
        <w:t>hingg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t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mbu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p</w:t>
      </w:r>
      <w:r>
        <w:rPr>
          <w:spacing w:val="-3"/>
          <w:sz w:val="24"/>
          <w:szCs w:val="24"/>
        </w:rPr>
        <w:t>er</w:t>
      </w:r>
      <w:r>
        <w:rPr>
          <w:spacing w:val="1"/>
          <w:sz w:val="24"/>
          <w:szCs w:val="24"/>
        </w:rPr>
        <w:t>ce</w:t>
      </w:r>
      <w:r>
        <w:rPr>
          <w:spacing w:val="-1"/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pacing w:val="5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n.  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si   </w:t>
      </w:r>
      <w:r>
        <w:rPr>
          <w:spacing w:val="1"/>
          <w:sz w:val="24"/>
          <w:szCs w:val="24"/>
        </w:rPr>
        <w:t>pa</w:t>
      </w:r>
      <w:r>
        <w:rPr>
          <w:sz w:val="24"/>
          <w:szCs w:val="24"/>
        </w:rPr>
        <w:t xml:space="preserve">da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j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  </w:t>
      </w:r>
      <w:r>
        <w:rPr>
          <w:spacing w:val="2"/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2"/>
          <w:sz w:val="24"/>
          <w:szCs w:val="24"/>
        </w:rPr>
        <w:t>bu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3"/>
          <w:sz w:val="24"/>
          <w:szCs w:val="24"/>
        </w:rPr>
        <w:t>ji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lain</w:t>
      </w:r>
      <w:r>
        <w:rPr>
          <w:spacing w:val="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buk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er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pacing w:val="-4"/>
          <w:sz w:val="24"/>
          <w:szCs w:val="24"/>
        </w:rPr>
        <w:t>t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ja,</w:t>
      </w:r>
      <w:r>
        <w:rPr>
          <w:spacing w:val="5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er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5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ono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5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ew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j</w:t>
      </w:r>
      <w:r>
        <w:rPr>
          <w:spacing w:val="5"/>
          <w:sz w:val="24"/>
          <w:szCs w:val="24"/>
        </w:rPr>
        <w:t>i</w:t>
      </w:r>
      <w:r>
        <w:rPr>
          <w:spacing w:val="-7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pe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j</w:t>
      </w:r>
      <w:r>
        <w:rPr>
          <w:spacing w:val="5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n-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di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a</w:t>
      </w:r>
      <w:r>
        <w:rPr>
          <w:spacing w:val="-2"/>
          <w:sz w:val="24"/>
          <w:szCs w:val="24"/>
        </w:rPr>
        <w:t>p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pacing w:val="5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 D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ara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fa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 mel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bu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ua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ta</w:t>
      </w:r>
      <w:r>
        <w:rPr>
          <w:spacing w:val="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-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rcer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9C45E1" w:rsidRDefault="0040411F">
      <w:pPr>
        <w:spacing w:before="8" w:line="360" w:lineRule="auto"/>
        <w:ind w:left="113" w:right="69" w:firstLine="720"/>
        <w:jc w:val="both"/>
        <w:rPr>
          <w:sz w:val="24"/>
          <w:szCs w:val="24"/>
        </w:rPr>
        <w:sectPr w:rsidR="009C45E1">
          <w:headerReference w:type="default" r:id="rId27"/>
          <w:pgSz w:w="8400" w:h="11920"/>
          <w:pgMar w:top="940" w:right="1020" w:bottom="280" w:left="1020" w:header="743" w:footer="0" w:gutter="0"/>
          <w:cols w:space="720"/>
        </w:sectPr>
      </w:pPr>
      <w:r>
        <w:rPr>
          <w:sz w:val="24"/>
          <w:szCs w:val="24"/>
        </w:rPr>
        <w:t>Tu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rta </w:t>
      </w:r>
      <w:r>
        <w:rPr>
          <w:spacing w:val="3"/>
          <w:sz w:val="24"/>
          <w:szCs w:val="24"/>
        </w:rPr>
        <w:t>D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2"/>
          <w:sz w:val="24"/>
          <w:szCs w:val="24"/>
        </w:rPr>
        <w:t>bu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visi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  isi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t</w:t>
      </w:r>
      <w:r>
        <w:rPr>
          <w:sz w:val="24"/>
          <w:szCs w:val="24"/>
        </w:rPr>
        <w:t>id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2"/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 xml:space="preserve"> sa</w:t>
      </w:r>
      <w:r>
        <w:rPr>
          <w:spacing w:val="-2"/>
          <w:sz w:val="24"/>
          <w:szCs w:val="24"/>
        </w:rPr>
        <w:t>j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er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9"/>
          <w:sz w:val="24"/>
          <w:szCs w:val="24"/>
        </w:rPr>
        <w:t>l</w:t>
      </w:r>
      <w:r>
        <w:rPr>
          <w:sz w:val="24"/>
          <w:szCs w:val="24"/>
        </w:rPr>
        <w:t xml:space="preserve">- 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dij</w:t>
      </w:r>
      <w:r>
        <w:rPr>
          <w:spacing w:val="-3"/>
          <w:sz w:val="24"/>
          <w:szCs w:val="24"/>
        </w:rPr>
        <w:t>e</w:t>
      </w:r>
      <w:r>
        <w:rPr>
          <w:spacing w:val="-2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-6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4"/>
          <w:sz w:val="24"/>
          <w:szCs w:val="24"/>
        </w:rPr>
        <w:t>m</w:t>
      </w:r>
      <w:r>
        <w:rPr>
          <w:spacing w:val="-6"/>
          <w:sz w:val="24"/>
          <w:szCs w:val="24"/>
        </w:rPr>
        <w:t>a</w:t>
      </w:r>
      <w:r>
        <w:rPr>
          <w:spacing w:val="-7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2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st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bis</w:t>
      </w:r>
      <w:r>
        <w:rPr>
          <w:sz w:val="24"/>
          <w:szCs w:val="24"/>
        </w:rPr>
        <w:t xml:space="preserve">a  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2"/>
          <w:sz w:val="24"/>
          <w:szCs w:val="24"/>
        </w:rPr>
        <w:t>bu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gkut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>i</w:t>
      </w:r>
      <w:r>
        <w:rPr>
          <w:spacing w:val="-5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pacing w:val="-4"/>
          <w:sz w:val="24"/>
          <w:szCs w:val="24"/>
        </w:rPr>
        <w:t>t</w:t>
      </w:r>
      <w:r>
        <w:rPr>
          <w:spacing w:val="5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(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-2"/>
          <w:sz w:val="24"/>
          <w:szCs w:val="24"/>
        </w:rPr>
        <w:t>ng</w:t>
      </w:r>
      <w:r>
        <w:rPr>
          <w:spacing w:val="-3"/>
          <w:sz w:val="24"/>
          <w:szCs w:val="24"/>
        </w:rPr>
        <w:t>ac</w:t>
      </w:r>
      <w:r>
        <w:rPr>
          <w:sz w:val="24"/>
          <w:szCs w:val="24"/>
        </w:rPr>
        <w:t xml:space="preserve">u </w:t>
      </w:r>
      <w:r>
        <w:rPr>
          <w:i/>
          <w:spacing w:val="2"/>
          <w:sz w:val="24"/>
          <w:szCs w:val="24"/>
        </w:rPr>
        <w:t>m</w:t>
      </w:r>
      <w:r>
        <w:rPr>
          <w:i/>
          <w:spacing w:val="-2"/>
          <w:sz w:val="24"/>
          <w:szCs w:val="24"/>
        </w:rPr>
        <w:t>aq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2"/>
          <w:sz w:val="24"/>
          <w:szCs w:val="24"/>
        </w:rPr>
        <w:t>h</w:t>
      </w:r>
      <w:r>
        <w:rPr>
          <w:i/>
          <w:sz w:val="24"/>
          <w:szCs w:val="24"/>
        </w:rPr>
        <w:t>id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y</w:t>
      </w:r>
      <w:r>
        <w:rPr>
          <w:i/>
          <w:spacing w:val="-2"/>
          <w:sz w:val="24"/>
          <w:szCs w:val="24"/>
        </w:rPr>
        <w:t>ar</w:t>
      </w:r>
      <w:r>
        <w:rPr>
          <w:i/>
          <w:sz w:val="24"/>
          <w:szCs w:val="24"/>
        </w:rPr>
        <w:t>i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>h</w:t>
      </w:r>
      <w:r>
        <w:rPr>
          <w:sz w:val="24"/>
          <w:szCs w:val="24"/>
        </w:rPr>
        <w:t>, maka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diatur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ndiri   s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>ta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gku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4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um </w:t>
      </w:r>
      <w:r>
        <w:rPr>
          <w:spacing w:val="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er</w:t>
      </w:r>
      <w:r>
        <w:rPr>
          <w:spacing w:val="-2"/>
          <w:sz w:val="24"/>
          <w:szCs w:val="24"/>
        </w:rPr>
        <w:t>tuj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/>
        <w:ind w:left="113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-2"/>
          <w:sz w:val="24"/>
          <w:szCs w:val="24"/>
        </w:rPr>
        <w:t>mb</w:t>
      </w:r>
      <w:r>
        <w:rPr>
          <w:spacing w:val="-3"/>
          <w:sz w:val="24"/>
          <w:szCs w:val="24"/>
        </w:rPr>
        <w:t>er</w:t>
      </w:r>
      <w:r>
        <w:rPr>
          <w:spacing w:val="-2"/>
          <w:sz w:val="24"/>
          <w:szCs w:val="24"/>
        </w:rPr>
        <w:t>ik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j</w:t>
      </w:r>
      <w:r>
        <w:rPr>
          <w:spacing w:val="-3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pacing w:val="-2"/>
          <w:sz w:val="24"/>
          <w:szCs w:val="24"/>
        </w:rPr>
        <w:t>in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melindun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pacing w:val="-5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ga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</w:t>
      </w:r>
    </w:p>
    <w:p w:rsidR="009C45E1" w:rsidRDefault="009C45E1">
      <w:pPr>
        <w:spacing w:before="7" w:line="120" w:lineRule="exact"/>
        <w:rPr>
          <w:sz w:val="13"/>
          <w:szCs w:val="13"/>
        </w:rPr>
      </w:pPr>
    </w:p>
    <w:p w:rsidR="009C45E1" w:rsidRDefault="0040411F">
      <w:pPr>
        <w:spacing w:line="260" w:lineRule="exact"/>
        <w:ind w:left="113"/>
        <w:rPr>
          <w:sz w:val="24"/>
          <w:szCs w:val="24"/>
        </w:rPr>
      </w:pPr>
      <w:r>
        <w:rPr>
          <w:spacing w:val="5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st</w:t>
      </w:r>
      <w:r>
        <w:rPr>
          <w:spacing w:val="-3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i.</w:t>
      </w:r>
    </w:p>
    <w:p w:rsidR="009C45E1" w:rsidRDefault="009C45E1">
      <w:pPr>
        <w:spacing w:before="7" w:line="140" w:lineRule="exact"/>
        <w:rPr>
          <w:sz w:val="14"/>
          <w:szCs w:val="14"/>
        </w:rPr>
      </w:pPr>
    </w:p>
    <w:p w:rsidR="009C45E1" w:rsidRDefault="0040411F">
      <w:pPr>
        <w:spacing w:line="360" w:lineRule="auto"/>
        <w:ind w:left="113" w:right="71" w:firstLine="720"/>
        <w:jc w:val="both"/>
        <w:rPr>
          <w:sz w:val="24"/>
          <w:szCs w:val="24"/>
        </w:rPr>
      </w:pPr>
      <w:r>
        <w:pict>
          <v:group id="_x0000_s1593" style="position:absolute;left:0;text-align:left;margin-left:56.25pt;margin-top:8.75pt;width:306.55pt;height:375.4pt;z-index:-3789;mso-position-horizontal-relative:page" coordorigin="1125,175" coordsize="6131,7508">
            <v:shape id="_x0000_s1595" type="#_x0000_t75" style="position:absolute;left:1136;top:175;width:6120;height:7508">
              <v:imagedata r:id="rId8" o:title=""/>
            </v:shape>
            <v:shape id="_x0000_s1594" style="position:absolute;left:1133;top:7656;width:2880;height:0" coordorigin="1133,7656" coordsize="2880,0" path="m1133,7656r2881,e" filled="f" strokeweight=".82pt">
              <v:path arrowok="t"/>
            </v:shape>
            <w10:wrap anchorx="page"/>
          </v:group>
        </w:pic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 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 pula,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 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invent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risir  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ntang 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>mah Konstitusi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Nomor 6</w:t>
      </w:r>
      <w:r>
        <w:rPr>
          <w:spacing w:val="-2"/>
          <w:sz w:val="24"/>
          <w:szCs w:val="24"/>
        </w:rPr>
        <w:t>9</w:t>
      </w:r>
      <w:r>
        <w:rPr>
          <w:sz w:val="24"/>
          <w:szCs w:val="24"/>
        </w:rPr>
        <w:t>/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U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pacing w:val="3"/>
          <w:sz w:val="24"/>
          <w:szCs w:val="24"/>
        </w:rPr>
        <w:t>/</w:t>
      </w:r>
      <w:r>
        <w:rPr>
          <w:sz w:val="24"/>
          <w:szCs w:val="24"/>
        </w:rPr>
        <w:t>20</w:t>
      </w:r>
      <w:r>
        <w:rPr>
          <w:spacing w:val="1"/>
          <w:sz w:val="24"/>
          <w:szCs w:val="24"/>
        </w:rPr>
        <w:t>1</w:t>
      </w:r>
      <w:r>
        <w:rPr>
          <w:sz w:val="24"/>
          <w:szCs w:val="24"/>
        </w:rPr>
        <w:t>5.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Eva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inop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nti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judul</w:t>
      </w:r>
      <w:r>
        <w:rPr>
          <w:spacing w:val="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Akib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Hukum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utusan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>mah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Konstitusi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Nomor 69/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 xml:space="preserve">- 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/2015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Pe</w:t>
      </w:r>
      <w:r>
        <w:rPr>
          <w:sz w:val="24"/>
          <w:szCs w:val="24"/>
        </w:rPr>
        <w:t>mbuat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Akta </w:t>
      </w:r>
      <w:r>
        <w:rPr>
          <w:spacing w:val="1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9C45E1" w:rsidRDefault="0040411F">
      <w:pPr>
        <w:spacing w:line="280" w:lineRule="exact"/>
        <w:ind w:left="113" w:right="73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win </w:t>
      </w:r>
      <w:r>
        <w:rPr>
          <w:spacing w:val="2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ibuat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ris</w:t>
      </w:r>
      <w:r>
        <w:rPr>
          <w:spacing w:val="4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1</w:t>
      </w:r>
      <w:r>
        <w:rPr>
          <w:position w:val="11"/>
          <w:sz w:val="16"/>
          <w:szCs w:val="16"/>
        </w:rPr>
        <w:t xml:space="preserve">6  </w:t>
      </w:r>
      <w:r>
        <w:rPr>
          <w:spacing w:val="16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9C45E1" w:rsidRDefault="009C45E1">
      <w:pPr>
        <w:spacing w:before="7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1"/>
        <w:jc w:val="both"/>
        <w:rPr>
          <w:sz w:val="24"/>
          <w:szCs w:val="24"/>
        </w:rPr>
      </w:pPr>
      <w:r>
        <w:rPr>
          <w:sz w:val="24"/>
          <w:szCs w:val="24"/>
        </w:rPr>
        <w:t>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metode </w:t>
      </w:r>
      <w:r>
        <w:rPr>
          <w:spacing w:val="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 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ritahu 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mpak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 xml:space="preserve">utusan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>mah Konstitusi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Nomor 6</w:t>
      </w:r>
      <w:r>
        <w:rPr>
          <w:spacing w:val="-2"/>
          <w:sz w:val="24"/>
          <w:szCs w:val="24"/>
        </w:rPr>
        <w:t>9</w:t>
      </w:r>
      <w:r>
        <w:rPr>
          <w:sz w:val="24"/>
          <w:szCs w:val="24"/>
        </w:rPr>
        <w:t>/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U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pacing w:val="3"/>
          <w:sz w:val="24"/>
          <w:szCs w:val="24"/>
        </w:rPr>
        <w:t>/</w:t>
      </w:r>
      <w:r>
        <w:rPr>
          <w:sz w:val="24"/>
          <w:szCs w:val="24"/>
        </w:rPr>
        <w:t>2015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sudah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nikah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dibuat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kta nota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p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>nikah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dibuat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hului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we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utusan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hukum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status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inher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n </w:t>
      </w:r>
      <w:r>
        <w:rPr>
          <w:i/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(b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)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ktu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</w:p>
    <w:p w:rsidR="009C45E1" w:rsidRDefault="0040411F">
      <w:pPr>
        <w:spacing w:before="6" w:line="260" w:lineRule="exact"/>
        <w:ind w:left="113" w:right="84"/>
        <w:jc w:val="both"/>
        <w:rPr>
          <w:sz w:val="24"/>
          <w:szCs w:val="24"/>
        </w:rPr>
      </w:pP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rl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ku</w:t>
      </w:r>
      <w:r>
        <w:rPr>
          <w:spacing w:val="5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 xml:space="preserve">a 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2"/>
          <w:position w:val="-1"/>
          <w:sz w:val="24"/>
          <w:szCs w:val="24"/>
        </w:rPr>
        <w:t>j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nj</w:t>
      </w:r>
      <w:r>
        <w:rPr>
          <w:spacing w:val="1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</w:t>
      </w:r>
      <w:r>
        <w:rPr>
          <w:spacing w:val="2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but</w:t>
      </w:r>
      <w:r>
        <w:rPr>
          <w:position w:val="-1"/>
          <w:sz w:val="24"/>
          <w:szCs w:val="24"/>
        </w:rPr>
        <w:t xml:space="preserve"> 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 xml:space="preserve">ikat 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</w:t>
      </w:r>
      <w:r>
        <w:rPr>
          <w:spacing w:val="2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p 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pihak</w:t>
      </w:r>
    </w:p>
    <w:p w:rsidR="009C45E1" w:rsidRDefault="009C45E1">
      <w:pPr>
        <w:spacing w:before="9" w:line="160" w:lineRule="exact"/>
        <w:rPr>
          <w:sz w:val="17"/>
          <w:szCs w:val="17"/>
        </w:rPr>
      </w:pPr>
    </w:p>
    <w:p w:rsidR="009C45E1" w:rsidRDefault="009C45E1">
      <w:pPr>
        <w:spacing w:line="200" w:lineRule="exact"/>
      </w:pPr>
    </w:p>
    <w:p w:rsidR="009C45E1" w:rsidRDefault="0040411F">
      <w:pPr>
        <w:spacing w:before="44"/>
        <w:ind w:left="132" w:right="81" w:firstLine="427"/>
        <w:jc w:val="both"/>
        <w:sectPr w:rsidR="009C45E1">
          <w:headerReference w:type="default" r:id="rId28"/>
          <w:pgSz w:w="8400" w:h="11920"/>
          <w:pgMar w:top="940" w:right="1020" w:bottom="280" w:left="1020" w:header="743" w:footer="0" w:gutter="0"/>
          <w:cols w:space="720"/>
        </w:sectPr>
      </w:pPr>
      <w:r>
        <w:rPr>
          <w:position w:val="9"/>
          <w:sz w:val="13"/>
          <w:szCs w:val="13"/>
        </w:rPr>
        <w:t xml:space="preserve">16  </w:t>
      </w:r>
      <w:r>
        <w:t>E</w:t>
      </w:r>
      <w:r>
        <w:rPr>
          <w:spacing w:val="-1"/>
        </w:rPr>
        <w:t>v</w:t>
      </w:r>
      <w:r>
        <w:t>a</w:t>
      </w:r>
      <w:r>
        <w:rPr>
          <w:spacing w:val="14"/>
        </w:rPr>
        <w:t xml:space="preserve"> </w:t>
      </w:r>
      <w:r>
        <w:rPr>
          <w:spacing w:val="2"/>
        </w:rPr>
        <w:t>D</w:t>
      </w:r>
      <w:r>
        <w:rPr>
          <w:spacing w:val="-2"/>
        </w:rPr>
        <w:t>w</w:t>
      </w:r>
      <w:r>
        <w:rPr>
          <w:spacing w:val="2"/>
        </w:rPr>
        <w:t>i</w:t>
      </w:r>
      <w:r>
        <w:rPr>
          <w:spacing w:val="-1"/>
        </w:rPr>
        <w:t>n</w:t>
      </w:r>
      <w:r>
        <w:rPr>
          <w:spacing w:val="1"/>
        </w:rPr>
        <w:t>op</w:t>
      </w:r>
      <w:r>
        <w:t>ia</w:t>
      </w:r>
      <w:r>
        <w:rPr>
          <w:spacing w:val="-1"/>
        </w:rPr>
        <w:t>n</w:t>
      </w:r>
      <w:r>
        <w:t>t</w:t>
      </w:r>
      <w:r>
        <w:rPr>
          <w:spacing w:val="1"/>
        </w:rPr>
        <w:t>i</w:t>
      </w:r>
      <w:r>
        <w:rPr>
          <w:i/>
        </w:rPr>
        <w:t>,</w:t>
      </w:r>
      <w:r>
        <w:rPr>
          <w:i/>
          <w:spacing w:val="6"/>
        </w:rPr>
        <w:t xml:space="preserve"> </w:t>
      </w:r>
      <w:r>
        <w:rPr>
          <w:i/>
          <w:spacing w:val="1"/>
        </w:rPr>
        <w:t>I</w:t>
      </w:r>
      <w:r>
        <w:rPr>
          <w:i/>
        </w:rPr>
        <w:t>m</w:t>
      </w:r>
      <w:r>
        <w:rPr>
          <w:i/>
          <w:spacing w:val="1"/>
        </w:rPr>
        <w:t>p</w:t>
      </w:r>
      <w:r>
        <w:rPr>
          <w:i/>
        </w:rPr>
        <w:t>li</w:t>
      </w:r>
      <w:r>
        <w:rPr>
          <w:i/>
          <w:spacing w:val="1"/>
        </w:rPr>
        <w:t>k</w:t>
      </w:r>
      <w:r>
        <w:rPr>
          <w:i/>
          <w:spacing w:val="3"/>
        </w:rPr>
        <w:t>k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</w:rPr>
        <w:t>i</w:t>
      </w:r>
      <w:r>
        <w:rPr>
          <w:i/>
          <w:spacing w:val="7"/>
        </w:rPr>
        <w:t xml:space="preserve"> </w:t>
      </w:r>
      <w:r>
        <w:rPr>
          <w:i/>
          <w:spacing w:val="1"/>
        </w:rPr>
        <w:t>da</w:t>
      </w:r>
      <w:r>
        <w:rPr>
          <w:i/>
        </w:rPr>
        <w:t>n</w:t>
      </w:r>
      <w:r>
        <w:rPr>
          <w:i/>
          <w:spacing w:val="14"/>
        </w:rPr>
        <w:t xml:space="preserve"> </w:t>
      </w:r>
      <w:r>
        <w:rPr>
          <w:i/>
        </w:rPr>
        <w:t>A</w:t>
      </w:r>
      <w:r>
        <w:rPr>
          <w:i/>
          <w:spacing w:val="2"/>
        </w:rPr>
        <w:t>k</w:t>
      </w:r>
      <w:r>
        <w:rPr>
          <w:i/>
        </w:rPr>
        <w:t>ki</w:t>
      </w:r>
      <w:r>
        <w:rPr>
          <w:i/>
          <w:spacing w:val="1"/>
        </w:rPr>
        <w:t>ba</w:t>
      </w:r>
      <w:r>
        <w:rPr>
          <w:i/>
        </w:rPr>
        <w:t>t</w:t>
      </w:r>
      <w:r>
        <w:rPr>
          <w:i/>
          <w:spacing w:val="10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uk</w:t>
      </w:r>
      <w:r>
        <w:rPr>
          <w:i/>
          <w:spacing w:val="-1"/>
        </w:rPr>
        <w:t>u</w:t>
      </w:r>
      <w:r>
        <w:rPr>
          <w:i/>
          <w:spacing w:val="1"/>
        </w:rPr>
        <w:t>u</w:t>
      </w:r>
      <w:r>
        <w:rPr>
          <w:i/>
        </w:rPr>
        <w:t>m</w:t>
      </w:r>
      <w:r>
        <w:rPr>
          <w:i/>
          <w:spacing w:val="7"/>
        </w:rPr>
        <w:t xml:space="preserve"> </w:t>
      </w:r>
      <w:r>
        <w:rPr>
          <w:i/>
        </w:rPr>
        <w:t>P</w:t>
      </w:r>
      <w:r>
        <w:rPr>
          <w:i/>
          <w:spacing w:val="1"/>
        </w:rPr>
        <w:t>u</w:t>
      </w:r>
      <w:r>
        <w:rPr>
          <w:i/>
        </w:rPr>
        <w:t>t</w:t>
      </w:r>
      <w:r>
        <w:rPr>
          <w:i/>
          <w:spacing w:val="1"/>
        </w:rPr>
        <w:t>u</w:t>
      </w:r>
      <w:r>
        <w:rPr>
          <w:i/>
          <w:spacing w:val="-1"/>
        </w:rPr>
        <w:t>s</w:t>
      </w:r>
      <w:r>
        <w:rPr>
          <w:i/>
          <w:spacing w:val="1"/>
        </w:rPr>
        <w:t>a</w:t>
      </w:r>
      <w:r>
        <w:rPr>
          <w:i/>
        </w:rPr>
        <w:t>n M</w:t>
      </w:r>
      <w:r>
        <w:rPr>
          <w:i/>
          <w:spacing w:val="1"/>
        </w:rPr>
        <w:t>ah</w:t>
      </w:r>
      <w:r>
        <w:rPr>
          <w:i/>
        </w:rPr>
        <w:t>k</w:t>
      </w:r>
      <w:r>
        <w:rPr>
          <w:i/>
          <w:spacing w:val="1"/>
        </w:rPr>
        <w:t>a</w:t>
      </w:r>
      <w:r>
        <w:rPr>
          <w:i/>
        </w:rPr>
        <w:t>m</w:t>
      </w:r>
      <w:r>
        <w:rPr>
          <w:i/>
          <w:spacing w:val="1"/>
        </w:rPr>
        <w:t>a</w:t>
      </w:r>
      <w:r>
        <w:rPr>
          <w:i/>
        </w:rPr>
        <w:t>h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K</w:t>
      </w:r>
      <w:r>
        <w:rPr>
          <w:i/>
          <w:spacing w:val="1"/>
        </w:rPr>
        <w:t>on</w:t>
      </w:r>
      <w:r>
        <w:rPr>
          <w:i/>
          <w:spacing w:val="-1"/>
        </w:rPr>
        <w:t>s</w:t>
      </w:r>
      <w:r>
        <w:rPr>
          <w:i/>
        </w:rPr>
        <w:t>titu</w:t>
      </w:r>
      <w:r>
        <w:rPr>
          <w:i/>
          <w:spacing w:val="-1"/>
        </w:rPr>
        <w:t>s</w:t>
      </w:r>
      <w:r>
        <w:rPr>
          <w:i/>
        </w:rPr>
        <w:t>i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N</w:t>
      </w:r>
      <w:r>
        <w:rPr>
          <w:i/>
          <w:spacing w:val="1"/>
        </w:rPr>
        <w:t>o</w:t>
      </w:r>
      <w:r>
        <w:rPr>
          <w:i/>
        </w:rPr>
        <w:t>m</w:t>
      </w:r>
      <w:r>
        <w:rPr>
          <w:i/>
          <w:spacing w:val="1"/>
        </w:rPr>
        <w:t>o</w:t>
      </w:r>
      <w:r>
        <w:rPr>
          <w:i/>
        </w:rPr>
        <w:t>r</w:t>
      </w:r>
      <w:r>
        <w:rPr>
          <w:i/>
          <w:spacing w:val="-2"/>
        </w:rPr>
        <w:t xml:space="preserve"> </w:t>
      </w:r>
      <w:r>
        <w:rPr>
          <w:i/>
          <w:spacing w:val="1"/>
        </w:rPr>
        <w:t>69</w:t>
      </w:r>
      <w:r>
        <w:rPr>
          <w:i/>
        </w:rPr>
        <w:t>/PU</w:t>
      </w:r>
      <w:r>
        <w:rPr>
          <w:i/>
          <w:spacing w:val="4"/>
        </w:rPr>
        <w:t>U</w:t>
      </w:r>
      <w:r>
        <w:rPr>
          <w:i/>
          <w:spacing w:val="1"/>
        </w:rPr>
        <w:t>-</w:t>
      </w:r>
      <w:r>
        <w:rPr>
          <w:i/>
        </w:rPr>
        <w:t>X</w:t>
      </w:r>
      <w:r>
        <w:rPr>
          <w:i/>
          <w:spacing w:val="1"/>
        </w:rPr>
        <w:t>III</w:t>
      </w:r>
      <w:r>
        <w:rPr>
          <w:i/>
        </w:rPr>
        <w:t>/</w:t>
      </w:r>
      <w:r>
        <w:rPr>
          <w:i/>
          <w:spacing w:val="-1"/>
        </w:rPr>
        <w:t>2</w:t>
      </w:r>
      <w:r>
        <w:rPr>
          <w:i/>
          <w:spacing w:val="1"/>
        </w:rPr>
        <w:t>01</w:t>
      </w:r>
      <w:r>
        <w:rPr>
          <w:i/>
        </w:rPr>
        <w:t>5</w:t>
      </w:r>
      <w:r>
        <w:rPr>
          <w:i/>
          <w:spacing w:val="-11"/>
        </w:rPr>
        <w:t xml:space="preserve"> </w:t>
      </w:r>
      <w:r>
        <w:rPr>
          <w:i/>
        </w:rPr>
        <w:t>terh</w:t>
      </w:r>
      <w:r>
        <w:rPr>
          <w:i/>
          <w:spacing w:val="1"/>
        </w:rPr>
        <w:t>a</w:t>
      </w:r>
      <w:r>
        <w:rPr>
          <w:i/>
          <w:spacing w:val="-1"/>
        </w:rPr>
        <w:t>d</w:t>
      </w:r>
      <w:r>
        <w:rPr>
          <w:i/>
          <w:spacing w:val="1"/>
        </w:rPr>
        <w:t>a</w:t>
      </w:r>
      <w:r>
        <w:rPr>
          <w:i/>
        </w:rPr>
        <w:t>p</w:t>
      </w:r>
      <w:r>
        <w:rPr>
          <w:i/>
          <w:spacing w:val="-3"/>
        </w:rPr>
        <w:t xml:space="preserve"> </w:t>
      </w:r>
      <w:r>
        <w:rPr>
          <w:i/>
        </w:rPr>
        <w:t>Pem</w:t>
      </w:r>
      <w:r>
        <w:rPr>
          <w:i/>
          <w:spacing w:val="2"/>
        </w:rPr>
        <w:t>b</w:t>
      </w:r>
      <w:r>
        <w:rPr>
          <w:i/>
          <w:spacing w:val="1"/>
        </w:rPr>
        <w:t>ua</w:t>
      </w:r>
      <w:r>
        <w:rPr>
          <w:i/>
        </w:rPr>
        <w:t>t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-5"/>
        </w:rPr>
        <w:t xml:space="preserve"> </w:t>
      </w:r>
      <w:r>
        <w:rPr>
          <w:i/>
        </w:rPr>
        <w:t>Akta Perja</w:t>
      </w:r>
      <w:r>
        <w:rPr>
          <w:i/>
          <w:spacing w:val="1"/>
        </w:rPr>
        <w:t>n</w:t>
      </w:r>
      <w:r>
        <w:rPr>
          <w:i/>
        </w:rPr>
        <w:t>ji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1"/>
        </w:rPr>
        <w:t xml:space="preserve"> </w:t>
      </w:r>
      <w:r>
        <w:rPr>
          <w:i/>
        </w:rPr>
        <w:t>Perk</w:t>
      </w:r>
      <w:r>
        <w:rPr>
          <w:i/>
          <w:spacing w:val="1"/>
        </w:rPr>
        <w:t>a</w:t>
      </w:r>
      <w:r>
        <w:rPr>
          <w:i/>
          <w:spacing w:val="-1"/>
        </w:rPr>
        <w:t>w</w:t>
      </w:r>
      <w:r>
        <w:rPr>
          <w:i/>
        </w:rPr>
        <w:t>i</w:t>
      </w:r>
      <w:r>
        <w:rPr>
          <w:i/>
          <w:spacing w:val="1"/>
        </w:rPr>
        <w:t>na</w:t>
      </w:r>
      <w:r>
        <w:rPr>
          <w:i/>
        </w:rPr>
        <w:t xml:space="preserve">n </w:t>
      </w:r>
      <w:r>
        <w:rPr>
          <w:i/>
          <w:spacing w:val="1"/>
        </w:rPr>
        <w:t>S</w:t>
      </w:r>
      <w:r>
        <w:rPr>
          <w:i/>
        </w:rPr>
        <w:t>etel</w:t>
      </w:r>
      <w:r>
        <w:rPr>
          <w:i/>
          <w:spacing w:val="1"/>
        </w:rPr>
        <w:t>a</w:t>
      </w:r>
      <w:r>
        <w:rPr>
          <w:i/>
        </w:rPr>
        <w:t>h</w:t>
      </w:r>
      <w:r>
        <w:rPr>
          <w:i/>
          <w:spacing w:val="4"/>
        </w:rPr>
        <w:t xml:space="preserve"> </w:t>
      </w:r>
      <w:r>
        <w:rPr>
          <w:i/>
          <w:spacing w:val="-1"/>
        </w:rPr>
        <w:t>K</w:t>
      </w:r>
      <w:r>
        <w:rPr>
          <w:i/>
          <w:spacing w:val="1"/>
        </w:rPr>
        <w:t>a</w:t>
      </w:r>
      <w:r>
        <w:rPr>
          <w:i/>
          <w:spacing w:val="-1"/>
        </w:rPr>
        <w:t>w</w:t>
      </w:r>
      <w:r>
        <w:rPr>
          <w:i/>
        </w:rPr>
        <w:t>in</w:t>
      </w:r>
      <w:r>
        <w:rPr>
          <w:i/>
          <w:spacing w:val="4"/>
        </w:rPr>
        <w:t xml:space="preserve"> </w:t>
      </w:r>
      <w:r>
        <w:rPr>
          <w:i/>
        </w:rPr>
        <w:t>y</w:t>
      </w:r>
      <w:r>
        <w:rPr>
          <w:i/>
          <w:spacing w:val="1"/>
        </w:rPr>
        <w:t>an</w:t>
      </w:r>
      <w:r>
        <w:rPr>
          <w:i/>
        </w:rPr>
        <w:t>g</w:t>
      </w:r>
      <w:r>
        <w:rPr>
          <w:i/>
          <w:spacing w:val="6"/>
        </w:rPr>
        <w:t xml:space="preserve"> </w:t>
      </w:r>
      <w:r>
        <w:rPr>
          <w:i/>
        </w:rPr>
        <w:t>Di</w:t>
      </w:r>
      <w:r>
        <w:rPr>
          <w:i/>
          <w:spacing w:val="1"/>
        </w:rPr>
        <w:t>bua</w:t>
      </w:r>
      <w:r>
        <w:rPr>
          <w:i/>
        </w:rPr>
        <w:t>t</w:t>
      </w:r>
      <w:r>
        <w:rPr>
          <w:i/>
          <w:spacing w:val="3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i</w:t>
      </w:r>
      <w:r>
        <w:rPr>
          <w:i/>
          <w:spacing w:val="7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ada</w:t>
      </w:r>
      <w:r>
        <w:rPr>
          <w:i/>
          <w:spacing w:val="-1"/>
        </w:rPr>
        <w:t>p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2"/>
        </w:rPr>
        <w:t xml:space="preserve"> </w:t>
      </w:r>
      <w:r>
        <w:rPr>
          <w:i/>
          <w:spacing w:val="-1"/>
        </w:rPr>
        <w:t>N</w:t>
      </w:r>
      <w:r>
        <w:rPr>
          <w:i/>
          <w:spacing w:val="1"/>
        </w:rPr>
        <w:t>o</w:t>
      </w:r>
      <w:r>
        <w:rPr>
          <w:i/>
        </w:rPr>
        <w:t>t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</w:rPr>
        <w:t>i</w:t>
      </w:r>
      <w:r>
        <w:rPr>
          <w:i/>
          <w:spacing w:val="-1"/>
        </w:rPr>
        <w:t>s</w:t>
      </w:r>
      <w:r>
        <w:rPr>
          <w:i/>
        </w:rPr>
        <w:t xml:space="preserve">, </w:t>
      </w:r>
      <w:r>
        <w:rPr>
          <w:spacing w:val="2"/>
        </w:rPr>
        <w:t>J</w:t>
      </w:r>
      <w:r>
        <w:rPr>
          <w:spacing w:val="-1"/>
        </w:rPr>
        <w:t>u</w:t>
      </w:r>
      <w:r>
        <w:rPr>
          <w:spacing w:val="1"/>
        </w:rPr>
        <w:t>r</w:t>
      </w:r>
      <w:r>
        <w:rPr>
          <w:spacing w:val="-1"/>
        </w:rPr>
        <w:t>n</w:t>
      </w:r>
      <w:r>
        <w:t>al</w:t>
      </w:r>
      <w:r>
        <w:rPr>
          <w:spacing w:val="-5"/>
        </w:rPr>
        <w:t xml:space="preserve"> </w:t>
      </w:r>
      <w:r>
        <w:rPr>
          <w:spacing w:val="-2"/>
        </w:rPr>
        <w:t>L</w:t>
      </w:r>
      <w:r>
        <w:rPr>
          <w:spacing w:val="3"/>
        </w:rPr>
        <w:t>e</w:t>
      </w:r>
      <w:r>
        <w:t>x</w:t>
      </w:r>
      <w:r>
        <w:rPr>
          <w:spacing w:val="-4"/>
        </w:rPr>
        <w:t xml:space="preserve"> </w:t>
      </w:r>
      <w:r>
        <w:rPr>
          <w:spacing w:val="-1"/>
        </w:rPr>
        <w:t>R</w:t>
      </w:r>
      <w:r>
        <w:rPr>
          <w:spacing w:val="3"/>
        </w:rPr>
        <w:t>e</w:t>
      </w:r>
      <w:r>
        <w:rPr>
          <w:spacing w:val="-1"/>
        </w:rPr>
        <w:t>n</w:t>
      </w:r>
      <w:r>
        <w:t>a</w:t>
      </w:r>
      <w:r>
        <w:rPr>
          <w:spacing w:val="2"/>
        </w:rPr>
        <w:t>i</w:t>
      </w:r>
      <w:r>
        <w:rPr>
          <w:spacing w:val="-1"/>
        </w:rPr>
        <w:t>ss</w:t>
      </w:r>
      <w:r>
        <w:rPr>
          <w:spacing w:val="3"/>
        </w:rPr>
        <w:t>a</w:t>
      </w:r>
      <w:r>
        <w:rPr>
          <w:spacing w:val="-1"/>
        </w:rPr>
        <w:t>n</w:t>
      </w:r>
      <w:r>
        <w:t>ce</w:t>
      </w:r>
      <w:r>
        <w:rPr>
          <w:spacing w:val="-9"/>
        </w:rPr>
        <w:t xml:space="preserve"> </w:t>
      </w:r>
      <w:r>
        <w:t>N</w:t>
      </w:r>
      <w:r>
        <w:rPr>
          <w:spacing w:val="1"/>
        </w:rPr>
        <w:t>o</w:t>
      </w:r>
      <w:r>
        <w:t>.</w:t>
      </w:r>
      <w:r>
        <w:rPr>
          <w:spacing w:val="-2"/>
        </w:rPr>
        <w:t xml:space="preserve"> </w:t>
      </w:r>
      <w:r>
        <w:t>1 VO</w:t>
      </w:r>
      <w:r>
        <w:rPr>
          <w:spacing w:val="-1"/>
        </w:rPr>
        <w:t>L</w:t>
      </w:r>
      <w:r>
        <w:t>.</w:t>
      </w:r>
      <w:r>
        <w:rPr>
          <w:spacing w:val="-4"/>
        </w:rPr>
        <w:t xml:space="preserve"> </w:t>
      </w:r>
      <w:r>
        <w:t xml:space="preserve">2 </w:t>
      </w:r>
      <w:r>
        <w:rPr>
          <w:spacing w:val="1"/>
        </w:rPr>
        <w:t>(2017</w:t>
      </w:r>
      <w:r>
        <w:rPr>
          <w:spacing w:val="-2"/>
        </w:rPr>
        <w:t>)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1</w:t>
      </w:r>
      <w:r>
        <w:t>6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3</w:t>
      </w:r>
      <w:r>
        <w:rPr>
          <w:spacing w:val="1"/>
        </w:rPr>
        <w:t>4</w:t>
      </w:r>
      <w:r>
        <w:t>.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113" w:right="74"/>
        <w:jc w:val="both"/>
        <w:rPr>
          <w:sz w:val="24"/>
          <w:szCs w:val="24"/>
        </w:rPr>
      </w:pPr>
      <w:r>
        <w:pict>
          <v:shape id="_x0000_s1592" type="#_x0000_t75" style="position:absolute;left:0;text-align:left;margin-left:56.8pt;margin-top:53.55pt;width:306pt;height:375.4pt;z-index:-3788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Eva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inop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untuk 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dikan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 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les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tan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kta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khusus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ris.</w:t>
      </w: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before="4" w:line="260" w:lineRule="exact"/>
        <w:rPr>
          <w:sz w:val="26"/>
          <w:szCs w:val="26"/>
        </w:rPr>
      </w:pPr>
    </w:p>
    <w:p w:rsidR="009C45E1" w:rsidRDefault="0040411F">
      <w:pPr>
        <w:ind w:left="113" w:right="398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D.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Me</w:t>
      </w:r>
      <w:r>
        <w:rPr>
          <w:b/>
          <w:sz w:val="24"/>
          <w:szCs w:val="24"/>
        </w:rPr>
        <w:t>tode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tian</w:t>
      </w:r>
    </w:p>
    <w:p w:rsidR="009C45E1" w:rsidRDefault="009C45E1">
      <w:pPr>
        <w:spacing w:before="7" w:line="120" w:lineRule="exact"/>
        <w:rPr>
          <w:sz w:val="13"/>
          <w:szCs w:val="13"/>
        </w:rPr>
      </w:pPr>
    </w:p>
    <w:p w:rsidR="009C45E1" w:rsidRDefault="0040411F">
      <w:pPr>
        <w:ind w:left="113" w:right="4239"/>
        <w:jc w:val="both"/>
        <w:rPr>
          <w:sz w:val="24"/>
          <w:szCs w:val="24"/>
        </w:rPr>
      </w:pPr>
      <w:r>
        <w:rPr>
          <w:b/>
          <w:sz w:val="24"/>
          <w:szCs w:val="24"/>
        </w:rPr>
        <w:t>1.   J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is </w:t>
      </w:r>
      <w:r>
        <w:rPr>
          <w:b/>
          <w:spacing w:val="-2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tian</w:t>
      </w:r>
    </w:p>
    <w:p w:rsidR="009C45E1" w:rsidRDefault="009C45E1">
      <w:pPr>
        <w:spacing w:before="4" w:line="120" w:lineRule="exact"/>
        <w:rPr>
          <w:sz w:val="13"/>
          <w:szCs w:val="13"/>
        </w:rPr>
      </w:pPr>
    </w:p>
    <w:p w:rsidR="009C45E1" w:rsidRDefault="0040411F">
      <w:pPr>
        <w:spacing w:line="352" w:lineRule="auto"/>
        <w:ind w:left="113" w:right="68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masuk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jenis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pust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rena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me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,</w:t>
      </w:r>
      <w:r>
        <w:rPr>
          <w:position w:val="11"/>
          <w:sz w:val="16"/>
          <w:szCs w:val="16"/>
        </w:rPr>
        <w:t xml:space="preserve">1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pen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-a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z w:val="24"/>
          <w:szCs w:val="24"/>
        </w:rPr>
        <w:t>hukum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id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 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lebih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hulu  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makn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- makna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dirumuskan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utusan Mah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>mah Konstitusi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Nomor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69/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U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/2015.</w:t>
      </w:r>
    </w:p>
    <w:p w:rsidR="009C45E1" w:rsidRDefault="009C45E1">
      <w:pPr>
        <w:spacing w:before="3" w:line="160" w:lineRule="exact"/>
        <w:rPr>
          <w:sz w:val="17"/>
          <w:szCs w:val="17"/>
        </w:rPr>
      </w:pPr>
    </w:p>
    <w:p w:rsidR="009C45E1" w:rsidRDefault="0040411F">
      <w:pPr>
        <w:spacing w:line="360" w:lineRule="auto"/>
        <w:ind w:left="113" w:right="72" w:firstLine="653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tatif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skript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f,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rsif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ra hol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st</w:t>
      </w:r>
      <w:r>
        <w:rPr>
          <w:spacing w:val="4"/>
          <w:sz w:val="24"/>
          <w:szCs w:val="24"/>
        </w:rPr>
        <w:t>i</w:t>
      </w:r>
      <w:r>
        <w:rPr>
          <w:sz w:val="24"/>
          <w:szCs w:val="24"/>
        </w:rPr>
        <w:t xml:space="preserve">k.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tatif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rupa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sial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 s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rilaku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b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9C45E1" w:rsidRDefault="0040411F">
      <w:pPr>
        <w:spacing w:before="11"/>
        <w:ind w:left="113" w:right="3547"/>
        <w:jc w:val="both"/>
        <w:rPr>
          <w:sz w:val="24"/>
          <w:szCs w:val="24"/>
        </w:rPr>
        <w:sectPr w:rsidR="009C45E1">
          <w:headerReference w:type="default" r:id="rId29"/>
          <w:pgSz w:w="8400" w:h="11920"/>
          <w:pgMar w:top="940" w:right="1020" w:bottom="280" w:left="1020" w:header="743" w:footer="0" w:gutter="0"/>
          <w:cols w:space="720"/>
        </w:sectPr>
      </w:pPr>
      <w:r>
        <w:rPr>
          <w:b/>
          <w:sz w:val="24"/>
          <w:szCs w:val="24"/>
        </w:rPr>
        <w:t xml:space="preserve">2.  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tian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 w:line="360" w:lineRule="auto"/>
        <w:ind w:left="113" w:right="72" w:firstLine="720"/>
        <w:jc w:val="both"/>
        <w:rPr>
          <w:sz w:val="24"/>
          <w:szCs w:val="24"/>
        </w:rPr>
      </w:pPr>
      <w:r>
        <w:pict>
          <v:group id="_x0000_s1589" style="position:absolute;left:0;text-align:left;margin-left:56.25pt;margin-top:51.7pt;width:306.55pt;height:375.4pt;z-index:-3787;mso-position-horizontal-relative:page" coordorigin="1125,1034" coordsize="6131,7508">
            <v:shape id="_x0000_s1591" type="#_x0000_t75" style="position:absolute;left:1136;top:1034;width:6120;height:7508">
              <v:imagedata r:id="rId8" o:title=""/>
            </v:shape>
            <v:shape id="_x0000_s1590" style="position:absolute;left:1133;top:8515;width:2880;height:0" coordorigin="1133,8515" coordsize="2880,0" path="m1133,8515r2881,e" filled="f" strokeweight=".82pt">
              <v:path arrowok="t"/>
            </v:shape>
            <w10:wrap anchorx="page"/>
          </v:group>
        </w:pic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jenis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4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ridis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– 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– sos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is.</w:t>
      </w:r>
    </w:p>
    <w:p w:rsidR="009C45E1" w:rsidRDefault="0040411F">
      <w:pPr>
        <w:spacing w:before="4" w:line="360" w:lineRule="auto"/>
        <w:ind w:left="113" w:right="71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tak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dis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ip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nsip,</w:t>
      </w:r>
      <w:r>
        <w:rPr>
          <w:spacing w:val="1"/>
          <w:sz w:val="24"/>
          <w:szCs w:val="24"/>
        </w:rPr>
        <w:t xml:space="preserve"> k</w:t>
      </w:r>
      <w:r>
        <w:rPr>
          <w:sz w:val="24"/>
          <w:szCs w:val="24"/>
        </w:rPr>
        <w:t>onse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- 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-a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ukum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melihat,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  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sis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oblem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nikah di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ndon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a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UU No 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1974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utusan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 xml:space="preserve">mah Konstitusi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Nomor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-2"/>
          <w:sz w:val="24"/>
          <w:szCs w:val="24"/>
        </w:rPr>
        <w:t>9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U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/2015 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9C45E1" w:rsidRDefault="0040411F">
      <w:pPr>
        <w:spacing w:line="280" w:lineRule="exact"/>
        <w:ind w:left="113" w:right="3045"/>
        <w:jc w:val="both"/>
        <w:rPr>
          <w:sz w:val="16"/>
          <w:szCs w:val="16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tema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sen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 pe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17</w:t>
      </w:r>
    </w:p>
    <w:p w:rsidR="009C45E1" w:rsidRDefault="009C45E1">
      <w:pPr>
        <w:spacing w:before="7" w:line="120" w:lineRule="exact"/>
        <w:rPr>
          <w:sz w:val="13"/>
          <w:szCs w:val="13"/>
        </w:rPr>
      </w:pPr>
    </w:p>
    <w:p w:rsidR="009C45E1" w:rsidRDefault="0040411F">
      <w:pPr>
        <w:spacing w:line="359" w:lineRule="auto"/>
        <w:ind w:left="113" w:right="69"/>
        <w:jc w:val="both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 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oblem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nikah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maupun 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boleh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lain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mana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ksud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it 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did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 </w:t>
      </w:r>
      <w:r>
        <w:rPr>
          <w:spacing w:val="50"/>
          <w:sz w:val="24"/>
          <w:szCs w:val="24"/>
        </w:rPr>
        <w:t xml:space="preserve"> </w:t>
      </w:r>
      <w:r>
        <w:rPr>
          <w:sz w:val="25"/>
          <w:szCs w:val="25"/>
        </w:rPr>
        <w:t xml:space="preserve">nash  </w:t>
      </w:r>
      <w:r>
        <w:rPr>
          <w:spacing w:val="23"/>
          <w:sz w:val="25"/>
          <w:szCs w:val="25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</w:p>
    <w:p w:rsidR="009C45E1" w:rsidRDefault="0040411F">
      <w:pPr>
        <w:spacing w:line="260" w:lineRule="exact"/>
        <w:ind w:left="113" w:right="2200"/>
        <w:jc w:val="both"/>
        <w:rPr>
          <w:sz w:val="16"/>
          <w:szCs w:val="16"/>
        </w:rPr>
      </w:pP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na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-3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s</w:t>
      </w:r>
      <w:r>
        <w:rPr>
          <w:spacing w:val="3"/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m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3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ur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tent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5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.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spacing w:val="1"/>
          <w:position w:val="10"/>
          <w:sz w:val="16"/>
          <w:szCs w:val="16"/>
        </w:rPr>
        <w:t>18</w:t>
      </w:r>
    </w:p>
    <w:p w:rsidR="009C45E1" w:rsidRDefault="009C45E1">
      <w:pPr>
        <w:spacing w:before="10" w:line="180" w:lineRule="exact"/>
        <w:rPr>
          <w:sz w:val="18"/>
          <w:szCs w:val="18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before="44"/>
        <w:ind w:left="540"/>
      </w:pPr>
      <w:r>
        <w:rPr>
          <w:position w:val="9"/>
          <w:sz w:val="13"/>
          <w:szCs w:val="13"/>
        </w:rPr>
        <w:t xml:space="preserve">17 </w:t>
      </w:r>
      <w:r>
        <w:rPr>
          <w:spacing w:val="29"/>
          <w:position w:val="9"/>
          <w:sz w:val="13"/>
          <w:szCs w:val="13"/>
        </w:rPr>
        <w:t xml:space="preserve"> </w:t>
      </w:r>
      <w:r>
        <w:t>S</w:t>
      </w:r>
      <w:r>
        <w:rPr>
          <w:spacing w:val="1"/>
        </w:rPr>
        <w:t>o</w:t>
      </w:r>
      <w:r>
        <w:t>e</w:t>
      </w:r>
      <w:r>
        <w:rPr>
          <w:spacing w:val="1"/>
        </w:rPr>
        <w:t>r</w:t>
      </w:r>
      <w:r>
        <w:rPr>
          <w:spacing w:val="2"/>
        </w:rPr>
        <w:t>j</w:t>
      </w:r>
      <w:r>
        <w:rPr>
          <w:spacing w:val="1"/>
        </w:rPr>
        <w:t>o</w:t>
      </w:r>
      <w:r>
        <w:rPr>
          <w:spacing w:val="-1"/>
        </w:rPr>
        <w:t>n</w:t>
      </w:r>
      <w:r>
        <w:t>o</w:t>
      </w:r>
      <w:r>
        <w:rPr>
          <w:spacing w:val="40"/>
        </w:rPr>
        <w:t xml:space="preserve"> </w:t>
      </w:r>
      <w:r>
        <w:t>S</w:t>
      </w:r>
      <w:r>
        <w:rPr>
          <w:spacing w:val="1"/>
        </w:rPr>
        <w:t>o</w:t>
      </w:r>
      <w:r>
        <w:t>e</w:t>
      </w:r>
      <w:r>
        <w:rPr>
          <w:spacing w:val="-1"/>
        </w:rPr>
        <w:t>k</w:t>
      </w:r>
      <w:r>
        <w:t>a</w:t>
      </w:r>
      <w:r>
        <w:rPr>
          <w:spacing w:val="-1"/>
        </w:rPr>
        <w:t>n</w:t>
      </w:r>
      <w:r>
        <w:t>to</w:t>
      </w:r>
      <w:r>
        <w:rPr>
          <w:spacing w:val="40"/>
        </w:rPr>
        <w:t xml:space="preserve"> </w:t>
      </w:r>
      <w:r>
        <w:rPr>
          <w:spacing w:val="1"/>
        </w:rPr>
        <w:t>d</w:t>
      </w:r>
      <w:r>
        <w:t>an</w:t>
      </w:r>
      <w:r>
        <w:rPr>
          <w:spacing w:val="44"/>
        </w:rPr>
        <w:t xml:space="preserve"> </w:t>
      </w:r>
      <w:r>
        <w:t>Sri</w:t>
      </w:r>
      <w:r>
        <w:rPr>
          <w:spacing w:val="46"/>
        </w:rPr>
        <w:t xml:space="preserve"> </w:t>
      </w:r>
      <w:r>
        <w:t>M</w:t>
      </w:r>
      <w:r>
        <w:rPr>
          <w:spacing w:val="3"/>
        </w:rPr>
        <w:t>a</w:t>
      </w:r>
      <w:r>
        <w:rPr>
          <w:spacing w:val="-1"/>
        </w:rPr>
        <w:t>mu</w:t>
      </w:r>
      <w:r>
        <w:rPr>
          <w:spacing w:val="2"/>
        </w:rPr>
        <w:t>j</w:t>
      </w:r>
      <w:r>
        <w:t>i,</w:t>
      </w:r>
      <w:r>
        <w:rPr>
          <w:spacing w:val="44"/>
        </w:rPr>
        <w:t xml:space="preserve"> </w:t>
      </w:r>
      <w:r>
        <w:rPr>
          <w:i/>
        </w:rPr>
        <w:t>Pe</w:t>
      </w:r>
      <w:r>
        <w:rPr>
          <w:i/>
          <w:spacing w:val="1"/>
        </w:rPr>
        <w:t>n</w:t>
      </w:r>
      <w:r>
        <w:rPr>
          <w:i/>
        </w:rPr>
        <w:t>eliti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39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u</w:t>
      </w:r>
      <w:r>
        <w:rPr>
          <w:i/>
        </w:rPr>
        <w:t>k</w:t>
      </w:r>
      <w:r>
        <w:rPr>
          <w:i/>
          <w:spacing w:val="1"/>
        </w:rPr>
        <w:t>u</w:t>
      </w:r>
      <w:r>
        <w:rPr>
          <w:i/>
        </w:rPr>
        <w:t>m</w:t>
      </w:r>
      <w:r>
        <w:rPr>
          <w:i/>
          <w:spacing w:val="40"/>
        </w:rPr>
        <w:t xml:space="preserve"> </w:t>
      </w:r>
      <w:r>
        <w:rPr>
          <w:i/>
          <w:spacing w:val="-1"/>
        </w:rPr>
        <w:t>N</w:t>
      </w:r>
      <w:r>
        <w:rPr>
          <w:i/>
          <w:spacing w:val="1"/>
        </w:rPr>
        <w:t>o</w:t>
      </w:r>
      <w:r>
        <w:rPr>
          <w:i/>
          <w:spacing w:val="-1"/>
        </w:rPr>
        <w:t>r</w:t>
      </w:r>
      <w:r>
        <w:rPr>
          <w:i/>
        </w:rPr>
        <w:t>m</w:t>
      </w:r>
      <w:r>
        <w:rPr>
          <w:i/>
          <w:spacing w:val="1"/>
        </w:rPr>
        <w:t>a</w:t>
      </w:r>
      <w:r>
        <w:rPr>
          <w:i/>
        </w:rPr>
        <w:t>tif</w:t>
      </w:r>
    </w:p>
    <w:p w:rsidR="009C45E1" w:rsidRDefault="0040411F">
      <w:pPr>
        <w:spacing w:before="1" w:line="220" w:lineRule="exact"/>
        <w:ind w:left="113"/>
      </w:pPr>
      <w:r>
        <w:rPr>
          <w:i/>
          <w:spacing w:val="1"/>
          <w:position w:val="-1"/>
        </w:rPr>
        <w:t>Sua</w:t>
      </w:r>
      <w:r>
        <w:rPr>
          <w:i/>
          <w:position w:val="-1"/>
        </w:rPr>
        <w:t>tu</w:t>
      </w:r>
      <w:r>
        <w:rPr>
          <w:i/>
          <w:spacing w:val="-4"/>
          <w:position w:val="-1"/>
        </w:rPr>
        <w:t xml:space="preserve"> </w:t>
      </w:r>
      <w:r>
        <w:rPr>
          <w:i/>
          <w:position w:val="-1"/>
        </w:rPr>
        <w:t>Tinj</w:t>
      </w:r>
      <w:r>
        <w:rPr>
          <w:i/>
          <w:spacing w:val="-1"/>
          <w:position w:val="-1"/>
        </w:rPr>
        <w:t>a</w:t>
      </w:r>
      <w:r>
        <w:rPr>
          <w:i/>
          <w:spacing w:val="1"/>
          <w:position w:val="-1"/>
        </w:rPr>
        <w:t>ua</w:t>
      </w:r>
      <w:r>
        <w:rPr>
          <w:i/>
          <w:position w:val="-1"/>
        </w:rPr>
        <w:t>n</w:t>
      </w:r>
      <w:r>
        <w:rPr>
          <w:i/>
          <w:spacing w:val="-8"/>
          <w:position w:val="-1"/>
        </w:rPr>
        <w:t xml:space="preserve"> </w:t>
      </w:r>
      <w:r>
        <w:rPr>
          <w:i/>
          <w:spacing w:val="1"/>
          <w:position w:val="-1"/>
        </w:rPr>
        <w:t>S</w:t>
      </w:r>
      <w:r>
        <w:rPr>
          <w:i/>
          <w:position w:val="-1"/>
        </w:rPr>
        <w:t>i</w:t>
      </w:r>
      <w:r>
        <w:rPr>
          <w:i/>
          <w:spacing w:val="1"/>
          <w:position w:val="-1"/>
        </w:rPr>
        <w:t>ng</w:t>
      </w:r>
      <w:r>
        <w:rPr>
          <w:i/>
          <w:spacing w:val="-2"/>
          <w:position w:val="-1"/>
        </w:rPr>
        <w:t>k</w:t>
      </w:r>
      <w:r>
        <w:rPr>
          <w:i/>
          <w:spacing w:val="1"/>
          <w:position w:val="-1"/>
        </w:rPr>
        <w:t>a</w:t>
      </w:r>
      <w:r>
        <w:rPr>
          <w:i/>
          <w:position w:val="-1"/>
        </w:rPr>
        <w:t>t</w:t>
      </w:r>
      <w:r>
        <w:rPr>
          <w:i/>
          <w:spacing w:val="-3"/>
          <w:position w:val="-1"/>
        </w:rPr>
        <w:t xml:space="preserve"> </w:t>
      </w:r>
      <w:r>
        <w:rPr>
          <w:spacing w:val="1"/>
          <w:position w:val="-1"/>
        </w:rPr>
        <w:t>(</w:t>
      </w:r>
      <w:r>
        <w:rPr>
          <w:spacing w:val="2"/>
          <w:position w:val="-1"/>
        </w:rPr>
        <w:t>J</w:t>
      </w:r>
      <w:r>
        <w:rPr>
          <w:position w:val="-1"/>
        </w:rPr>
        <w:t>a</w:t>
      </w:r>
      <w:r>
        <w:rPr>
          <w:spacing w:val="-1"/>
          <w:position w:val="-1"/>
        </w:rPr>
        <w:t>k</w:t>
      </w:r>
      <w:r>
        <w:rPr>
          <w:position w:val="-1"/>
        </w:rPr>
        <w:t>a</w:t>
      </w:r>
      <w:r>
        <w:rPr>
          <w:spacing w:val="-1"/>
          <w:position w:val="-1"/>
        </w:rPr>
        <w:t>r</w:t>
      </w:r>
      <w:r>
        <w:rPr>
          <w:position w:val="-1"/>
        </w:rPr>
        <w:t>ta</w:t>
      </w:r>
      <w:r>
        <w:rPr>
          <w:spacing w:val="-6"/>
          <w:position w:val="-1"/>
        </w:rPr>
        <w:t xml:space="preserve"> </w:t>
      </w:r>
      <w:r>
        <w:rPr>
          <w:position w:val="-1"/>
        </w:rPr>
        <w:t>:</w:t>
      </w:r>
      <w:r>
        <w:rPr>
          <w:spacing w:val="-1"/>
          <w:position w:val="-1"/>
        </w:rPr>
        <w:t xml:space="preserve"> </w:t>
      </w:r>
      <w:r>
        <w:rPr>
          <w:position w:val="-1"/>
        </w:rPr>
        <w:t>Ra</w:t>
      </w:r>
      <w:r>
        <w:rPr>
          <w:spacing w:val="2"/>
          <w:position w:val="-1"/>
        </w:rPr>
        <w:t>j</w:t>
      </w:r>
      <w:r>
        <w:rPr>
          <w:position w:val="-1"/>
        </w:rPr>
        <w:t>a</w:t>
      </w:r>
      <w:r>
        <w:rPr>
          <w:spacing w:val="-3"/>
          <w:position w:val="-1"/>
        </w:rPr>
        <w:t xml:space="preserve"> </w:t>
      </w:r>
      <w:r>
        <w:rPr>
          <w:position w:val="-1"/>
        </w:rPr>
        <w:t>G</w:t>
      </w:r>
      <w:r>
        <w:rPr>
          <w:spacing w:val="1"/>
          <w:position w:val="-1"/>
        </w:rPr>
        <w:t>r</w:t>
      </w:r>
      <w:r>
        <w:rPr>
          <w:position w:val="-1"/>
        </w:rPr>
        <w:t>a</w:t>
      </w:r>
      <w:r>
        <w:rPr>
          <w:spacing w:val="-1"/>
          <w:position w:val="-1"/>
        </w:rPr>
        <w:t>f</w:t>
      </w:r>
      <w:r>
        <w:rPr>
          <w:position w:val="-1"/>
        </w:rPr>
        <w:t>i</w:t>
      </w:r>
      <w:r>
        <w:rPr>
          <w:spacing w:val="-1"/>
          <w:position w:val="-1"/>
        </w:rPr>
        <w:t>n</w:t>
      </w:r>
      <w:r>
        <w:rPr>
          <w:spacing w:val="1"/>
          <w:position w:val="-1"/>
        </w:rPr>
        <w:t>d</w:t>
      </w:r>
      <w:r>
        <w:rPr>
          <w:position w:val="-1"/>
        </w:rPr>
        <w:t>u</w:t>
      </w:r>
      <w:r>
        <w:rPr>
          <w:spacing w:val="-8"/>
          <w:position w:val="-1"/>
        </w:rPr>
        <w:t xml:space="preserve"> </w:t>
      </w:r>
      <w:r>
        <w:rPr>
          <w:spacing w:val="2"/>
          <w:position w:val="-1"/>
        </w:rPr>
        <w:t>P</w:t>
      </w:r>
      <w:r>
        <w:rPr>
          <w:position w:val="-1"/>
        </w:rPr>
        <w:t>e</w:t>
      </w:r>
      <w:r>
        <w:rPr>
          <w:spacing w:val="1"/>
          <w:position w:val="-1"/>
        </w:rPr>
        <w:t>r</w:t>
      </w:r>
      <w:r>
        <w:rPr>
          <w:spacing w:val="-1"/>
          <w:position w:val="-1"/>
        </w:rPr>
        <w:t>s</w:t>
      </w:r>
      <w:r>
        <w:rPr>
          <w:position w:val="-1"/>
        </w:rPr>
        <w:t>a</w:t>
      </w:r>
      <w:r>
        <w:rPr>
          <w:spacing w:val="1"/>
          <w:position w:val="-1"/>
        </w:rPr>
        <w:t>d</w:t>
      </w:r>
      <w:r>
        <w:rPr>
          <w:position w:val="-1"/>
        </w:rPr>
        <w:t>a,</w:t>
      </w:r>
      <w:r>
        <w:rPr>
          <w:spacing w:val="-6"/>
          <w:position w:val="-1"/>
        </w:rPr>
        <w:t xml:space="preserve"> </w:t>
      </w:r>
      <w:r>
        <w:rPr>
          <w:spacing w:val="1"/>
          <w:position w:val="-1"/>
        </w:rPr>
        <w:t>2</w:t>
      </w:r>
      <w:r>
        <w:rPr>
          <w:spacing w:val="-1"/>
          <w:position w:val="-1"/>
        </w:rPr>
        <w:t>0</w:t>
      </w:r>
      <w:r>
        <w:rPr>
          <w:spacing w:val="1"/>
          <w:position w:val="-1"/>
        </w:rPr>
        <w:t>01)</w:t>
      </w:r>
      <w:r>
        <w:rPr>
          <w:position w:val="-1"/>
        </w:rPr>
        <w:t>,</w:t>
      </w:r>
      <w:r>
        <w:rPr>
          <w:spacing w:val="-7"/>
          <w:position w:val="-1"/>
        </w:rPr>
        <w:t xml:space="preserve"> </w:t>
      </w:r>
      <w:r>
        <w:rPr>
          <w:spacing w:val="1"/>
          <w:position w:val="-1"/>
        </w:rPr>
        <w:t>1</w:t>
      </w:r>
      <w:r>
        <w:rPr>
          <w:spacing w:val="6"/>
          <w:position w:val="-1"/>
        </w:rPr>
        <w:t>3</w:t>
      </w:r>
      <w:r>
        <w:rPr>
          <w:position w:val="-1"/>
        </w:rPr>
        <w:t>.</w:t>
      </w:r>
    </w:p>
    <w:p w:rsidR="009C45E1" w:rsidRDefault="0040411F">
      <w:pPr>
        <w:spacing w:line="220" w:lineRule="exact"/>
        <w:ind w:left="540"/>
      </w:pPr>
      <w:r>
        <w:rPr>
          <w:position w:val="9"/>
          <w:sz w:val="13"/>
          <w:szCs w:val="13"/>
        </w:rPr>
        <w:t xml:space="preserve">18  </w:t>
      </w:r>
      <w:r>
        <w:rPr>
          <w:spacing w:val="23"/>
          <w:position w:val="9"/>
          <w:sz w:val="13"/>
          <w:szCs w:val="13"/>
        </w:rPr>
        <w:t xml:space="preserve"> </w:t>
      </w:r>
      <w:r>
        <w:t>K</w:t>
      </w:r>
      <w:r>
        <w:rPr>
          <w:spacing w:val="-1"/>
        </w:rPr>
        <w:t>h</w:t>
      </w:r>
      <w:r>
        <w:rPr>
          <w:spacing w:val="1"/>
        </w:rPr>
        <w:t>o</w:t>
      </w:r>
      <w:r>
        <w:t>ir</w:t>
      </w:r>
      <w:r>
        <w:rPr>
          <w:spacing w:val="-1"/>
        </w:rPr>
        <w:t>u</w:t>
      </w:r>
      <w:r>
        <w:rPr>
          <w:spacing w:val="1"/>
        </w:rPr>
        <w:t>d</w:t>
      </w:r>
      <w:r>
        <w:t xml:space="preserve">in </w:t>
      </w:r>
      <w:r>
        <w:rPr>
          <w:spacing w:val="13"/>
        </w:rPr>
        <w:t xml:space="preserve"> </w:t>
      </w:r>
      <w:r>
        <w:t>N</w:t>
      </w:r>
      <w:r>
        <w:rPr>
          <w:spacing w:val="3"/>
        </w:rPr>
        <w:t>a</w:t>
      </w:r>
      <w:r>
        <w:rPr>
          <w:spacing w:val="-1"/>
        </w:rPr>
        <w:t>su</w:t>
      </w:r>
      <w:r>
        <w:rPr>
          <w:spacing w:val="2"/>
        </w:rPr>
        <w:t>t</w:t>
      </w:r>
      <w: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, </w:t>
      </w:r>
      <w:r>
        <w:rPr>
          <w:spacing w:val="17"/>
        </w:rPr>
        <w:t xml:space="preserve"> </w:t>
      </w:r>
      <w:r>
        <w:rPr>
          <w:i/>
        </w:rPr>
        <w:t>Pe</w:t>
      </w:r>
      <w:r>
        <w:rPr>
          <w:i/>
          <w:spacing w:val="1"/>
        </w:rPr>
        <w:t>ngan</w:t>
      </w:r>
      <w:r>
        <w:rPr>
          <w:i/>
        </w:rPr>
        <w:t>t</w:t>
      </w:r>
      <w:r>
        <w:rPr>
          <w:i/>
          <w:spacing w:val="1"/>
        </w:rPr>
        <w:t>a</w:t>
      </w:r>
      <w:r>
        <w:rPr>
          <w:i/>
        </w:rPr>
        <w:t xml:space="preserve">r </w:t>
      </w:r>
      <w:r>
        <w:rPr>
          <w:i/>
          <w:spacing w:val="14"/>
        </w:rPr>
        <w:t xml:space="preserve"> </w:t>
      </w:r>
      <w:r>
        <w:rPr>
          <w:i/>
          <w:spacing w:val="1"/>
        </w:rPr>
        <w:t>S</w:t>
      </w:r>
      <w:r>
        <w:rPr>
          <w:i/>
        </w:rPr>
        <w:t>t</w:t>
      </w:r>
      <w:r>
        <w:rPr>
          <w:i/>
          <w:spacing w:val="-1"/>
        </w:rPr>
        <w:t>u</w:t>
      </w:r>
      <w:r>
        <w:rPr>
          <w:i/>
          <w:spacing w:val="1"/>
        </w:rPr>
        <w:t>d</w:t>
      </w:r>
      <w:r>
        <w:rPr>
          <w:i/>
        </w:rPr>
        <w:t xml:space="preserve">i </w:t>
      </w:r>
      <w:r>
        <w:rPr>
          <w:i/>
          <w:spacing w:val="21"/>
        </w:rPr>
        <w:t xml:space="preserve"> </w:t>
      </w:r>
      <w:r>
        <w:rPr>
          <w:i/>
          <w:spacing w:val="1"/>
        </w:rPr>
        <w:t>I</w:t>
      </w:r>
      <w:r>
        <w:rPr>
          <w:i/>
          <w:spacing w:val="-1"/>
        </w:rPr>
        <w:t>s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</w:rPr>
        <w:t xml:space="preserve">m </w:t>
      </w:r>
      <w:r>
        <w:rPr>
          <w:i/>
          <w:spacing w:val="19"/>
        </w:rPr>
        <w:t xml:space="preserve"> </w:t>
      </w:r>
      <w:r>
        <w:rPr>
          <w:spacing w:val="1"/>
        </w:rPr>
        <w:t>(</w:t>
      </w:r>
      <w:r>
        <w:t>Y</w:t>
      </w:r>
      <w:r>
        <w:rPr>
          <w:spacing w:val="1"/>
        </w:rPr>
        <w:t>o</w:t>
      </w:r>
      <w:r>
        <w:rPr>
          <w:spacing w:val="-1"/>
        </w:rPr>
        <w:t>g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1"/>
        </w:rPr>
        <w:t>r</w:t>
      </w:r>
      <w:r>
        <w:t xml:space="preserve">ta: </w:t>
      </w:r>
      <w:r>
        <w:rPr>
          <w:spacing w:val="11"/>
        </w:rPr>
        <w:t xml:space="preserve"> </w:t>
      </w:r>
      <w:r>
        <w:rPr>
          <w:spacing w:val="-1"/>
        </w:rPr>
        <w:t>R</w:t>
      </w:r>
      <w:r>
        <w:t>a</w:t>
      </w:r>
      <w:r>
        <w:rPr>
          <w:spacing w:val="2"/>
        </w:rPr>
        <w:t>j</w:t>
      </w:r>
      <w:r>
        <w:t>a</w:t>
      </w:r>
    </w:p>
    <w:p w:rsidR="009C45E1" w:rsidRDefault="0040411F">
      <w:pPr>
        <w:ind w:left="113"/>
        <w:sectPr w:rsidR="009C45E1">
          <w:headerReference w:type="default" r:id="rId30"/>
          <w:pgSz w:w="8400" w:h="11920"/>
          <w:pgMar w:top="940" w:right="1020" w:bottom="280" w:left="1020" w:header="743" w:footer="0" w:gutter="0"/>
          <w:cols w:space="720"/>
        </w:sectPr>
      </w:pPr>
      <w:r>
        <w:t>G</w:t>
      </w:r>
      <w:r>
        <w:rPr>
          <w:spacing w:val="1"/>
        </w:rPr>
        <w:t>r</w:t>
      </w:r>
      <w:r>
        <w:t>a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n</w:t>
      </w:r>
      <w:r>
        <w:rPr>
          <w:spacing w:val="1"/>
        </w:rPr>
        <w:t>d</w:t>
      </w:r>
      <w:r>
        <w:t>o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t>e</w:t>
      </w:r>
      <w:r>
        <w:rPr>
          <w:spacing w:val="1"/>
        </w:rPr>
        <w:t>r</w:t>
      </w:r>
      <w:r>
        <w:rPr>
          <w:spacing w:val="-1"/>
        </w:rPr>
        <w:t>s</w:t>
      </w:r>
      <w:r>
        <w:t>a</w:t>
      </w:r>
      <w:r>
        <w:rPr>
          <w:spacing w:val="1"/>
        </w:rPr>
        <w:t>d</w:t>
      </w:r>
      <w:r>
        <w:t>a,</w:t>
      </w:r>
      <w:r>
        <w:rPr>
          <w:spacing w:val="-8"/>
        </w:rPr>
        <w:t xml:space="preserve"> </w:t>
      </w:r>
      <w:r>
        <w:rPr>
          <w:spacing w:val="1"/>
        </w:rPr>
        <w:t>20</w:t>
      </w:r>
      <w:r>
        <w:rPr>
          <w:spacing w:val="-1"/>
        </w:rPr>
        <w:t>0</w:t>
      </w:r>
      <w:r>
        <w:rPr>
          <w:spacing w:val="1"/>
        </w:rPr>
        <w:t>9)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15</w:t>
      </w:r>
      <w:r>
        <w:rPr>
          <w:spacing w:val="3"/>
        </w:rPr>
        <w:t>3</w:t>
      </w:r>
      <w:r>
        <w:t>.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113" w:right="72"/>
        <w:jc w:val="both"/>
        <w:rPr>
          <w:sz w:val="24"/>
          <w:szCs w:val="24"/>
        </w:rPr>
      </w:pPr>
      <w:r>
        <w:pict>
          <v:shape id="_x0000_s1588" type="#_x0000_t75" style="position:absolute;left:0;text-align:left;margin-left:56.8pt;margin-top:53.55pt;width:306pt;height:375.4pt;z-index:-3786;mso-position-horizontal-relative:page">
            <v:imagedata r:id="rId8" o:title=""/>
            <w10:wrap anchorx="page"/>
          </v:shape>
        </w:pic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sosio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ntang kondisi ma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struktur,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pisan,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nomen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- 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nomena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memun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ulkan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kto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faktor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ndor</w:t>
      </w:r>
      <w:r>
        <w:rPr>
          <w:spacing w:val="-1"/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ksi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sos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kinan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9C45E1" w:rsidRDefault="0040411F">
      <w:pPr>
        <w:spacing w:line="280" w:lineRule="exact"/>
        <w:ind w:left="113" w:right="3047"/>
        <w:jc w:val="both"/>
        <w:rPr>
          <w:sz w:val="16"/>
          <w:szCs w:val="16"/>
        </w:rPr>
      </w:pP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menikah di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sia.</w:t>
      </w:r>
      <w:r>
        <w:rPr>
          <w:spacing w:val="1"/>
          <w:position w:val="11"/>
          <w:sz w:val="16"/>
          <w:szCs w:val="16"/>
        </w:rPr>
        <w:t>19</w:t>
      </w:r>
    </w:p>
    <w:p w:rsidR="009C45E1" w:rsidRDefault="009C45E1">
      <w:pPr>
        <w:spacing w:before="2" w:line="140" w:lineRule="exact"/>
        <w:rPr>
          <w:sz w:val="14"/>
          <w:szCs w:val="14"/>
        </w:rPr>
      </w:pPr>
    </w:p>
    <w:p w:rsidR="009C45E1" w:rsidRDefault="0040411F">
      <w:pPr>
        <w:ind w:left="113" w:right="427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3.  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f</w:t>
      </w:r>
      <w:r>
        <w:rPr>
          <w:b/>
          <w:sz w:val="24"/>
          <w:szCs w:val="24"/>
        </w:rPr>
        <w:t>at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tian</w:t>
      </w:r>
    </w:p>
    <w:p w:rsidR="009C45E1" w:rsidRDefault="009C45E1">
      <w:pPr>
        <w:spacing w:before="20" w:line="240" w:lineRule="exact"/>
        <w:rPr>
          <w:sz w:val="24"/>
          <w:szCs w:val="24"/>
        </w:rPr>
      </w:pPr>
    </w:p>
    <w:p w:rsidR="009C45E1" w:rsidRDefault="0040411F">
      <w:pPr>
        <w:spacing w:line="357" w:lineRule="auto"/>
        <w:ind w:left="113" w:right="71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skript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>,</w:t>
      </w:r>
      <w:r>
        <w:rPr>
          <w:position w:val="11"/>
          <w:sz w:val="16"/>
          <w:szCs w:val="16"/>
        </w:rPr>
        <w:t>1</w:t>
      </w:r>
      <w:r>
        <w:rPr>
          <w:spacing w:val="22"/>
          <w:position w:val="11"/>
          <w:sz w:val="16"/>
          <w:szCs w:val="16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UU No 1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19</w:t>
      </w:r>
      <w:r>
        <w:rPr>
          <w:spacing w:val="2"/>
          <w:sz w:val="24"/>
          <w:szCs w:val="24"/>
        </w:rPr>
        <w:t>7</w:t>
      </w:r>
      <w:r>
        <w:rPr>
          <w:sz w:val="24"/>
          <w:szCs w:val="24"/>
        </w:rPr>
        <w:t>4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utusan Mah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>mah Konstitusi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Nomor 69/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U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pacing w:val="3"/>
          <w:sz w:val="24"/>
          <w:szCs w:val="24"/>
        </w:rPr>
        <w:t>/</w:t>
      </w:r>
      <w:r>
        <w:rPr>
          <w:sz w:val="24"/>
          <w:szCs w:val="24"/>
        </w:rPr>
        <w:t>2015</w:t>
      </w:r>
      <w:r>
        <w:rPr>
          <w:spacing w:val="5"/>
          <w:sz w:val="24"/>
          <w:szCs w:val="24"/>
        </w:rPr>
        <w:t>.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teo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njadi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objek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didesk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sikan 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aqasid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Al </w:t>
      </w:r>
      <w:r>
        <w:rPr>
          <w:i/>
          <w:w w:val="93"/>
          <w:sz w:val="24"/>
          <w:szCs w:val="24"/>
        </w:rPr>
        <w:t>S</w:t>
      </w:r>
      <w:r>
        <w:rPr>
          <w:i/>
          <w:spacing w:val="-1"/>
          <w:w w:val="93"/>
          <w:sz w:val="24"/>
          <w:szCs w:val="24"/>
        </w:rPr>
        <w:t>y</w:t>
      </w:r>
      <w:r>
        <w:rPr>
          <w:i/>
          <w:w w:val="93"/>
          <w:sz w:val="24"/>
          <w:szCs w:val="24"/>
        </w:rPr>
        <w:t>ari‟ah</w:t>
      </w:r>
      <w:r>
        <w:rPr>
          <w:i/>
          <w:spacing w:val="7"/>
          <w:w w:val="9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9C45E1" w:rsidRDefault="009C45E1">
      <w:pPr>
        <w:spacing w:before="3" w:line="160" w:lineRule="exact"/>
        <w:rPr>
          <w:sz w:val="17"/>
          <w:szCs w:val="17"/>
        </w:rPr>
      </w:pPr>
    </w:p>
    <w:p w:rsidR="009C45E1" w:rsidRDefault="0040411F">
      <w:pPr>
        <w:ind w:left="113" w:right="4327"/>
        <w:jc w:val="both"/>
        <w:rPr>
          <w:sz w:val="24"/>
          <w:szCs w:val="24"/>
        </w:rPr>
      </w:pPr>
      <w:r>
        <w:rPr>
          <w:b/>
          <w:sz w:val="24"/>
          <w:szCs w:val="24"/>
        </w:rPr>
        <w:t>4.   Ba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>uku</w:t>
      </w:r>
      <w:r>
        <w:rPr>
          <w:b/>
          <w:sz w:val="24"/>
          <w:szCs w:val="24"/>
        </w:rPr>
        <w:t>m</w:t>
      </w:r>
    </w:p>
    <w:p w:rsidR="009C45E1" w:rsidRDefault="009C45E1">
      <w:pPr>
        <w:spacing w:before="5" w:line="120" w:lineRule="exact"/>
        <w:rPr>
          <w:sz w:val="13"/>
          <w:szCs w:val="13"/>
        </w:rPr>
      </w:pPr>
    </w:p>
    <w:p w:rsidR="009C45E1" w:rsidRDefault="0040411F">
      <w:pPr>
        <w:ind w:left="113" w:right="221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umber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ian ini 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:</w:t>
      </w:r>
    </w:p>
    <w:p w:rsidR="009C45E1" w:rsidRDefault="009C45E1">
      <w:pPr>
        <w:spacing w:before="7" w:line="120" w:lineRule="exact"/>
        <w:rPr>
          <w:sz w:val="13"/>
          <w:szCs w:val="13"/>
        </w:rPr>
      </w:pPr>
    </w:p>
    <w:p w:rsidR="009C45E1" w:rsidRDefault="0040411F">
      <w:pPr>
        <w:spacing w:line="330" w:lineRule="auto"/>
        <w:ind w:left="473" w:right="66" w:hanging="360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5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umber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 xml:space="preserve">Hukum 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rime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: </w:t>
      </w:r>
      <w:r>
        <w:rPr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hu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um </w:t>
      </w:r>
      <w:r>
        <w:rPr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 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ikat</w:t>
      </w:r>
      <w:r>
        <w:rPr>
          <w:spacing w:val="2"/>
          <w:sz w:val="24"/>
          <w:szCs w:val="24"/>
        </w:rPr>
        <w:t>.</w:t>
      </w:r>
      <w:r>
        <w:rPr>
          <w:position w:val="11"/>
          <w:sz w:val="16"/>
          <w:szCs w:val="16"/>
        </w:rPr>
        <w:t xml:space="preserve">1   </w:t>
      </w:r>
      <w:r>
        <w:rPr>
          <w:spacing w:val="36"/>
          <w:position w:val="11"/>
          <w:sz w:val="16"/>
          <w:szCs w:val="16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rupa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 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tas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tent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-</w:t>
      </w:r>
    </w:p>
    <w:p w:rsidR="009C45E1" w:rsidRDefault="0040411F">
      <w:pPr>
        <w:spacing w:before="22" w:line="260" w:lineRule="exact"/>
        <w:ind w:left="473"/>
        <w:rPr>
          <w:sz w:val="24"/>
          <w:szCs w:val="24"/>
        </w:rPr>
      </w:pPr>
      <w:r>
        <w:pict>
          <v:group id="_x0000_s1586" style="position:absolute;left:0;text-align:left;margin-left:56.65pt;margin-top:45.55pt;width:2in;height:0;z-index:-3785;mso-position-horizontal-relative:page" coordorigin="1133,911" coordsize="2880,0">
            <v:shape id="_x0000_s1587" style="position:absolute;left:1133;top:911;width:2880;height:0" coordorigin="1133,911" coordsize="2880,0" path="m1133,911r2881,e" filled="f" strokeweight=".29775mm">
              <v:path arrowok="t"/>
            </v:shape>
            <w10:wrap anchorx="page"/>
          </v:group>
        </w:pict>
      </w:r>
      <w:r>
        <w:rPr>
          <w:position w:val="-1"/>
          <w:sz w:val="24"/>
          <w:szCs w:val="24"/>
        </w:rPr>
        <w:t>und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 </w:t>
      </w:r>
      <w:r>
        <w:rPr>
          <w:spacing w:val="12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 xml:space="preserve">g  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mem</w:t>
      </w:r>
      <w:r>
        <w:rPr>
          <w:spacing w:val="2"/>
          <w:position w:val="-1"/>
          <w:sz w:val="24"/>
          <w:szCs w:val="24"/>
        </w:rPr>
        <w:t>p</w:t>
      </w:r>
      <w:r>
        <w:rPr>
          <w:position w:val="-1"/>
          <w:sz w:val="24"/>
          <w:szCs w:val="24"/>
        </w:rPr>
        <w:t>u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i  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k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te</w:t>
      </w:r>
      <w:r>
        <w:rPr>
          <w:spacing w:val="-1"/>
          <w:position w:val="-1"/>
          <w:sz w:val="24"/>
          <w:szCs w:val="24"/>
        </w:rPr>
        <w:t>r</w:t>
      </w:r>
      <w:r>
        <w:rPr>
          <w:spacing w:val="2"/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 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 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objek</w:t>
      </w: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before="13" w:line="240" w:lineRule="exact"/>
        <w:rPr>
          <w:sz w:val="24"/>
          <w:szCs w:val="24"/>
        </w:rPr>
      </w:pPr>
    </w:p>
    <w:p w:rsidR="009C45E1" w:rsidRDefault="0040411F">
      <w:pPr>
        <w:spacing w:before="44"/>
        <w:ind w:left="540"/>
      </w:pPr>
      <w:r>
        <w:rPr>
          <w:position w:val="9"/>
          <w:sz w:val="13"/>
          <w:szCs w:val="13"/>
        </w:rPr>
        <w:t xml:space="preserve">19  </w:t>
      </w:r>
      <w:r>
        <w:rPr>
          <w:spacing w:val="7"/>
          <w:position w:val="9"/>
          <w:sz w:val="13"/>
          <w:szCs w:val="13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bb</w:t>
      </w:r>
      <w:r>
        <w:rPr>
          <w:spacing w:val="-1"/>
        </w:rPr>
        <w:t>u</w:t>
      </w:r>
      <w:r>
        <w:rPr>
          <w:spacing w:val="1"/>
        </w:rPr>
        <w:t>d</w:t>
      </w:r>
      <w:r>
        <w:t>in</w:t>
      </w:r>
      <w:r>
        <w:rPr>
          <w:spacing w:val="47"/>
        </w:rPr>
        <w:t xml:space="preserve"> </w:t>
      </w:r>
      <w:r>
        <w:t>Nat</w:t>
      </w:r>
      <w:r>
        <w:rPr>
          <w:spacing w:val="1"/>
        </w:rPr>
        <w:t>a</w:t>
      </w:r>
      <w:r>
        <w:t xml:space="preserve">. </w:t>
      </w:r>
      <w:r>
        <w:rPr>
          <w:spacing w:val="4"/>
        </w:rPr>
        <w:t xml:space="preserve"> </w:t>
      </w:r>
      <w:r>
        <w:rPr>
          <w:i/>
        </w:rPr>
        <w:t>Met</w:t>
      </w:r>
      <w:r>
        <w:rPr>
          <w:i/>
          <w:spacing w:val="1"/>
        </w:rPr>
        <w:t>odo</w:t>
      </w:r>
      <w:r>
        <w:rPr>
          <w:i/>
        </w:rPr>
        <w:t>l</w:t>
      </w:r>
      <w:r>
        <w:rPr>
          <w:i/>
          <w:spacing w:val="1"/>
        </w:rPr>
        <w:t>og</w:t>
      </w:r>
      <w:r>
        <w:rPr>
          <w:i/>
        </w:rPr>
        <w:t>i</w:t>
      </w:r>
      <w:r>
        <w:rPr>
          <w:i/>
          <w:spacing w:val="46"/>
        </w:rPr>
        <w:t xml:space="preserve"> </w:t>
      </w:r>
      <w:r>
        <w:rPr>
          <w:i/>
          <w:spacing w:val="1"/>
        </w:rPr>
        <w:t>S</w:t>
      </w:r>
      <w:r>
        <w:rPr>
          <w:i/>
        </w:rPr>
        <w:t>t</w:t>
      </w:r>
      <w:r>
        <w:rPr>
          <w:i/>
          <w:spacing w:val="1"/>
        </w:rPr>
        <w:t>ud</w:t>
      </w:r>
      <w:r>
        <w:rPr>
          <w:i/>
        </w:rPr>
        <w:t xml:space="preserve">i </w:t>
      </w:r>
      <w:r>
        <w:rPr>
          <w:i/>
          <w:spacing w:val="1"/>
        </w:rPr>
        <w:t xml:space="preserve"> I</w:t>
      </w:r>
      <w:r>
        <w:rPr>
          <w:i/>
          <w:spacing w:val="-1"/>
        </w:rPr>
        <w:t>s</w:t>
      </w:r>
      <w:r>
        <w:rPr>
          <w:i/>
        </w:rPr>
        <w:t>l</w:t>
      </w:r>
      <w:r>
        <w:rPr>
          <w:i/>
          <w:spacing w:val="1"/>
        </w:rPr>
        <w:t>am</w:t>
      </w:r>
      <w:r>
        <w:t xml:space="preserve">. 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rPr>
          <w:spacing w:val="2"/>
        </w:rPr>
        <w:t>J</w:t>
      </w:r>
      <w:r>
        <w:t>a</w:t>
      </w:r>
      <w:r>
        <w:rPr>
          <w:spacing w:val="-1"/>
        </w:rPr>
        <w:t>k</w:t>
      </w:r>
      <w:r>
        <w:t>a</w:t>
      </w:r>
      <w:r>
        <w:rPr>
          <w:spacing w:val="1"/>
        </w:rPr>
        <w:t>r</w:t>
      </w:r>
      <w:r>
        <w:t>ta:</w:t>
      </w:r>
      <w:r>
        <w:rPr>
          <w:spacing w:val="48"/>
        </w:rPr>
        <w:t xml:space="preserve"> </w:t>
      </w:r>
      <w:r>
        <w:rPr>
          <w:spacing w:val="-1"/>
        </w:rPr>
        <w:t>R</w:t>
      </w:r>
      <w:r>
        <w:t>a</w:t>
      </w:r>
      <w:r>
        <w:rPr>
          <w:spacing w:val="2"/>
        </w:rPr>
        <w:t>j</w:t>
      </w:r>
      <w:r>
        <w:t>a</w:t>
      </w:r>
      <w:r>
        <w:rPr>
          <w:spacing w:val="49"/>
        </w:rPr>
        <w:t xml:space="preserve"> </w:t>
      </w:r>
      <w:r>
        <w:rPr>
          <w:spacing w:val="2"/>
        </w:rPr>
        <w:t>G</w:t>
      </w:r>
      <w:r>
        <w:rPr>
          <w:spacing w:val="1"/>
        </w:rPr>
        <w:t>r</w:t>
      </w:r>
      <w:r>
        <w:t>a</w:t>
      </w:r>
      <w:r>
        <w:rPr>
          <w:spacing w:val="-1"/>
        </w:rPr>
        <w:t>f</w:t>
      </w:r>
      <w:r>
        <w:t>i</w:t>
      </w:r>
      <w:r>
        <w:rPr>
          <w:spacing w:val="-1"/>
        </w:rPr>
        <w:t>n</w:t>
      </w:r>
      <w:r>
        <w:rPr>
          <w:spacing w:val="1"/>
        </w:rPr>
        <w:t>d</w:t>
      </w:r>
      <w:r>
        <w:t>o</w:t>
      </w:r>
    </w:p>
    <w:p w:rsidR="009C45E1" w:rsidRDefault="0040411F">
      <w:pPr>
        <w:ind w:left="113"/>
        <w:sectPr w:rsidR="009C45E1">
          <w:headerReference w:type="default" r:id="rId31"/>
          <w:pgSz w:w="8400" w:h="11920"/>
          <w:pgMar w:top="940" w:right="1020" w:bottom="280" w:left="1020" w:header="743" w:footer="0" w:gutter="0"/>
          <w:cols w:space="720"/>
        </w:sectPr>
      </w:pPr>
      <w:r>
        <w:rPr>
          <w:spacing w:val="2"/>
        </w:rPr>
        <w:t>P</w:t>
      </w:r>
      <w:r>
        <w:t>e</w:t>
      </w:r>
      <w:r>
        <w:rPr>
          <w:spacing w:val="1"/>
        </w:rPr>
        <w:t>r</w:t>
      </w:r>
      <w:r>
        <w:rPr>
          <w:spacing w:val="-1"/>
        </w:rPr>
        <w:t>s</w:t>
      </w:r>
      <w:r>
        <w:t>a</w:t>
      </w:r>
      <w:r>
        <w:rPr>
          <w:spacing w:val="1"/>
        </w:rPr>
        <w:t>d</w:t>
      </w:r>
      <w:r>
        <w:t>a,</w:t>
      </w:r>
      <w:r>
        <w:rPr>
          <w:spacing w:val="-5"/>
        </w:rPr>
        <w:t xml:space="preserve"> </w:t>
      </w:r>
      <w:r>
        <w:rPr>
          <w:spacing w:val="-1"/>
        </w:rPr>
        <w:t>2</w:t>
      </w:r>
      <w:r>
        <w:rPr>
          <w:spacing w:val="1"/>
        </w:rPr>
        <w:t>00</w:t>
      </w:r>
      <w:r>
        <w:rPr>
          <w:spacing w:val="-1"/>
        </w:rPr>
        <w:t>2</w:t>
      </w:r>
      <w:r>
        <w:rPr>
          <w:spacing w:val="1"/>
        </w:rPr>
        <w:t>)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3</w:t>
      </w:r>
      <w:r>
        <w:rPr>
          <w:spacing w:val="2"/>
        </w:rPr>
        <w:t>9</w:t>
      </w:r>
      <w:r>
        <w:t>.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/>
        <w:ind w:left="473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 </w:t>
      </w:r>
      <w:r>
        <w:rPr>
          <w:spacing w:val="1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No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1  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 xml:space="preserve">un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1974</w:t>
      </w:r>
    </w:p>
    <w:p w:rsidR="009C45E1" w:rsidRDefault="009C45E1">
      <w:pPr>
        <w:spacing w:before="7" w:line="120" w:lineRule="exact"/>
        <w:rPr>
          <w:sz w:val="13"/>
          <w:szCs w:val="13"/>
        </w:rPr>
      </w:pPr>
    </w:p>
    <w:p w:rsidR="009C45E1" w:rsidRDefault="0040411F">
      <w:pPr>
        <w:ind w:left="435" w:right="268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utusan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mah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tusi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Nomor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69/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U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X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I</w:t>
      </w:r>
      <w:r>
        <w:rPr>
          <w:spacing w:val="3"/>
          <w:sz w:val="24"/>
          <w:szCs w:val="24"/>
        </w:rPr>
        <w:t>/</w:t>
      </w:r>
      <w:r>
        <w:rPr>
          <w:sz w:val="24"/>
          <w:szCs w:val="24"/>
        </w:rPr>
        <w:t>2015</w:t>
      </w:r>
    </w:p>
    <w:p w:rsidR="009C45E1" w:rsidRDefault="009C45E1">
      <w:pPr>
        <w:spacing w:before="9" w:line="120" w:lineRule="exact"/>
        <w:rPr>
          <w:sz w:val="13"/>
          <w:szCs w:val="13"/>
        </w:rPr>
      </w:pPr>
    </w:p>
    <w:p w:rsidR="009C45E1" w:rsidRDefault="0040411F">
      <w:pPr>
        <w:spacing w:line="352" w:lineRule="auto"/>
        <w:ind w:left="473" w:right="67" w:hanging="360"/>
        <w:jc w:val="both"/>
        <w:rPr>
          <w:sz w:val="24"/>
          <w:szCs w:val="24"/>
        </w:rPr>
      </w:pPr>
      <w:r>
        <w:pict>
          <v:shape id="_x0000_s1585" type="#_x0000_t75" style="position:absolute;left:0;text-align:left;margin-left:56.8pt;margin-top:8.85pt;width:306pt;height:375.4pt;z-index:-3784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 xml:space="preserve">b)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umber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buku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 xml:space="preserve">buku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teks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i/>
          <w:sz w:val="24"/>
          <w:szCs w:val="24"/>
        </w:rPr>
        <w:t>te</w:t>
      </w:r>
      <w:r>
        <w:rPr>
          <w:i/>
          <w:spacing w:val="-1"/>
          <w:sz w:val="24"/>
          <w:szCs w:val="24"/>
        </w:rPr>
        <w:t>x</w:t>
      </w:r>
      <w:r>
        <w:rPr>
          <w:i/>
          <w:sz w:val="24"/>
          <w:szCs w:val="24"/>
        </w:rPr>
        <w:t>tbooks</w:t>
      </w:r>
      <w:r>
        <w:rPr>
          <w:sz w:val="24"/>
          <w:szCs w:val="24"/>
        </w:rPr>
        <w:t>),   jur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jurn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l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hukum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um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mpur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1"/>
          <w:position w:val="11"/>
          <w:sz w:val="16"/>
          <w:szCs w:val="16"/>
        </w:rPr>
        <w:t>1</w:t>
      </w:r>
      <w:r>
        <w:rPr>
          <w:sz w:val="24"/>
          <w:szCs w:val="24"/>
        </w:rPr>
        <w:t xml:space="preserve">.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uku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lain:</w:t>
      </w:r>
    </w:p>
    <w:p w:rsidR="009C45E1" w:rsidRDefault="0040411F">
      <w:pPr>
        <w:spacing w:line="260" w:lineRule="exact"/>
        <w:ind w:left="113"/>
        <w:rPr>
          <w:sz w:val="24"/>
          <w:szCs w:val="24"/>
        </w:rPr>
      </w:pPr>
      <w:r>
        <w:rPr>
          <w:sz w:val="24"/>
          <w:szCs w:val="24"/>
        </w:rPr>
        <w:t>1.   Metode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Maq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sid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sser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Auda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</w:p>
    <w:p w:rsidR="009C45E1" w:rsidRDefault="009C45E1">
      <w:pPr>
        <w:spacing w:before="9" w:line="120" w:lineRule="exact"/>
        <w:rPr>
          <w:sz w:val="13"/>
          <w:szCs w:val="13"/>
        </w:rPr>
      </w:pPr>
    </w:p>
    <w:p w:rsidR="009C45E1" w:rsidRDefault="0040411F">
      <w:pPr>
        <w:ind w:left="473"/>
        <w:rPr>
          <w:sz w:val="24"/>
          <w:szCs w:val="24"/>
        </w:rPr>
      </w:pPr>
      <w:r>
        <w:rPr>
          <w:sz w:val="24"/>
          <w:szCs w:val="24"/>
        </w:rPr>
        <w:t>buku</w:t>
      </w:r>
      <w:r>
        <w:rPr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rjudul</w:t>
      </w:r>
      <w:r>
        <w:rPr>
          <w:spacing w:val="23"/>
          <w:sz w:val="24"/>
          <w:szCs w:val="24"/>
        </w:rPr>
        <w:t xml:space="preserve"> </w:t>
      </w:r>
      <w:r>
        <w:rPr>
          <w:w w:val="44"/>
          <w:sz w:val="24"/>
          <w:szCs w:val="24"/>
        </w:rPr>
        <w:t xml:space="preserve">―  </w:t>
      </w:r>
      <w:r>
        <w:rPr>
          <w:spacing w:val="1"/>
          <w:w w:val="4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ikan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2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sl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</w:t>
      </w:r>
    </w:p>
    <w:p w:rsidR="009C45E1" w:rsidRDefault="009C45E1">
      <w:pPr>
        <w:spacing w:before="7" w:line="120" w:lineRule="exact"/>
        <w:rPr>
          <w:sz w:val="13"/>
          <w:szCs w:val="13"/>
        </w:rPr>
      </w:pPr>
    </w:p>
    <w:p w:rsidR="009C45E1" w:rsidRDefault="0040411F">
      <w:pPr>
        <w:ind w:left="473"/>
        <w:rPr>
          <w:sz w:val="24"/>
          <w:szCs w:val="24"/>
        </w:rPr>
      </w:pPr>
      <w:r>
        <w:rPr>
          <w:sz w:val="24"/>
          <w:szCs w:val="24"/>
        </w:rPr>
        <w:t>Maq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sid al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w w:val="158"/>
          <w:sz w:val="24"/>
          <w:szCs w:val="24"/>
        </w:rPr>
        <w:t>‖</w:t>
      </w:r>
    </w:p>
    <w:p w:rsidR="009C45E1" w:rsidRDefault="009C45E1">
      <w:pPr>
        <w:spacing w:before="9" w:line="120" w:lineRule="exact"/>
        <w:rPr>
          <w:sz w:val="13"/>
          <w:szCs w:val="13"/>
        </w:rPr>
      </w:pPr>
    </w:p>
    <w:p w:rsidR="009C45E1" w:rsidRDefault="0040411F">
      <w:pPr>
        <w:ind w:left="113"/>
        <w:rPr>
          <w:sz w:val="24"/>
          <w:szCs w:val="24"/>
        </w:rPr>
      </w:pPr>
      <w:r>
        <w:rPr>
          <w:sz w:val="24"/>
          <w:szCs w:val="24"/>
        </w:rPr>
        <w:t>2.   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3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sser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Au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 xml:space="preserve">judul </w:t>
      </w:r>
      <w:r>
        <w:rPr>
          <w:spacing w:val="36"/>
          <w:sz w:val="24"/>
          <w:szCs w:val="24"/>
        </w:rPr>
        <w:t xml:space="preserve"> </w:t>
      </w:r>
      <w:r>
        <w:rPr>
          <w:w w:val="44"/>
          <w:sz w:val="24"/>
          <w:szCs w:val="24"/>
        </w:rPr>
        <w:t xml:space="preserve">―    </w:t>
      </w:r>
      <w:r>
        <w:rPr>
          <w:spacing w:val="25"/>
          <w:w w:val="4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>qa</w:t>
      </w:r>
      <w:r>
        <w:rPr>
          <w:sz w:val="24"/>
          <w:szCs w:val="24"/>
        </w:rPr>
        <w:t xml:space="preserve">sid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</w:p>
    <w:p w:rsidR="009C45E1" w:rsidRDefault="009C45E1">
      <w:pPr>
        <w:spacing w:before="7" w:line="120" w:lineRule="exact"/>
        <w:rPr>
          <w:sz w:val="13"/>
          <w:szCs w:val="13"/>
        </w:rPr>
      </w:pPr>
    </w:p>
    <w:p w:rsidR="009C45E1" w:rsidRDefault="0040411F">
      <w:pPr>
        <w:ind w:left="473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w w:val="158"/>
          <w:sz w:val="24"/>
          <w:szCs w:val="24"/>
        </w:rPr>
        <w:t>‖</w:t>
      </w:r>
    </w:p>
    <w:p w:rsidR="009C45E1" w:rsidRDefault="009C45E1">
      <w:pPr>
        <w:spacing w:before="9" w:line="120" w:lineRule="exact"/>
        <w:rPr>
          <w:sz w:val="13"/>
          <w:szCs w:val="13"/>
        </w:rPr>
      </w:pPr>
    </w:p>
    <w:p w:rsidR="009C45E1" w:rsidRDefault="0040411F">
      <w:pPr>
        <w:spacing w:line="344" w:lineRule="auto"/>
        <w:ind w:left="473" w:right="69" w:hanging="36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)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umber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 xml:space="preserve">hukum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sie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: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 xml:space="preserve">hukum </w:t>
      </w:r>
      <w:r>
        <w:rPr>
          <w:spacing w:val="3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kund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1"/>
          <w:position w:val="11"/>
          <w:sz w:val="16"/>
          <w:szCs w:val="16"/>
        </w:rPr>
        <w:t>1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puti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mus hukum, dan</w:t>
      </w:r>
      <w:r>
        <w:rPr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c</w:t>
      </w:r>
      <w:r>
        <w:rPr>
          <w:i/>
          <w:spacing w:val="1"/>
          <w:sz w:val="24"/>
          <w:szCs w:val="24"/>
        </w:rPr>
        <w:t>yc</w:t>
      </w:r>
      <w:r>
        <w:rPr>
          <w:i/>
          <w:sz w:val="24"/>
          <w:szCs w:val="24"/>
        </w:rPr>
        <w:t>lopedi</w:t>
      </w:r>
      <w:r>
        <w:rPr>
          <w:i/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9C45E1" w:rsidRDefault="0040411F">
      <w:pPr>
        <w:spacing w:before="9"/>
        <w:ind w:left="113"/>
        <w:rPr>
          <w:sz w:val="24"/>
          <w:szCs w:val="24"/>
        </w:rPr>
      </w:pPr>
      <w:r>
        <w:rPr>
          <w:b/>
          <w:sz w:val="24"/>
          <w:szCs w:val="24"/>
        </w:rPr>
        <w:t xml:space="preserve">5.  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laan</w:t>
      </w:r>
      <w:r>
        <w:rPr>
          <w:b/>
          <w:spacing w:val="1"/>
          <w:sz w:val="24"/>
          <w:szCs w:val="24"/>
        </w:rPr>
        <w:t xml:space="preserve"> d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Ana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is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Su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Da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 xml:space="preserve"> huku</w:t>
      </w:r>
      <w:r>
        <w:rPr>
          <w:b/>
          <w:sz w:val="24"/>
          <w:szCs w:val="24"/>
        </w:rPr>
        <w:t>m</w:t>
      </w:r>
    </w:p>
    <w:p w:rsidR="009C45E1" w:rsidRDefault="009C45E1">
      <w:pPr>
        <w:spacing w:before="5" w:line="120" w:lineRule="exact"/>
        <w:rPr>
          <w:sz w:val="13"/>
          <w:szCs w:val="13"/>
        </w:rPr>
      </w:pPr>
    </w:p>
    <w:p w:rsidR="009C45E1" w:rsidRDefault="0040411F">
      <w:pPr>
        <w:spacing w:line="349" w:lineRule="auto"/>
        <w:ind w:left="113" w:right="68" w:firstLine="720"/>
        <w:jc w:val="both"/>
        <w:rPr>
          <w:sz w:val="16"/>
          <w:szCs w:val="16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sif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metode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skript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maka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sa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dipe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tatif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 xml:space="preserve">hukum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r,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sie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.</w:t>
      </w:r>
      <w:r>
        <w:rPr>
          <w:position w:val="11"/>
          <w:sz w:val="16"/>
          <w:szCs w:val="16"/>
        </w:rPr>
        <w:t>1</w:t>
      </w:r>
    </w:p>
    <w:p w:rsidR="009C45E1" w:rsidRDefault="0040411F">
      <w:pPr>
        <w:ind w:left="113"/>
        <w:rPr>
          <w:sz w:val="24"/>
          <w:szCs w:val="24"/>
        </w:rPr>
      </w:pPr>
      <w:r>
        <w:rPr>
          <w:sz w:val="24"/>
          <w:szCs w:val="24"/>
        </w:rPr>
        <w:t>Meliputi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isi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struktur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posi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if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UU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hun</w:t>
      </w:r>
    </w:p>
    <w:p w:rsidR="009C45E1" w:rsidRDefault="009C45E1">
      <w:pPr>
        <w:spacing w:before="7" w:line="120" w:lineRule="exact"/>
        <w:rPr>
          <w:sz w:val="13"/>
          <w:szCs w:val="13"/>
        </w:rPr>
      </w:pPr>
    </w:p>
    <w:p w:rsidR="009C45E1" w:rsidRDefault="0040411F">
      <w:pPr>
        <w:spacing w:line="361" w:lineRule="auto"/>
        <w:ind w:left="113" w:right="73"/>
        <w:rPr>
          <w:sz w:val="24"/>
          <w:szCs w:val="24"/>
        </w:rPr>
        <w:sectPr w:rsidR="009C45E1">
          <w:headerReference w:type="default" r:id="rId32"/>
          <w:pgSz w:w="8400" w:h="11920"/>
          <w:pgMar w:top="940" w:right="1020" w:bottom="280" w:left="1020" w:header="743" w:footer="0" w:gutter="0"/>
          <w:cols w:space="720"/>
        </w:sectPr>
      </w:pPr>
      <w:r>
        <w:rPr>
          <w:sz w:val="24"/>
          <w:szCs w:val="24"/>
        </w:rPr>
        <w:t xml:space="preserve">1974,  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utusan 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 xml:space="preserve">mah 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Konstitusi 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or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69/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- 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/2015</w:t>
      </w:r>
      <w:r>
        <w:rPr>
          <w:spacing w:val="4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isi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113" w:right="75"/>
        <w:jc w:val="both"/>
        <w:rPr>
          <w:sz w:val="24"/>
          <w:szCs w:val="24"/>
        </w:rPr>
      </w:pPr>
      <w:r>
        <w:pict>
          <v:group id="_x0000_s1570" style="position:absolute;left:0;text-align:left;margin-left:54.7pt;margin-top:53.55pt;width:310.2pt;height:382.05pt;z-index:-3783;mso-position-horizontal-relative:page" coordorigin="1094,1071" coordsize="6204,7641">
            <v:shape id="_x0000_s1584" type="#_x0000_t75" style="position:absolute;left:1136;top:1071;width:6120;height:7508">
              <v:imagedata r:id="rId8" o:title=""/>
            </v:shape>
            <v:shape id="_x0000_s1583" style="position:absolute;left:1104;top:3318;width:6184;height:415" coordorigin="1104,3318" coordsize="6184,415" path="m1104,3733r6184,l7288,3318r-6184,l1104,3733xe" stroked="f">
              <v:path arrowok="t"/>
            </v:shape>
            <v:shape id="_x0000_s1582" style="position:absolute;left:1104;top:3733;width:6184;height:413" coordorigin="1104,3733" coordsize="6184,413" path="m1104,4146r6184,l7288,3733r-6184,l1104,4146xe" stroked="f">
              <v:path arrowok="t"/>
            </v:shape>
            <v:shape id="_x0000_s1581" style="position:absolute;left:1104;top:4146;width:6184;height:416" coordorigin="1104,4146" coordsize="6184,416" path="m1104,4562r6184,l7288,4146r-6184,l1104,4562xe" stroked="f">
              <v:path arrowok="t"/>
            </v:shape>
            <v:shape id="_x0000_s1580" style="position:absolute;left:1104;top:4562;width:6184;height:413" coordorigin="1104,4562" coordsize="6184,413" path="m1104,4975r6184,l7288,4562r-6184,l1104,4975xe" stroked="f">
              <v:path arrowok="t"/>
            </v:shape>
            <v:shape id="_x0000_s1579" style="position:absolute;left:1104;top:4975;width:6184;height:415" coordorigin="1104,4975" coordsize="6184,415" path="m1104,5390r6184,l7288,4975r-6184,l1104,5390xe" stroked="f">
              <v:path arrowok="t"/>
            </v:shape>
            <v:shape id="_x0000_s1578" style="position:absolute;left:1104;top:5390;width:6184;height:413" coordorigin="1104,5390" coordsize="6184,413" path="m1104,5803r6184,l7288,5390r-6184,l1104,5803xe" stroked="f">
              <v:path arrowok="t"/>
            </v:shape>
            <v:shape id="_x0000_s1577" style="position:absolute;left:1104;top:5803;width:6184;height:415" coordorigin="1104,5803" coordsize="6184,415" path="m1104,6218r6184,l7288,5803r-6184,l1104,6218xe" stroked="f">
              <v:path arrowok="t"/>
            </v:shape>
            <v:shape id="_x0000_s1576" style="position:absolute;left:1104;top:6218;width:6184;height:413" coordorigin="1104,6218" coordsize="6184,413" path="m1104,6631r6184,l7288,6218r-6184,l1104,6631xe" stroked="f">
              <v:path arrowok="t"/>
            </v:shape>
            <v:shape id="_x0000_s1575" style="position:absolute;left:1104;top:6631;width:6184;height:416" coordorigin="1104,6631" coordsize="6184,416" path="m1104,7046r6184,l7288,6631r-6184,l1104,7046xe" stroked="f">
              <v:path arrowok="t"/>
            </v:shape>
            <v:shape id="_x0000_s1574" style="position:absolute;left:1104;top:7046;width:6184;height:413" coordorigin="1104,7046" coordsize="6184,413" path="m1104,7459r6184,l7288,7046r-6184,l1104,7459xe" stroked="f">
              <v:path arrowok="t"/>
            </v:shape>
            <v:shape id="_x0000_s1573" style="position:absolute;left:1104;top:7459;width:6184;height:415" coordorigin="1104,7459" coordsize="6184,415" path="m1104,7874r6184,l7288,7459r-6184,l1104,7874xe" stroked="f">
              <v:path arrowok="t"/>
            </v:shape>
            <v:shape id="_x0000_s1572" style="position:absolute;left:1104;top:7874;width:6184;height:413" coordorigin="1104,7874" coordsize="6184,413" path="m1104,8287r6184,l7288,7874r-6184,l1104,8287xe" stroked="f">
              <v:path arrowok="t"/>
            </v:shape>
            <v:shape id="_x0000_s1571" style="position:absolute;left:1104;top:8287;width:6184;height:415" coordorigin="1104,8287" coordsize="6184,415" path="m1104,8702r6184,l7288,8287r-6184,l1104,8702xe" stroked="f">
              <v:path arrowok="t"/>
            </v:shape>
            <w10:wrap anchorx="page"/>
          </v:group>
        </w:pict>
      </w:r>
      <w:r>
        <w:rPr>
          <w:sz w:val="24"/>
          <w:szCs w:val="24"/>
        </w:rPr>
        <w:t>makna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rujuk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4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QAS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D</w:t>
      </w:r>
      <w:r>
        <w:rPr>
          <w:i/>
          <w:spacing w:val="43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L</w:t>
      </w:r>
      <w:r>
        <w:rPr>
          <w:i/>
          <w:spacing w:val="45"/>
          <w:sz w:val="24"/>
          <w:szCs w:val="24"/>
        </w:rPr>
        <w:t xml:space="preserve"> </w:t>
      </w:r>
      <w:r>
        <w:rPr>
          <w:i/>
          <w:spacing w:val="-1"/>
          <w:w w:val="94"/>
          <w:sz w:val="24"/>
          <w:szCs w:val="24"/>
        </w:rPr>
        <w:t>S</w:t>
      </w:r>
      <w:r>
        <w:rPr>
          <w:i/>
          <w:spacing w:val="3"/>
          <w:w w:val="94"/>
          <w:sz w:val="24"/>
          <w:szCs w:val="24"/>
        </w:rPr>
        <w:t>Y</w:t>
      </w:r>
      <w:r>
        <w:rPr>
          <w:i/>
          <w:w w:val="94"/>
          <w:sz w:val="24"/>
          <w:szCs w:val="24"/>
        </w:rPr>
        <w:t>AR</w:t>
      </w:r>
      <w:r>
        <w:rPr>
          <w:i/>
          <w:spacing w:val="-1"/>
          <w:w w:val="94"/>
          <w:sz w:val="24"/>
          <w:szCs w:val="24"/>
        </w:rPr>
        <w:t>I</w:t>
      </w:r>
      <w:r>
        <w:rPr>
          <w:i/>
          <w:w w:val="94"/>
          <w:sz w:val="24"/>
          <w:szCs w:val="24"/>
        </w:rPr>
        <w:t>‟</w:t>
      </w:r>
      <w:r>
        <w:rPr>
          <w:i/>
          <w:spacing w:val="-1"/>
          <w:w w:val="94"/>
          <w:sz w:val="24"/>
          <w:szCs w:val="24"/>
        </w:rPr>
        <w:t>A</w:t>
      </w:r>
      <w:r>
        <w:rPr>
          <w:i/>
          <w:w w:val="94"/>
          <w:sz w:val="24"/>
          <w:szCs w:val="24"/>
        </w:rPr>
        <w:t xml:space="preserve">H 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Au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Khusus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 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ikan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rkawin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ia.</w:t>
      </w: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before="12" w:line="240" w:lineRule="exact"/>
        <w:rPr>
          <w:sz w:val="24"/>
          <w:szCs w:val="24"/>
        </w:rPr>
      </w:pPr>
    </w:p>
    <w:p w:rsidR="009C45E1" w:rsidRDefault="0040411F">
      <w:pPr>
        <w:ind w:left="113" w:right="3355"/>
        <w:jc w:val="both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ist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tika P</w:t>
      </w:r>
      <w:r>
        <w:rPr>
          <w:b/>
          <w:spacing w:val="2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asan</w:t>
      </w:r>
    </w:p>
    <w:p w:rsidR="009C45E1" w:rsidRDefault="009C45E1">
      <w:pPr>
        <w:spacing w:before="2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0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ri lima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b.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ksud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lanjut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 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s.</w:t>
      </w:r>
      <w:r>
        <w:rPr>
          <w:spacing w:val="5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hung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5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run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ut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lima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mbu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rtikan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 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maka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diba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 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ma.</w:t>
      </w:r>
    </w:p>
    <w:p w:rsidR="009C45E1" w:rsidRDefault="0040411F">
      <w:pPr>
        <w:spacing w:before="6" w:line="360" w:lineRule="auto"/>
        <w:ind w:left="113" w:right="70" w:firstLine="427"/>
        <w:jc w:val="both"/>
        <w:rPr>
          <w:sz w:val="24"/>
          <w:szCs w:val="24"/>
        </w:rPr>
        <w:sectPr w:rsidR="009C45E1">
          <w:headerReference w:type="default" r:id="rId33"/>
          <w:pgSz w:w="8400" w:h="11920"/>
          <w:pgMar w:top="940" w:right="1020" w:bottom="280" w:left="1020" w:header="743" w:footer="0" w:gutter="0"/>
          <w:cols w:space="720"/>
        </w:sectPr>
      </w:pPr>
      <w:r>
        <w:rPr>
          <w:sz w:val="24"/>
          <w:szCs w:val="24"/>
        </w:rPr>
        <w:t>Maka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mbuat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una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metode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tati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mbentuk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 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pola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induk</w:t>
      </w:r>
      <w:r>
        <w:rPr>
          <w:spacing w:val="1"/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2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 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husus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umu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.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kna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sua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 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 dihubun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khusu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lanjut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 me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pulan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ri 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 w:line="352" w:lineRule="auto"/>
        <w:ind w:left="113" w:right="67"/>
        <w:jc w:val="both"/>
        <w:rPr>
          <w:sz w:val="24"/>
          <w:szCs w:val="24"/>
        </w:rPr>
      </w:pPr>
      <w:r>
        <w:pict>
          <v:group id="_x0000_s1549" style="position:absolute;left:0;text-align:left;margin-left:54.7pt;margin-top:42.65pt;width:310.2pt;height:384.5pt;z-index:-3782;mso-position-horizontal-relative:page" coordorigin="1094,853" coordsize="6204,7690">
            <v:shape id="_x0000_s1569" type="#_x0000_t75" style="position:absolute;left:1136;top:1034;width:6120;height:7508">
              <v:imagedata r:id="rId8" o:title=""/>
            </v:shape>
            <v:shape id="_x0000_s1568" style="position:absolute;left:1104;top:863;width:6184;height:413" coordorigin="1104,863" coordsize="6184,413" path="m1104,1275r6184,l7288,863r-6184,l1104,1275xe" stroked="f">
              <v:path arrowok="t"/>
            </v:shape>
            <v:shape id="_x0000_s1567" style="position:absolute;left:1104;top:1275;width:6184;height:415" coordorigin="1104,1275" coordsize="6184,415" path="m1104,1691r6184,l7288,1275r-6184,l1104,1691xe" stroked="f">
              <v:path arrowok="t"/>
            </v:shape>
            <v:shape id="_x0000_s1566" style="position:absolute;left:1104;top:1691;width:6184;height:413" coordorigin="1104,1691" coordsize="6184,413" path="m1104,2103r6184,l7288,1691r-6184,l1104,2103xe" stroked="f">
              <v:path arrowok="t"/>
            </v:shape>
            <v:shape id="_x0000_s1565" style="position:absolute;left:1104;top:2104;width:6184;height:416" coordorigin="1104,2104" coordsize="6184,416" path="m1104,2519r6184,l7288,2104r-6184,l1104,2519xe" stroked="f">
              <v:path arrowok="t"/>
            </v:shape>
            <v:shape id="_x0000_s1564" style="position:absolute;left:1104;top:2519;width:6184;height:413" coordorigin="1104,2519" coordsize="6184,413" path="m1104,2932r6184,l7288,2519r-6184,l1104,2932xe" stroked="f">
              <v:path arrowok="t"/>
            </v:shape>
            <v:shape id="_x0000_s1563" style="position:absolute;left:1104;top:2932;width:6184;height:415" coordorigin="1104,2932" coordsize="6184,415" path="m1104,3347r6184,l7288,2932r-6184,l1104,3347xe" stroked="f">
              <v:path arrowok="t"/>
            </v:shape>
            <v:shape id="_x0000_s1562" style="position:absolute;left:2101;top:3346;width:4918;height:888" coordorigin="2101,3346" coordsize="4918,888" path="m7018,3346r-4917,l2597,4234r3926,l7018,3346xe" stroked="f">
              <v:path arrowok="t"/>
            </v:shape>
            <v:shape id="_x0000_s1561" style="position:absolute;left:2101;top:3346;width:4918;height:888" coordorigin="2101,3346" coordsize="4918,888" path="m2101,3346r496,888l6523,4234r495,-888e" filled="f" strokeweight="1pt">
              <v:path arrowok="t"/>
            </v:shape>
            <v:shape id="_x0000_s1560" style="position:absolute;left:2593;top:4218;width:3934;height:888" coordorigin="2593,4218" coordsize="3934,888" path="m6527,4218r-3934,l3088,5106r2943,l6527,4218xe" stroked="f">
              <v:path arrowok="t"/>
            </v:shape>
            <v:shape id="_x0000_s1559" style="position:absolute;left:2593;top:4218;width:3934;height:888" coordorigin="2593,4218" coordsize="3934,888" path="m6527,4218r-496,888l3088,5106,2593,4218r3934,xe" filled="f" strokeweight="1pt">
              <v:path arrowok="t"/>
            </v:shape>
            <v:shape id="_x0000_s1558" style="position:absolute;left:3085;top:5122;width:2950;height:888" coordorigin="3085,5122" coordsize="2950,888" path="m6035,5122r-2950,l3580,6010r1959,l6035,5122xe" stroked="f">
              <v:path arrowok="t"/>
            </v:shape>
            <v:shape id="_x0000_s1557" style="position:absolute;left:3085;top:5122;width:2950;height:888" coordorigin="3085,5122" coordsize="2950,888" path="m6035,5122r-496,888l3580,6010,3085,5122r2950,xe" filled="f" strokeweight="1pt">
              <v:path arrowok="t"/>
            </v:shape>
            <v:shape id="_x0000_s1556" style="position:absolute;left:3576;top:6010;width:1967;height:888" coordorigin="3576,6010" coordsize="1967,888" path="m5543,6010r-1967,l4072,6898r976,l5543,6010xe" stroked="f">
              <v:path arrowok="t"/>
            </v:shape>
            <v:shape id="_x0000_s1555" style="position:absolute;left:3576;top:6010;width:1967;height:888" coordorigin="3576,6010" coordsize="1967,888" path="m5543,6010r-495,888l4072,6898,3576,6010r1967,xe" filled="f" strokeweight="1pt">
              <v:path arrowok="t"/>
            </v:shape>
            <v:shape id="_x0000_s1554" style="position:absolute;left:4068;top:6898;width:963;height:888" coordorigin="4068,6898" coordsize="963,888" path="m5031,6898r-963,l4550,7787r481,-889xe" stroked="f">
              <v:path arrowok="t"/>
            </v:shape>
            <v:shape id="_x0000_s1553" style="position:absolute;left:4068;top:6898;width:963;height:888" coordorigin="4068,6898" coordsize="963,888" path="m5031,6898r-481,889l4068,6898r963,xe" filled="f" strokeweight="1pt">
              <v:path arrowok="t"/>
            </v:shape>
            <v:shape id="_x0000_s1552" style="position:absolute;left:1383;top:7138;width:120;height:2406" coordorigin="1383,7138" coordsize="120,2406" path="m1453,7158r50,-20l1453,7138r,20xe" fillcolor="#5b9bd4" stroked="f">
              <v:path arrowok="t"/>
            </v:shape>
            <v:shape id="_x0000_s1551" style="position:absolute;left:1383;top:7138;width:120;height:2406" coordorigin="1383,7138" coordsize="120,2406" path="m1417,4772r16,2367l1383,7139r61,119l1443,7168r6,l1453,7164r-4,4l1443,7168r1,90l1503,7138r-50,20l1453,7138r-15,30l1433,7164r,-6l1453,7138,1437,4772r,-5l1432,4762r-11,l1417,4767r,5xe" fillcolor="#5b9bd4" stroked="f">
              <v:path arrowok="t"/>
            </v:shape>
            <v:shape id="_x0000_s1550" style="position:absolute;left:1383;top:7138;width:120;height:2406" coordorigin="1383,7138" coordsize="120,2406" path="m1453,7138r-20,20l1433,7164r5,4l1453,7138xe" fillcolor="#5b9bd4" stroked="f">
              <v:path arrowok="t"/>
            </v:shape>
            <w10:wrap anchorx="page"/>
          </v:group>
        </w:pict>
      </w:r>
      <w:r>
        <w:rPr>
          <w:sz w:val="24"/>
          <w:szCs w:val="24"/>
        </w:rPr>
        <w:t>(umum).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ianto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induk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dia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li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dio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sional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i)</w:t>
      </w:r>
      <w:r>
        <w:rPr>
          <w:sz w:val="24"/>
          <w:szCs w:val="24"/>
        </w:rPr>
        <w:t xml:space="preserve">   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  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2</w:t>
      </w:r>
      <w:r>
        <w:rPr>
          <w:position w:val="11"/>
          <w:sz w:val="16"/>
          <w:szCs w:val="16"/>
        </w:rPr>
        <w:t>0</w:t>
      </w:r>
      <w:r>
        <w:rPr>
          <w:spacing w:val="7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   di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jauh mana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 xml:space="preserve">maka 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digamb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</w:p>
    <w:p w:rsidR="009C45E1" w:rsidRDefault="0040411F">
      <w:pPr>
        <w:spacing w:before="12" w:line="260" w:lineRule="exact"/>
        <w:ind w:left="113" w:right="5458"/>
        <w:jc w:val="both"/>
        <w:rPr>
          <w:sz w:val="24"/>
          <w:szCs w:val="24"/>
        </w:rPr>
      </w:pP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rikut:</w:t>
      </w:r>
    </w:p>
    <w:p w:rsidR="009C45E1" w:rsidRDefault="009C45E1">
      <w:pPr>
        <w:spacing w:line="200" w:lineRule="exact"/>
      </w:pPr>
    </w:p>
    <w:p w:rsidR="009C45E1" w:rsidRDefault="009C45E1">
      <w:pPr>
        <w:spacing w:before="20" w:line="220" w:lineRule="exact"/>
        <w:rPr>
          <w:sz w:val="22"/>
          <w:szCs w:val="22"/>
        </w:rPr>
        <w:sectPr w:rsidR="009C45E1">
          <w:headerReference w:type="default" r:id="rId34"/>
          <w:pgSz w:w="8400" w:h="11920"/>
          <w:pgMar w:top="940" w:right="1020" w:bottom="280" w:left="1020" w:header="743" w:footer="0" w:gutter="0"/>
          <w:cols w:space="720"/>
        </w:sectPr>
      </w:pPr>
    </w:p>
    <w:p w:rsidR="009C45E1" w:rsidRDefault="009C45E1">
      <w:pPr>
        <w:spacing w:before="7" w:line="100" w:lineRule="exact"/>
        <w:rPr>
          <w:sz w:val="11"/>
          <w:szCs w:val="11"/>
        </w:rPr>
      </w:pPr>
    </w:p>
    <w:p w:rsidR="009C45E1" w:rsidRDefault="0040411F">
      <w:pPr>
        <w:spacing w:line="260" w:lineRule="exact"/>
        <w:ind w:left="113" w:right="-56"/>
        <w:rPr>
          <w:sz w:val="24"/>
          <w:szCs w:val="24"/>
        </w:rPr>
      </w:pPr>
      <w:r>
        <w:rPr>
          <w:position w:val="-1"/>
          <w:sz w:val="24"/>
          <w:szCs w:val="24"/>
        </w:rPr>
        <w:t>Khusus</w:t>
      </w:r>
    </w:p>
    <w:p w:rsidR="009C45E1" w:rsidRDefault="0040411F">
      <w:pPr>
        <w:spacing w:before="19"/>
        <w:rPr>
          <w:rFonts w:ascii="Calibri" w:eastAsia="Calibri" w:hAnsi="Calibri" w:cs="Calibri"/>
        </w:rPr>
        <w:sectPr w:rsidR="009C45E1">
          <w:type w:val="continuous"/>
          <w:pgSz w:w="8400" w:h="11920"/>
          <w:pgMar w:top="1060" w:right="1020" w:bottom="280" w:left="1020" w:header="720" w:footer="720" w:gutter="0"/>
          <w:cols w:num="2" w:space="720" w:equalWidth="0">
            <w:col w:w="834" w:space="1452"/>
            <w:col w:w="4074"/>
          </w:cols>
        </w:sectPr>
      </w:pPr>
      <w:r>
        <w:br w:type="column"/>
      </w:r>
      <w:r>
        <w:rPr>
          <w:rFonts w:ascii="Calibri" w:eastAsia="Calibri" w:hAnsi="Calibri" w:cs="Calibri"/>
        </w:rPr>
        <w:lastRenderedPageBreak/>
        <w:t>Bab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1: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ij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litian</w:t>
      </w:r>
    </w:p>
    <w:p w:rsidR="009C45E1" w:rsidRDefault="009C45E1">
      <w:pPr>
        <w:spacing w:line="200" w:lineRule="exact"/>
      </w:pPr>
    </w:p>
    <w:p w:rsidR="009C45E1" w:rsidRDefault="009C45E1">
      <w:pPr>
        <w:spacing w:before="4" w:line="280" w:lineRule="exact"/>
        <w:rPr>
          <w:sz w:val="28"/>
          <w:szCs w:val="28"/>
        </w:rPr>
      </w:pPr>
    </w:p>
    <w:p w:rsidR="009C45E1" w:rsidRDefault="0040411F">
      <w:pPr>
        <w:spacing w:before="19" w:line="240" w:lineRule="exact"/>
        <w:ind w:left="262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Bab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II: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kspl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Te</w:t>
      </w:r>
      <w:r>
        <w:rPr>
          <w:rFonts w:ascii="Calibri" w:eastAsia="Calibri" w:hAnsi="Calibri" w:cs="Calibri"/>
        </w:rPr>
        <w:t>ori</w:t>
      </w:r>
    </w:p>
    <w:p w:rsidR="009C45E1" w:rsidRDefault="009C45E1">
      <w:pPr>
        <w:spacing w:before="5" w:line="120" w:lineRule="exact"/>
        <w:rPr>
          <w:sz w:val="13"/>
          <w:szCs w:val="13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before="19"/>
        <w:ind w:left="2736" w:right="201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Bab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III: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w w:val="99"/>
        </w:rPr>
        <w:t>Pe</w:t>
      </w:r>
      <w:r>
        <w:rPr>
          <w:rFonts w:ascii="Calibri" w:eastAsia="Calibri" w:hAnsi="Calibri" w:cs="Calibri"/>
          <w:spacing w:val="-1"/>
          <w:w w:val="99"/>
        </w:rPr>
        <w:t>m</w:t>
      </w:r>
      <w:r>
        <w:rPr>
          <w:rFonts w:ascii="Calibri" w:eastAsia="Calibri" w:hAnsi="Calibri" w:cs="Calibri"/>
          <w:w w:val="99"/>
        </w:rPr>
        <w:t>a</w:t>
      </w:r>
      <w:r>
        <w:rPr>
          <w:rFonts w:ascii="Calibri" w:eastAsia="Calibri" w:hAnsi="Calibri" w:cs="Calibri"/>
          <w:spacing w:val="1"/>
          <w:w w:val="99"/>
        </w:rPr>
        <w:t>p</w:t>
      </w:r>
      <w:r>
        <w:rPr>
          <w:rFonts w:ascii="Calibri" w:eastAsia="Calibri" w:hAnsi="Calibri" w:cs="Calibri"/>
          <w:w w:val="99"/>
        </w:rPr>
        <w:t>aran</w:t>
      </w:r>
    </w:p>
    <w:p w:rsidR="009C45E1" w:rsidRDefault="0040411F">
      <w:pPr>
        <w:spacing w:line="200" w:lineRule="exact"/>
        <w:ind w:left="2970" w:right="224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  <w:position w:val="1"/>
        </w:rPr>
        <w:t>Te</w:t>
      </w:r>
      <w:r>
        <w:rPr>
          <w:rFonts w:ascii="Calibri" w:eastAsia="Calibri" w:hAnsi="Calibri" w:cs="Calibri"/>
          <w:position w:val="1"/>
        </w:rPr>
        <w:t>m</w:t>
      </w:r>
      <w:r>
        <w:rPr>
          <w:rFonts w:ascii="Calibri" w:eastAsia="Calibri" w:hAnsi="Calibri" w:cs="Calibri"/>
          <w:spacing w:val="1"/>
          <w:position w:val="1"/>
        </w:rPr>
        <w:t>u</w:t>
      </w:r>
      <w:r>
        <w:rPr>
          <w:rFonts w:ascii="Calibri" w:eastAsia="Calibri" w:hAnsi="Calibri" w:cs="Calibri"/>
          <w:position w:val="1"/>
        </w:rPr>
        <w:t>an</w:t>
      </w:r>
      <w:r>
        <w:rPr>
          <w:rFonts w:ascii="Calibri" w:eastAsia="Calibri" w:hAnsi="Calibri" w:cs="Calibri"/>
          <w:spacing w:val="-6"/>
          <w:position w:val="1"/>
        </w:rPr>
        <w:t xml:space="preserve"> </w:t>
      </w:r>
      <w:r>
        <w:rPr>
          <w:rFonts w:ascii="Calibri" w:eastAsia="Calibri" w:hAnsi="Calibri" w:cs="Calibri"/>
          <w:spacing w:val="1"/>
          <w:w w:val="99"/>
          <w:position w:val="1"/>
        </w:rPr>
        <w:t>d</w:t>
      </w:r>
      <w:r>
        <w:rPr>
          <w:rFonts w:ascii="Calibri" w:eastAsia="Calibri" w:hAnsi="Calibri" w:cs="Calibri"/>
          <w:w w:val="99"/>
          <w:position w:val="1"/>
        </w:rPr>
        <w:t>a</w:t>
      </w:r>
      <w:r>
        <w:rPr>
          <w:rFonts w:ascii="Calibri" w:eastAsia="Calibri" w:hAnsi="Calibri" w:cs="Calibri"/>
          <w:spacing w:val="1"/>
          <w:w w:val="99"/>
          <w:position w:val="1"/>
        </w:rPr>
        <w:t>t</w:t>
      </w:r>
      <w:r>
        <w:rPr>
          <w:rFonts w:ascii="Calibri" w:eastAsia="Calibri" w:hAnsi="Calibri" w:cs="Calibri"/>
          <w:w w:val="99"/>
          <w:position w:val="1"/>
        </w:rPr>
        <w:t>a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43" w:line="216" w:lineRule="auto"/>
        <w:ind w:left="2932" w:right="2201" w:hanging="2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>ab IV: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ng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b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 xml:space="preserve">ngan 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an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Ber</w:t>
      </w:r>
      <w:r>
        <w:rPr>
          <w:rFonts w:ascii="Calibri" w:eastAsia="Calibri" w:hAnsi="Calibri" w:cs="Calibri"/>
          <w:sz w:val="16"/>
          <w:szCs w:val="16"/>
        </w:rPr>
        <w:t>b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 xml:space="preserve">s 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eor</w:t>
      </w:r>
      <w:r>
        <w:rPr>
          <w:rFonts w:ascii="Calibri" w:eastAsia="Calibri" w:hAnsi="Calibri" w:cs="Calibri"/>
          <w:sz w:val="16"/>
          <w:szCs w:val="16"/>
        </w:rPr>
        <w:t>i</w:t>
      </w:r>
    </w:p>
    <w:p w:rsidR="009C45E1" w:rsidRDefault="009C45E1">
      <w:pPr>
        <w:spacing w:before="3" w:line="280" w:lineRule="exact"/>
        <w:rPr>
          <w:sz w:val="28"/>
          <w:szCs w:val="28"/>
        </w:rPr>
        <w:sectPr w:rsidR="009C45E1">
          <w:type w:val="continuous"/>
          <w:pgSz w:w="8400" w:h="11920"/>
          <w:pgMar w:top="1060" w:right="1020" w:bottom="280" w:left="1020" w:header="720" w:footer="720" w:gutter="0"/>
          <w:cols w:space="720"/>
        </w:sectPr>
      </w:pPr>
    </w:p>
    <w:p w:rsidR="009C45E1" w:rsidRDefault="009C45E1">
      <w:pPr>
        <w:spacing w:before="7" w:line="180" w:lineRule="exact"/>
        <w:rPr>
          <w:sz w:val="19"/>
          <w:szCs w:val="19"/>
        </w:rPr>
      </w:pPr>
    </w:p>
    <w:p w:rsidR="009C45E1" w:rsidRDefault="009C45E1">
      <w:pPr>
        <w:spacing w:line="200" w:lineRule="exact"/>
      </w:pPr>
    </w:p>
    <w:p w:rsidR="009C45E1" w:rsidRDefault="0040411F">
      <w:pPr>
        <w:ind w:left="113" w:right="-56"/>
        <w:rPr>
          <w:sz w:val="24"/>
          <w:szCs w:val="24"/>
        </w:rPr>
      </w:pPr>
      <w:r>
        <w:rPr>
          <w:sz w:val="24"/>
          <w:szCs w:val="24"/>
        </w:rPr>
        <w:t>Umum</w:t>
      </w:r>
    </w:p>
    <w:p w:rsidR="009C45E1" w:rsidRDefault="0040411F">
      <w:pPr>
        <w:spacing w:before="28" w:line="300" w:lineRule="auto"/>
        <w:ind w:left="2162" w:right="2430" w:hanging="1"/>
        <w:jc w:val="center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 w:eastAsia="Calibri" w:hAnsi="Calibri" w:cs="Calibri"/>
          <w:spacing w:val="-1"/>
          <w:sz w:val="16"/>
          <w:szCs w:val="16"/>
        </w:rPr>
        <w:lastRenderedPageBreak/>
        <w:t>B</w:t>
      </w:r>
      <w:r>
        <w:rPr>
          <w:rFonts w:ascii="Calibri" w:eastAsia="Calibri" w:hAnsi="Calibri" w:cs="Calibri"/>
          <w:sz w:val="16"/>
          <w:szCs w:val="16"/>
        </w:rPr>
        <w:t>ab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V: Kes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ul</w:t>
      </w:r>
      <w:r>
        <w:rPr>
          <w:rFonts w:ascii="Calibri" w:eastAsia="Calibri" w:hAnsi="Calibri" w:cs="Calibri"/>
          <w:sz w:val="16"/>
          <w:szCs w:val="16"/>
        </w:rPr>
        <w:t>an</w:t>
      </w:r>
    </w:p>
    <w:p w:rsidR="009C45E1" w:rsidRDefault="009C45E1">
      <w:pPr>
        <w:spacing w:before="7" w:line="140" w:lineRule="exact"/>
        <w:rPr>
          <w:sz w:val="14"/>
          <w:szCs w:val="14"/>
        </w:rPr>
      </w:pPr>
    </w:p>
    <w:p w:rsidR="009C45E1" w:rsidRDefault="009C45E1">
      <w:pPr>
        <w:spacing w:line="200" w:lineRule="exact"/>
      </w:pPr>
    </w:p>
    <w:p w:rsidR="009C45E1" w:rsidRDefault="0040411F">
      <w:pPr>
        <w:spacing w:line="260" w:lineRule="exact"/>
        <w:rPr>
          <w:sz w:val="24"/>
          <w:szCs w:val="24"/>
        </w:rPr>
        <w:sectPr w:rsidR="009C45E1">
          <w:type w:val="continuous"/>
          <w:pgSz w:w="8400" w:h="11920"/>
          <w:pgMar w:top="1060" w:right="1020" w:bottom="280" w:left="1020" w:header="720" w:footer="720" w:gutter="0"/>
          <w:cols w:num="2" w:space="720" w:equalWidth="0">
            <w:col w:w="780" w:space="194"/>
            <w:col w:w="5386"/>
          </w:cols>
        </w:sectPr>
      </w:pPr>
      <w:r>
        <w:pict>
          <v:group id="_x0000_s1547" style="position:absolute;margin-left:56.65pt;margin-top:51.15pt;width:2in;height:0;z-index:-3781;mso-position-horizontal-relative:page" coordorigin="1133,1023" coordsize="2880,0">
            <v:shape id="_x0000_s1548" style="position:absolute;left:1133;top:1023;width:2880;height:0" coordorigin="1133,1023" coordsize="2880,0" path="m1133,1023r2881,e" filled="f" strokeweight=".29775mm">
              <v:path arrowok="t"/>
            </v:shape>
            <w10:wrap anchorx="page"/>
          </v:group>
        </w:pict>
      </w:r>
      <w:r>
        <w:rPr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 1.1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Model p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1"/>
          <w:position w:val="-1"/>
          <w:sz w:val="24"/>
          <w:szCs w:val="24"/>
        </w:rPr>
        <w:t>P</w:t>
      </w:r>
      <w:r>
        <w:rPr>
          <w:position w:val="-1"/>
          <w:sz w:val="24"/>
          <w:szCs w:val="24"/>
        </w:rPr>
        <w:t>ir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m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da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k</w:t>
      </w:r>
    </w:p>
    <w:p w:rsidR="009C45E1" w:rsidRDefault="009C45E1">
      <w:pPr>
        <w:spacing w:before="8" w:line="180" w:lineRule="exact"/>
        <w:rPr>
          <w:sz w:val="18"/>
          <w:szCs w:val="18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before="44"/>
        <w:ind w:left="540"/>
      </w:pPr>
      <w:r>
        <w:rPr>
          <w:position w:val="9"/>
          <w:sz w:val="13"/>
          <w:szCs w:val="13"/>
        </w:rPr>
        <w:t xml:space="preserve">20   </w:t>
      </w:r>
      <w:r>
        <w:rPr>
          <w:spacing w:val="8"/>
          <w:position w:val="9"/>
          <w:sz w:val="13"/>
          <w:szCs w:val="13"/>
        </w:rPr>
        <w:t xml:space="preserve"> </w:t>
      </w:r>
      <w:r>
        <w:rPr>
          <w:spacing w:val="3"/>
        </w:rPr>
        <w:t>T</w:t>
      </w:r>
      <w:r>
        <w:rPr>
          <w:spacing w:val="1"/>
        </w:rPr>
        <w:t>r</w:t>
      </w:r>
      <w:r>
        <w:t>ia</w:t>
      </w:r>
      <w:r>
        <w:rPr>
          <w:spacing w:val="-1"/>
        </w:rPr>
        <w:t>n</w:t>
      </w:r>
      <w:r>
        <w:t>t</w:t>
      </w:r>
      <w:r>
        <w:rPr>
          <w:spacing w:val="1"/>
        </w:rPr>
        <w:t>o</w:t>
      </w:r>
      <w:r>
        <w:t>,</w:t>
      </w:r>
      <w:r>
        <w:rPr>
          <w:spacing w:val="-5"/>
        </w:rPr>
        <w:t xml:space="preserve"> </w:t>
      </w:r>
      <w:r>
        <w:rPr>
          <w:i/>
        </w:rPr>
        <w:t>Pe</w:t>
      </w:r>
      <w:r>
        <w:rPr>
          <w:i/>
          <w:spacing w:val="1"/>
        </w:rPr>
        <w:t>n</w:t>
      </w:r>
      <w:r>
        <w:rPr>
          <w:i/>
          <w:spacing w:val="-1"/>
        </w:rPr>
        <w:t>g</w:t>
      </w:r>
      <w:r>
        <w:rPr>
          <w:i/>
          <w:spacing w:val="1"/>
        </w:rPr>
        <w:t>an</w:t>
      </w:r>
      <w:r>
        <w:rPr>
          <w:i/>
        </w:rPr>
        <w:t>t</w:t>
      </w:r>
      <w:r>
        <w:rPr>
          <w:i/>
          <w:spacing w:val="1"/>
        </w:rPr>
        <w:t>a</w:t>
      </w:r>
      <w:r>
        <w:rPr>
          <w:i/>
        </w:rPr>
        <w:t xml:space="preserve">r </w:t>
      </w:r>
      <w:r>
        <w:rPr>
          <w:i/>
          <w:spacing w:val="35"/>
        </w:rPr>
        <w:t xml:space="preserve"> </w:t>
      </w:r>
      <w:r>
        <w:rPr>
          <w:i/>
        </w:rPr>
        <w:t>P</w:t>
      </w:r>
      <w:r>
        <w:rPr>
          <w:i/>
          <w:spacing w:val="-2"/>
        </w:rPr>
        <w:t>e</w:t>
      </w:r>
      <w:r>
        <w:rPr>
          <w:i/>
          <w:spacing w:val="1"/>
        </w:rPr>
        <w:t>n</w:t>
      </w:r>
      <w:r>
        <w:rPr>
          <w:i/>
        </w:rPr>
        <w:t>eliti</w:t>
      </w:r>
      <w:r>
        <w:rPr>
          <w:i/>
          <w:spacing w:val="1"/>
        </w:rPr>
        <w:t>a</w:t>
      </w:r>
      <w:r>
        <w:rPr>
          <w:i/>
        </w:rPr>
        <w:t xml:space="preserve">n </w:t>
      </w:r>
      <w:r>
        <w:rPr>
          <w:i/>
          <w:spacing w:val="35"/>
        </w:rPr>
        <w:t xml:space="preserve"> </w:t>
      </w:r>
      <w:r>
        <w:rPr>
          <w:i/>
        </w:rPr>
        <w:t>P</w:t>
      </w:r>
      <w:r>
        <w:rPr>
          <w:i/>
          <w:spacing w:val="-2"/>
        </w:rPr>
        <w:t>e</w:t>
      </w:r>
      <w:r>
        <w:rPr>
          <w:i/>
          <w:spacing w:val="1"/>
        </w:rPr>
        <w:t>nd</w:t>
      </w:r>
      <w:r>
        <w:rPr>
          <w:i/>
        </w:rPr>
        <w:t>i</w:t>
      </w:r>
      <w:r>
        <w:rPr>
          <w:i/>
          <w:spacing w:val="1"/>
        </w:rPr>
        <w:t>d</w:t>
      </w:r>
      <w:r>
        <w:rPr>
          <w:i/>
        </w:rPr>
        <w:t>ik</w:t>
      </w:r>
      <w:r>
        <w:rPr>
          <w:i/>
          <w:spacing w:val="-1"/>
        </w:rPr>
        <w:t>a</w:t>
      </w:r>
      <w:r>
        <w:rPr>
          <w:i/>
        </w:rPr>
        <w:t xml:space="preserve">n </w:t>
      </w:r>
      <w:r>
        <w:rPr>
          <w:i/>
          <w:spacing w:val="35"/>
        </w:rPr>
        <w:t xml:space="preserve"> </w:t>
      </w:r>
      <w:r>
        <w:rPr>
          <w:i/>
          <w:spacing w:val="-1"/>
        </w:rPr>
        <w:t>b</w:t>
      </w:r>
      <w:r>
        <w:rPr>
          <w:i/>
          <w:spacing w:val="1"/>
        </w:rPr>
        <w:t>ag</w:t>
      </w:r>
      <w:r>
        <w:rPr>
          <w:i/>
        </w:rPr>
        <w:t xml:space="preserve">i </w:t>
      </w:r>
      <w:r>
        <w:rPr>
          <w:i/>
          <w:spacing w:val="38"/>
        </w:rPr>
        <w:t xml:space="preserve"> </w:t>
      </w:r>
      <w:r>
        <w:rPr>
          <w:i/>
        </w:rPr>
        <w:t>P</w:t>
      </w:r>
      <w:r>
        <w:rPr>
          <w:i/>
          <w:spacing w:val="-2"/>
        </w:rPr>
        <w:t>e</w:t>
      </w:r>
      <w:r>
        <w:rPr>
          <w:i/>
          <w:spacing w:val="1"/>
        </w:rPr>
        <w:t>ng</w:t>
      </w:r>
      <w:r>
        <w:rPr>
          <w:i/>
          <w:spacing w:val="-2"/>
        </w:rPr>
        <w:t>e</w:t>
      </w:r>
      <w:r>
        <w:rPr>
          <w:i/>
        </w:rPr>
        <w:t>m</w:t>
      </w:r>
      <w:r>
        <w:rPr>
          <w:i/>
          <w:spacing w:val="1"/>
        </w:rPr>
        <w:t>bang</w:t>
      </w:r>
      <w:r>
        <w:rPr>
          <w:i/>
          <w:spacing w:val="-1"/>
        </w:rPr>
        <w:t>a</w:t>
      </w:r>
      <w:r>
        <w:rPr>
          <w:i/>
        </w:rPr>
        <w:t>n</w:t>
      </w:r>
    </w:p>
    <w:p w:rsidR="009C45E1" w:rsidRDefault="0040411F">
      <w:pPr>
        <w:ind w:left="113"/>
        <w:sectPr w:rsidR="009C45E1">
          <w:type w:val="continuous"/>
          <w:pgSz w:w="8400" w:h="11920"/>
          <w:pgMar w:top="1060" w:right="1020" w:bottom="280" w:left="1020" w:header="720" w:footer="720" w:gutter="0"/>
          <w:cols w:space="720"/>
        </w:sectPr>
      </w:pPr>
      <w:r>
        <w:rPr>
          <w:i/>
        </w:rPr>
        <w:t>P</w:t>
      </w:r>
      <w:r>
        <w:rPr>
          <w:i/>
          <w:spacing w:val="-1"/>
        </w:rPr>
        <w:t>r</w:t>
      </w:r>
      <w:r>
        <w:rPr>
          <w:i/>
          <w:spacing w:val="1"/>
        </w:rPr>
        <w:t>o</w:t>
      </w:r>
      <w:r>
        <w:rPr>
          <w:i/>
        </w:rPr>
        <w:t>fesi</w:t>
      </w:r>
      <w:r>
        <w:rPr>
          <w:i/>
          <w:spacing w:val="-6"/>
        </w:rPr>
        <w:t xml:space="preserve"> </w:t>
      </w:r>
      <w:r>
        <w:rPr>
          <w:i/>
        </w:rPr>
        <w:t>Pe</w:t>
      </w:r>
      <w:r>
        <w:rPr>
          <w:i/>
          <w:spacing w:val="1"/>
        </w:rPr>
        <w:t>nd</w:t>
      </w:r>
      <w:r>
        <w:rPr>
          <w:i/>
        </w:rPr>
        <w:t>i</w:t>
      </w:r>
      <w:r>
        <w:rPr>
          <w:i/>
          <w:spacing w:val="1"/>
        </w:rPr>
        <w:t>d</w:t>
      </w:r>
      <w:r>
        <w:rPr>
          <w:i/>
        </w:rPr>
        <w:t>ik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-6"/>
        </w:rPr>
        <w:t xml:space="preserve"> </w:t>
      </w:r>
      <w:r>
        <w:rPr>
          <w:i/>
          <w:spacing w:val="-1"/>
        </w:rPr>
        <w:t>d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-1"/>
        </w:rPr>
        <w:t xml:space="preserve"> </w:t>
      </w:r>
      <w:r>
        <w:rPr>
          <w:i/>
        </w:rPr>
        <w:t>Te</w:t>
      </w:r>
      <w:r>
        <w:rPr>
          <w:i/>
          <w:spacing w:val="-1"/>
        </w:rPr>
        <w:t>n</w:t>
      </w:r>
      <w:r>
        <w:rPr>
          <w:i/>
          <w:spacing w:val="1"/>
        </w:rPr>
        <w:t>a</w:t>
      </w:r>
      <w:r>
        <w:rPr>
          <w:i/>
          <w:spacing w:val="-1"/>
        </w:rPr>
        <w:t>g</w:t>
      </w:r>
      <w:r>
        <w:rPr>
          <w:i/>
        </w:rPr>
        <w:t>a</w:t>
      </w:r>
      <w:r>
        <w:rPr>
          <w:i/>
          <w:spacing w:val="-4"/>
        </w:rPr>
        <w:t xml:space="preserve"> </w:t>
      </w:r>
      <w:r>
        <w:rPr>
          <w:i/>
          <w:spacing w:val="-1"/>
        </w:rPr>
        <w:t>K</w:t>
      </w:r>
      <w:r>
        <w:rPr>
          <w:i/>
        </w:rPr>
        <w:t>e</w:t>
      </w:r>
      <w:r>
        <w:rPr>
          <w:i/>
          <w:spacing w:val="1"/>
        </w:rPr>
        <w:t>p</w:t>
      </w:r>
      <w:r>
        <w:rPr>
          <w:i/>
        </w:rPr>
        <w:t>e</w:t>
      </w:r>
      <w:r>
        <w:rPr>
          <w:i/>
          <w:spacing w:val="1"/>
        </w:rPr>
        <w:t>nd</w:t>
      </w:r>
      <w:r>
        <w:rPr>
          <w:i/>
        </w:rPr>
        <w:t>i</w:t>
      </w:r>
      <w:r>
        <w:rPr>
          <w:i/>
          <w:spacing w:val="1"/>
        </w:rPr>
        <w:t>d</w:t>
      </w:r>
      <w:r>
        <w:rPr>
          <w:i/>
        </w:rPr>
        <w:t>ik</w:t>
      </w:r>
      <w:r>
        <w:rPr>
          <w:i/>
          <w:spacing w:val="-1"/>
        </w:rPr>
        <w:t>a</w:t>
      </w:r>
      <w:r>
        <w:rPr>
          <w:i/>
        </w:rPr>
        <w:t>n</w:t>
      </w:r>
      <w:r>
        <w:rPr>
          <w:i/>
          <w:spacing w:val="-8"/>
        </w:rPr>
        <w:t xml:space="preserve"> </w:t>
      </w:r>
      <w:r>
        <w:rPr>
          <w:spacing w:val="-2"/>
        </w:rPr>
        <w:t>(</w:t>
      </w:r>
      <w:r>
        <w:rPr>
          <w:spacing w:val="2"/>
        </w:rPr>
        <w:t>J</w:t>
      </w:r>
      <w:r>
        <w:t>a</w:t>
      </w:r>
      <w:r>
        <w:rPr>
          <w:spacing w:val="-1"/>
        </w:rPr>
        <w:t>k</w:t>
      </w:r>
      <w:r>
        <w:t>a</w:t>
      </w:r>
      <w:r>
        <w:rPr>
          <w:spacing w:val="1"/>
        </w:rPr>
        <w:t>r</w:t>
      </w:r>
      <w:r>
        <w:t>ta:</w:t>
      </w:r>
      <w:r>
        <w:rPr>
          <w:spacing w:val="-7"/>
        </w:rPr>
        <w:t xml:space="preserve"> </w:t>
      </w:r>
      <w:r>
        <w:t>Ke</w:t>
      </w:r>
      <w:r>
        <w:rPr>
          <w:spacing w:val="2"/>
        </w:rPr>
        <w:t>n</w:t>
      </w:r>
      <w:r>
        <w:t>c</w:t>
      </w:r>
      <w:r>
        <w:rPr>
          <w:spacing w:val="1"/>
        </w:rPr>
        <w:t>a</w:t>
      </w:r>
      <w:r>
        <w:rPr>
          <w:spacing w:val="-1"/>
        </w:rPr>
        <w:t>n</w:t>
      </w:r>
      <w:r>
        <w:t>,</w:t>
      </w:r>
      <w:r>
        <w:rPr>
          <w:spacing w:val="-6"/>
        </w:rPr>
        <w:t xml:space="preserve"> </w:t>
      </w:r>
      <w:r>
        <w:rPr>
          <w:spacing w:val="1"/>
        </w:rPr>
        <w:t>2010)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1</w:t>
      </w:r>
      <w:r>
        <w:rPr>
          <w:spacing w:val="-1"/>
        </w:rPr>
        <w:t>5</w:t>
      </w:r>
      <w:r>
        <w:rPr>
          <w:spacing w:val="1"/>
        </w:rPr>
        <w:t>5</w:t>
      </w:r>
      <w:r>
        <w:t>.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113" w:right="72" w:firstLine="708"/>
        <w:jc w:val="both"/>
        <w:rPr>
          <w:sz w:val="24"/>
          <w:szCs w:val="24"/>
        </w:rPr>
      </w:pPr>
      <w:r>
        <w:pict>
          <v:group id="_x0000_s1526" style="position:absolute;left:0;text-align:left;margin-left:54.7pt;margin-top:41.2pt;width:310.2pt;height:387.8pt;z-index:-3780;mso-position-horizontal-relative:page" coordorigin="1094,824" coordsize="6204,7756">
            <v:shape id="_x0000_s1546" type="#_x0000_t75" style="position:absolute;left:1136;top:1071;width:6120;height:7508">
              <v:imagedata r:id="rId8" o:title=""/>
            </v:shape>
            <v:shape id="_x0000_s1545" style="position:absolute;left:1104;top:834;width:6184;height:415" coordorigin="1104,834" coordsize="6184,415" path="m1104,1249r6184,l7288,834r-6184,l1104,1249xe" stroked="f">
              <v:path arrowok="t"/>
            </v:shape>
            <v:shape id="_x0000_s1544" style="position:absolute;left:1104;top:1249;width:6184;height:413" coordorigin="1104,1249" coordsize="6184,413" path="m1104,1662r6184,l7288,1249r-6184,l1104,1662xe" stroked="f">
              <v:path arrowok="t"/>
            </v:shape>
            <v:shape id="_x0000_s1543" style="position:absolute;left:1104;top:1662;width:6184;height:415" coordorigin="1104,1662" coordsize="6184,415" path="m1104,2077r6184,l7288,1662r-6184,l1104,2077xe" stroked="f">
              <v:path arrowok="t"/>
            </v:shape>
            <v:shape id="_x0000_s1542" style="position:absolute;left:1104;top:2077;width:6184;height:413" coordorigin="1104,2077" coordsize="6184,413" path="m1104,2490r6184,l7288,2077r-6184,l1104,2490xe" stroked="f">
              <v:path arrowok="t"/>
            </v:shape>
            <v:shape id="_x0000_s1541" style="position:absolute;left:1104;top:2490;width:6184;height:415" coordorigin="1104,2490" coordsize="6184,415" path="m1104,2905r6184,l7288,2490r-6184,l1104,2905xe" stroked="f">
              <v:path arrowok="t"/>
            </v:shape>
            <v:shape id="_x0000_s1540" style="position:absolute;left:1104;top:2905;width:6184;height:413" coordorigin="1104,2905" coordsize="6184,413" path="m1104,3318r6184,l7288,2905r-6184,l1104,3318xe" stroked="f">
              <v:path arrowok="t"/>
            </v:shape>
            <v:shape id="_x0000_s1539" style="position:absolute;left:1104;top:3318;width:6184;height:415" coordorigin="1104,3318" coordsize="6184,415" path="m1104,3733r6184,l7288,3318r-6184,l1104,3733xe" stroked="f">
              <v:path arrowok="t"/>
            </v:shape>
            <v:shape id="_x0000_s1538" style="position:absolute;left:1853;top:3726;width:5406;height:283" coordorigin="1853,3726" coordsize="5406,283" path="m1853,4009r5406,l7259,3726r-5406,l1853,4009xe" stroked="f">
              <v:path arrowok="t"/>
            </v:shape>
            <v:shape id="_x0000_s1537" style="position:absolute;left:1133;top:4139;width:6126;height:283" coordorigin="1133,4139" coordsize="6126,283" path="m1133,4422r6126,l7259,4139r-6126,l1133,4422xe" stroked="f">
              <v:path arrowok="t"/>
            </v:shape>
            <v:shape id="_x0000_s1536" style="position:absolute;left:1133;top:4555;width:6126;height:283" coordorigin="1133,4555" coordsize="6126,283" path="m1133,4838r6126,l7259,4555r-6126,l1133,4838xe" stroked="f">
              <v:path arrowok="t"/>
            </v:shape>
            <v:shape id="_x0000_s1535" style="position:absolute;left:1133;top:4967;width:6126;height:283" coordorigin="1133,4967" coordsize="6126,283" path="m1133,5251r6126,l7259,4967r-6126,l1133,5251xe" stroked="f">
              <v:path arrowok="t"/>
            </v:shape>
            <v:shape id="_x0000_s1534" style="position:absolute;left:1133;top:5383;width:6126;height:283" coordorigin="1133,5383" coordsize="6126,283" path="m1133,5666r6126,l7259,5383r-6126,l1133,5666xe" stroked="f">
              <v:path arrowok="t"/>
            </v:shape>
            <v:shape id="_x0000_s1533" style="position:absolute;left:1133;top:5795;width:6126;height:283" coordorigin="1133,5795" coordsize="6126,283" path="m1133,6079r6126,l7259,5795r-6126,l1133,6079xe" stroked="f">
              <v:path arrowok="t"/>
            </v:shape>
            <v:shape id="_x0000_s1532" style="position:absolute;left:1133;top:6211;width:6126;height:283" coordorigin="1133,6211" coordsize="6126,283" path="m1133,6494r6126,l7259,6211r-6126,l1133,6494xe" stroked="f">
              <v:path arrowok="t"/>
            </v:shape>
            <v:shape id="_x0000_s1531" style="position:absolute;left:1133;top:6624;width:6126;height:284" coordorigin="1133,6624" coordsize="6126,284" path="m1133,6907r6126,l7259,6624r-6126,l1133,6907xe" stroked="f">
              <v:path arrowok="t"/>
            </v:shape>
            <v:shape id="_x0000_s1530" style="position:absolute;left:1133;top:7039;width:6126;height:283" coordorigin="1133,7039" coordsize="6126,283" path="m1133,7322r6126,l7259,7039r-6126,l1133,7322xe" stroked="f">
              <v:path arrowok="t"/>
            </v:shape>
            <v:shape id="_x0000_s1529" style="position:absolute;left:1133;top:7452;width:6126;height:283" coordorigin="1133,7452" coordsize="6126,283" path="m1133,7735r6126,l7259,7452r-6126,l1133,7735xe" stroked="f">
              <v:path arrowok="t"/>
            </v:shape>
            <v:shape id="_x0000_s1528" style="position:absolute;left:1133;top:7867;width:6126;height:283" coordorigin="1133,7867" coordsize="6126,283" path="m1133,8150r6126,l7259,7867r-6126,l1133,8150xe" stroked="f">
              <v:path arrowok="t"/>
            </v:shape>
            <v:shape id="_x0000_s1527" style="position:absolute;left:1133;top:8280;width:6126;height:283" coordorigin="1133,8280" coordsize="6126,283" path="m1133,8563r6126,l7259,8280r-6126,l1133,8563xe" stroked="f">
              <v:path arrowok="t"/>
            </v:shape>
            <w10:wrap anchorx="page"/>
          </v:group>
        </w:pict>
      </w:r>
      <w:r>
        <w:rPr>
          <w:sz w:val="24"/>
          <w:szCs w:val="24"/>
        </w:rPr>
        <w:t>Maksud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model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 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mudah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tun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komp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ihat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isi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rta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maksud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tesis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ra 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nju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maksud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model</w:t>
      </w:r>
      <w:r>
        <w:rPr>
          <w:spacing w:val="2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mudah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menulis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isan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ka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ri  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dia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 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membutuhkan   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model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usu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tesis  </w:t>
      </w:r>
      <w:r>
        <w:rPr>
          <w:spacing w:val="1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 xml:space="preserve">tesis ini  </w:t>
      </w:r>
      <w:r>
        <w:rPr>
          <w:spacing w:val="1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suai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njab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rikut:</w:t>
      </w:r>
    </w:p>
    <w:p w:rsidR="009C45E1" w:rsidRDefault="0040411F">
      <w:pPr>
        <w:spacing w:before="6" w:line="360" w:lineRule="auto"/>
        <w:ind w:left="113" w:right="70" w:firstLine="720"/>
        <w:jc w:val="both"/>
        <w:rPr>
          <w:sz w:val="24"/>
          <w:szCs w:val="24"/>
        </w:rPr>
        <w:sectPr w:rsidR="009C45E1">
          <w:headerReference w:type="default" r:id="rId35"/>
          <w:pgSz w:w="8400" w:h="11920"/>
          <w:pgMar w:top="940" w:right="1020" w:bottom="280" w:left="1020" w:header="743" w:footer="0" w:gutter="0"/>
          <w:cols w:space="720"/>
        </w:sectPr>
      </w:pPr>
      <w:r>
        <w:rPr>
          <w:i/>
          <w:sz w:val="24"/>
          <w:szCs w:val="24"/>
        </w:rPr>
        <w:t>Bab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rtama </w:t>
      </w:r>
      <w:r>
        <w:rPr>
          <w:sz w:val="24"/>
          <w:szCs w:val="24"/>
        </w:rPr>
        <w:t>mempu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isi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ntang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di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 ini 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us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rumus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lah, 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man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njau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pust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metode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utup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njab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 ini mempu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mukan lat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juga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teo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is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sumb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itu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</w:t>
      </w:r>
      <w:r>
        <w:rPr>
          <w:sz w:val="24"/>
          <w:szCs w:val="24"/>
        </w:rPr>
        <w:t>ula,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dipap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posisi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muw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rko</w:t>
      </w:r>
      <w:r>
        <w:rPr>
          <w:spacing w:val="-1"/>
          <w:sz w:val="24"/>
          <w:szCs w:val="24"/>
        </w:rPr>
        <w:t>re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memun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ulkan 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iri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kh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menunjukk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hwa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tesis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 w:line="360" w:lineRule="auto"/>
        <w:ind w:left="113" w:right="73"/>
        <w:jc w:val="both"/>
        <w:rPr>
          <w:sz w:val="24"/>
          <w:szCs w:val="24"/>
        </w:rPr>
      </w:pPr>
      <w:r>
        <w:pict>
          <v:group id="_x0000_s1510" style="position:absolute;left:0;text-align:left;margin-left:56.15pt;margin-top:42.25pt;width:307.3pt;height:387.85pt;z-index:-3779;mso-position-horizontal-relative:page" coordorigin="1123,845" coordsize="6146,7757">
            <v:shape id="_x0000_s1525" type="#_x0000_t75" style="position:absolute;left:1136;top:1034;width:6120;height:7508">
              <v:imagedata r:id="rId8" o:title=""/>
            </v:shape>
            <v:shape id="_x0000_s1524" style="position:absolute;left:1133;top:855;width:6126;height:283" coordorigin="1133,855" coordsize="6126,283" path="m1133,1139r6126,l7259,855r-6126,l1133,1139xe" stroked="f">
              <v:path arrowok="t"/>
            </v:shape>
            <v:shape id="_x0000_s1523" style="position:absolute;left:1133;top:1268;width:6126;height:283" coordorigin="1133,1268" coordsize="6126,283" path="m1133,1551r6126,l7259,1268r-6126,l1133,1551xe" stroked="f">
              <v:path arrowok="t"/>
            </v:shape>
            <v:shape id="_x0000_s1522" style="position:absolute;left:1133;top:1683;width:6126;height:283" coordorigin="1133,1683" coordsize="6126,283" path="m1133,1967r6126,l7259,1683r-6126,l1133,1967xe" stroked="f">
              <v:path arrowok="t"/>
            </v:shape>
            <v:shape id="_x0000_s1521" style="position:absolute;left:1133;top:2096;width:4083;height:284" coordorigin="1133,2096" coordsize="4083,284" path="m1133,2380r4084,l5217,2096r-4084,l1133,2380xe" stroked="f">
              <v:path arrowok="t"/>
            </v:shape>
            <v:shape id="_x0000_s1520" style="position:absolute;left:1853;top:2512;width:4727;height:283" coordorigin="1853,2512" coordsize="4727,283" path="m1853,2795r4727,l6580,2512r-4727,l1853,2795xe" stroked="f">
              <v:path arrowok="t"/>
            </v:shape>
            <v:shape id="_x0000_s1519" style="position:absolute;left:1853;top:4996;width:5406;height:283" coordorigin="1853,4996" coordsize="5406,283" path="m1853,5280r5406,l7259,4996r-5406,l1853,5280xe" stroked="f">
              <v:path arrowok="t"/>
            </v:shape>
            <v:shape id="_x0000_s1518" style="position:absolute;left:1133;top:5409;width:5257;height:283" coordorigin="1133,5409" coordsize="5257,283" path="m1133,5692r5258,l6391,5409r-5258,l1133,5692xe" stroked="f">
              <v:path arrowok="t"/>
            </v:shape>
            <v:shape id="_x0000_s1517" style="position:absolute;left:4981;top:5824;width:2278;height:283" coordorigin="4981,5824" coordsize="2278,283" path="m4981,6108r2278,l7259,5824r-2278,l4981,6108xe" stroked="f">
              <v:path arrowok="t"/>
            </v:shape>
            <v:shape id="_x0000_s1516" style="position:absolute;left:1133;top:6237;width:1270;height:283" coordorigin="1133,6237" coordsize="1270,283" path="m1133,6520r1270,l2403,6237r-1270,l1133,6520xe" stroked="f">
              <v:path arrowok="t"/>
            </v:shape>
            <v:shape id="_x0000_s1515" style="position:absolute;left:1860;top:6653;width:5399;height:284" coordorigin="1860,6653" coordsize="5399,284" path="m1860,6936r5399,l7259,6653r-5399,l1860,6936xe" stroked="f">
              <v:path arrowok="t"/>
            </v:shape>
            <v:shape id="_x0000_s1514" style="position:absolute;left:1133;top:7066;width:6126;height:283" coordorigin="1133,7066" coordsize="6126,283" path="m1133,7349r6126,l7259,7066r-6126,l1133,7349xe" stroked="f">
              <v:path arrowok="t"/>
            </v:shape>
            <v:shape id="_x0000_s1513" style="position:absolute;left:1133;top:7481;width:6126;height:283" coordorigin="1133,7481" coordsize="6126,283" path="m1133,7764r6126,l7259,7481r-6126,l1133,7764xe" stroked="f">
              <v:path arrowok="t"/>
            </v:shape>
            <v:shape id="_x0000_s1512" style="position:absolute;left:1133;top:7894;width:2278;height:283" coordorigin="1133,7894" coordsize="2278,283" path="m1133,8177r2278,l3411,7894r-2278,l1133,8177xe" stroked="f">
              <v:path arrowok="t"/>
            </v:shape>
            <v:shape id="_x0000_s1511" style="position:absolute;left:1853;top:8309;width:5406;height:283" coordorigin="1853,8309" coordsize="5406,283" path="m1853,8592r5406,l7259,8309r-5406,l1853,8592xe" stroked="f">
              <v:path arrowok="t"/>
            </v:shape>
            <w10:wrap anchorx="page"/>
          </v:group>
        </w:pic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da</w:t>
      </w:r>
      <w:r>
        <w:rPr>
          <w:spacing w:val="3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3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 ini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land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 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nju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metodolo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nju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teo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nohok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nolak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duku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teo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i.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 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 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lanjut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9C45E1" w:rsidRDefault="0040411F">
      <w:pPr>
        <w:spacing w:before="6" w:line="360" w:lineRule="auto"/>
        <w:ind w:left="113" w:right="73" w:firstLine="720"/>
        <w:jc w:val="both"/>
        <w:rPr>
          <w:sz w:val="24"/>
          <w:szCs w:val="24"/>
        </w:rPr>
      </w:pPr>
      <w:r>
        <w:rPr>
          <w:i/>
          <w:sz w:val="24"/>
          <w:szCs w:val="24"/>
        </w:rPr>
        <w:t>Bab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ke</w:t>
      </w:r>
      <w:r>
        <w:rPr>
          <w:i/>
          <w:sz w:val="24"/>
          <w:szCs w:val="24"/>
        </w:rPr>
        <w:t xml:space="preserve">dua </w:t>
      </w:r>
      <w:r>
        <w:rPr>
          <w:sz w:val="24"/>
          <w:szCs w:val="24"/>
        </w:rPr>
        <w:t>memu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land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teo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melipu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>onsep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hli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dikaitkan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rund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 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man</w:t>
      </w:r>
      <w:r>
        <w:rPr>
          <w:spacing w:val="-1"/>
          <w:sz w:val="24"/>
          <w:szCs w:val="24"/>
        </w:rPr>
        <w:t>faa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janjian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i/>
          <w:sz w:val="24"/>
          <w:szCs w:val="24"/>
        </w:rPr>
        <w:t>maqasid al syari</w:t>
      </w:r>
      <w:r>
        <w:rPr>
          <w:i/>
          <w:spacing w:val="-1"/>
          <w:sz w:val="24"/>
          <w:szCs w:val="24"/>
        </w:rPr>
        <w:t>‟</w:t>
      </w:r>
      <w:r>
        <w:rPr>
          <w:i/>
          <w:sz w:val="24"/>
          <w:szCs w:val="24"/>
        </w:rPr>
        <w:t>ah.</w:t>
      </w:r>
    </w:p>
    <w:p w:rsidR="009C45E1" w:rsidRDefault="0040411F">
      <w:pPr>
        <w:spacing w:before="6" w:line="360" w:lineRule="auto"/>
        <w:ind w:left="113" w:right="73" w:firstLine="720"/>
        <w:jc w:val="both"/>
        <w:rPr>
          <w:sz w:val="24"/>
          <w:szCs w:val="24"/>
        </w:rPr>
      </w:pPr>
      <w:r>
        <w:rPr>
          <w:i/>
          <w:sz w:val="24"/>
          <w:szCs w:val="24"/>
        </w:rPr>
        <w:t>Bab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ke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ga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MK No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69/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- 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/2015 </w:t>
      </w:r>
      <w:r>
        <w:rPr>
          <w:spacing w:val="3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</w:t>
      </w:r>
      <w:r>
        <w:rPr>
          <w:spacing w:val="2"/>
          <w:sz w:val="24"/>
          <w:szCs w:val="24"/>
        </w:rPr>
        <w:t>kn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 xml:space="preserve">UU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 xml:space="preserve">No.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</w:p>
    <w:p w:rsidR="009C45E1" w:rsidRDefault="0040411F">
      <w:pPr>
        <w:spacing w:before="4" w:line="360" w:lineRule="auto"/>
        <w:ind w:left="113" w:right="73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1974. </w:t>
      </w:r>
      <w:r>
        <w:rPr>
          <w:spacing w:val="1"/>
          <w:sz w:val="24"/>
          <w:szCs w:val="24"/>
        </w:rPr>
        <w:t>Pe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rkawin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rlindu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hukum.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mpak 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MK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UU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No.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5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hun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1974,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lemb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9C45E1" w:rsidRDefault="0040411F">
      <w:pPr>
        <w:spacing w:before="6" w:line="358" w:lineRule="auto"/>
        <w:ind w:left="113" w:right="74" w:firstLine="720"/>
        <w:jc w:val="both"/>
        <w:rPr>
          <w:sz w:val="24"/>
          <w:szCs w:val="24"/>
        </w:rPr>
        <w:sectPr w:rsidR="009C45E1">
          <w:headerReference w:type="default" r:id="rId36"/>
          <w:pgSz w:w="8400" w:h="11920"/>
          <w:pgMar w:top="940" w:right="1020" w:bottom="280" w:left="1020" w:header="743" w:footer="0" w:gutter="0"/>
          <w:cols w:space="720"/>
        </w:sect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k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mpat</w:t>
      </w:r>
      <w:r>
        <w:rPr>
          <w:i/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 xml:space="preserve">hukum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Maq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sid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 xml:space="preserve">Al </w:t>
      </w:r>
      <w:r>
        <w:rPr>
          <w:spacing w:val="5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‘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113" w:right="73"/>
        <w:rPr>
          <w:sz w:val="24"/>
          <w:szCs w:val="24"/>
        </w:rPr>
      </w:pPr>
      <w:r>
        <w:pict>
          <v:group id="_x0000_s1504" style="position:absolute;left:0;text-align:left;margin-left:56.15pt;margin-top:40.8pt;width:307.3pt;height:388.15pt;z-index:-3778;mso-position-horizontal-relative:page" coordorigin="1123,816" coordsize="6146,7763">
            <v:shape id="_x0000_s1509" type="#_x0000_t75" style="position:absolute;left:1136;top:1071;width:6120;height:7508">
              <v:imagedata r:id="rId8" o:title=""/>
            </v:shape>
            <v:shape id="_x0000_s1508" style="position:absolute;left:1853;top:826;width:5406;height:283" coordorigin="1853,826" coordsize="5406,283" path="m1853,1110r5406,l7259,826r-5406,l1853,1110xe" stroked="f">
              <v:path arrowok="t"/>
            </v:shape>
            <v:shape id="_x0000_s1507" style="position:absolute;left:1133;top:1242;width:6126;height:283" coordorigin="1133,1242" coordsize="6126,283" path="m1133,1525r6126,l7259,1242r-6126,l1133,1525xe" stroked="f">
              <v:path arrowok="t"/>
            </v:shape>
            <v:shape id="_x0000_s1506" style="position:absolute;left:1133;top:1654;width:6126;height:283" coordorigin="1133,1654" coordsize="6126,283" path="m1133,1938r6126,l7259,1654r-6126,l1133,1938xe" stroked="f">
              <v:path arrowok="t"/>
            </v:shape>
            <v:shape id="_x0000_s1505" style="position:absolute;left:1133;top:2070;width:1846;height:284" coordorigin="1133,2070" coordsize="1846,284" path="m1133,2353r1846,l2979,2070r-1846,l1133,2353xe" stroked="f">
              <v:path arrowok="t"/>
            </v:shape>
            <w10:wrap anchorx="page"/>
          </v:group>
        </w:pic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 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nurut 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run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- und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9C45E1" w:rsidRDefault="0040411F">
      <w:pPr>
        <w:spacing w:before="3" w:line="360" w:lineRule="auto"/>
        <w:ind w:left="113" w:right="73" w:firstLine="720"/>
        <w:jc w:val="both"/>
        <w:rPr>
          <w:sz w:val="24"/>
          <w:szCs w:val="24"/>
        </w:rPr>
        <w:sectPr w:rsidR="009C45E1">
          <w:headerReference w:type="default" r:id="rId37"/>
          <w:pgSz w:w="8400" w:h="11920"/>
          <w:pgMar w:top="940" w:right="1020" w:bottom="280" w:left="1020" w:header="743" w:footer="0" w:gutter="0"/>
          <w:cols w:space="720"/>
        </w:sect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  </w:t>
      </w:r>
      <w:r>
        <w:rPr>
          <w:spacing w:val="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ke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ma,  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risi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ntang  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nutup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di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mana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pulan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rta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 lampir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lampir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9C45E1" w:rsidRDefault="0040411F">
      <w:pPr>
        <w:spacing w:before="9" w:line="140" w:lineRule="exact"/>
        <w:rPr>
          <w:sz w:val="14"/>
          <w:szCs w:val="14"/>
        </w:rPr>
      </w:pPr>
      <w:r>
        <w:lastRenderedPageBreak/>
        <w:pict>
          <v:group id="_x0000_s1502" style="position:absolute;margin-left:48.6pt;margin-top:27.6pt;width:51.45pt;height:29pt;z-index:-3775;mso-position-horizontal-relative:page;mso-position-vertical-relative:page" coordorigin="972,552" coordsize="1029,580">
            <v:shape id="_x0000_s1503" style="position:absolute;left:972;top:552;width:1029;height:580" coordorigin="972,552" coordsize="1029,580" path="m972,1132r1029,l2001,552r-1029,l972,1132xe" stroked="f">
              <v:path arrowok="t"/>
            </v:shape>
            <w10:wrap anchorx="page" anchory="page"/>
          </v:group>
        </w:pict>
      </w:r>
      <w:r>
        <w:pict>
          <v:shape id="_x0000_s1501" type="#_x0000_t202" style="position:absolute;margin-left:48.6pt;margin-top:27.6pt;width:51.45pt;height:29pt;z-index:-3777;mso-position-horizontal-relative:page;mso-position-vertical-relative:page" filled="f" stroked="f">
            <v:textbox inset="0,0,0,0">
              <w:txbxContent>
                <w:p w:rsidR="009C45E1" w:rsidRDefault="009C45E1">
                  <w:pPr>
                    <w:spacing w:before="10" w:line="140" w:lineRule="exact"/>
                    <w:rPr>
                      <w:sz w:val="15"/>
                      <w:szCs w:val="15"/>
                    </w:rPr>
                  </w:pPr>
                </w:p>
                <w:p w:rsidR="009C45E1" w:rsidRDefault="0040411F">
                  <w:pPr>
                    <w:ind w:left="161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</w:p>
    <w:p w:rsidR="009C45E1" w:rsidRDefault="0040411F">
      <w:pPr>
        <w:spacing w:before="29"/>
        <w:ind w:left="2769" w:right="2768"/>
        <w:jc w:val="center"/>
        <w:rPr>
          <w:sz w:val="24"/>
          <w:szCs w:val="24"/>
        </w:rPr>
      </w:pPr>
      <w:r>
        <w:rPr>
          <w:b/>
          <w:sz w:val="24"/>
          <w:szCs w:val="24"/>
        </w:rPr>
        <w:t>BAB II</w:t>
      </w:r>
    </w:p>
    <w:p w:rsidR="009C45E1" w:rsidRDefault="009C45E1">
      <w:pPr>
        <w:spacing w:before="7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210" w:right="213" w:hanging="1"/>
        <w:jc w:val="center"/>
        <w:rPr>
          <w:sz w:val="24"/>
          <w:szCs w:val="24"/>
        </w:rPr>
      </w:pPr>
      <w:r>
        <w:pict>
          <v:group id="_x0000_s1498" style="position:absolute;left:0;text-align:left;margin-left:56.25pt;margin-top:29.4pt;width:306.55pt;height:375.4pt;z-index:-3776;mso-position-horizontal-relative:page" coordorigin="1125,588" coordsize="6131,7508">
            <v:shape id="_x0000_s1500" type="#_x0000_t75" style="position:absolute;left:1136;top:588;width:6120;height:7508">
              <v:imagedata r:id="rId8" o:title=""/>
            </v:shape>
            <v:shape id="_x0000_s1499" style="position:absolute;left:1133;top:8069;width:2880;height:0" coordorigin="1133,8069" coordsize="2880,0" path="m1133,8069r2881,e" filled="f" strokeweight=".82pt">
              <v:path arrowok="t"/>
            </v:shape>
            <w10:wrap anchorx="page"/>
          </v:group>
        </w:pic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ON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 xml:space="preserve">EP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ERJ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NJI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 xml:space="preserve">N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AHAN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H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 xml:space="preserve">RTA 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 xml:space="preserve">ONO 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INI D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L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ERJ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NJI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ERKAWI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 xml:space="preserve">N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AWI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N S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B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LUM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 S</w:t>
      </w:r>
      <w:r>
        <w:rPr>
          <w:b/>
          <w:spacing w:val="1"/>
          <w:sz w:val="24"/>
          <w:szCs w:val="24"/>
        </w:rPr>
        <w:t>ES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 xml:space="preserve">AH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 xml:space="preserve">UTUSAN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AH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AH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ON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TI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USI</w:t>
      </w:r>
    </w:p>
    <w:p w:rsidR="009C45E1" w:rsidRDefault="009C45E1">
      <w:pPr>
        <w:spacing w:before="8" w:line="160" w:lineRule="exact"/>
        <w:rPr>
          <w:sz w:val="17"/>
          <w:szCs w:val="17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ind w:left="113"/>
        <w:rPr>
          <w:sz w:val="24"/>
          <w:szCs w:val="24"/>
        </w:rPr>
      </w:pPr>
      <w:r>
        <w:rPr>
          <w:b/>
          <w:sz w:val="24"/>
          <w:szCs w:val="24"/>
        </w:rPr>
        <w:t xml:space="preserve">A.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Maqas</w:t>
      </w:r>
      <w:r>
        <w:rPr>
          <w:b/>
          <w:i/>
          <w:spacing w:val="1"/>
          <w:sz w:val="24"/>
          <w:szCs w:val="24"/>
        </w:rPr>
        <w:t>h</w:t>
      </w:r>
      <w:r>
        <w:rPr>
          <w:b/>
          <w:i/>
          <w:sz w:val="24"/>
          <w:szCs w:val="24"/>
        </w:rPr>
        <w:t xml:space="preserve">id </w:t>
      </w:r>
      <w:r>
        <w:rPr>
          <w:b/>
          <w:i/>
          <w:spacing w:val="1"/>
          <w:sz w:val="24"/>
          <w:szCs w:val="24"/>
        </w:rPr>
        <w:t>S</w:t>
      </w:r>
      <w:r>
        <w:rPr>
          <w:b/>
          <w:i/>
          <w:spacing w:val="-1"/>
          <w:sz w:val="24"/>
          <w:szCs w:val="24"/>
        </w:rPr>
        <w:t>y</w:t>
      </w:r>
      <w:r>
        <w:rPr>
          <w:b/>
          <w:i/>
          <w:sz w:val="24"/>
          <w:szCs w:val="24"/>
        </w:rPr>
        <w:t>ari’ah</w:t>
      </w:r>
      <w:r>
        <w:rPr>
          <w:b/>
          <w:i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Jasser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Au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</w:t>
      </w:r>
    </w:p>
    <w:p w:rsidR="009C45E1" w:rsidRDefault="009C45E1">
      <w:pPr>
        <w:spacing w:before="4" w:line="120" w:lineRule="exact"/>
        <w:rPr>
          <w:sz w:val="13"/>
          <w:szCs w:val="13"/>
        </w:rPr>
      </w:pPr>
    </w:p>
    <w:p w:rsidR="009C45E1" w:rsidRDefault="0040411F">
      <w:pPr>
        <w:spacing w:line="349" w:lineRule="auto"/>
        <w:ind w:left="113" w:right="67" w:firstLine="720"/>
        <w:jc w:val="both"/>
        <w:rPr>
          <w:sz w:val="16"/>
          <w:szCs w:val="16"/>
        </w:rPr>
      </w:pP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 xml:space="preserve">aqashid 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  <w:r>
        <w:rPr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 xml:space="preserve">ariah </w:t>
      </w:r>
      <w:r>
        <w:rPr>
          <w:i/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muk </w:t>
      </w:r>
      <w:r>
        <w:rPr>
          <w:spacing w:val="4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(</w:t>
      </w:r>
      <w:r>
        <w:rPr>
          <w:i/>
          <w:spacing w:val="3"/>
          <w:sz w:val="24"/>
          <w:szCs w:val="24"/>
        </w:rPr>
        <w:t>i</w:t>
      </w:r>
      <w:r>
        <w:rPr>
          <w:i/>
          <w:sz w:val="24"/>
          <w:szCs w:val="24"/>
        </w:rPr>
        <w:t>dla</w:t>
      </w:r>
      <w:r>
        <w:rPr>
          <w:i/>
          <w:spacing w:val="1"/>
          <w:sz w:val="24"/>
          <w:szCs w:val="24"/>
        </w:rPr>
        <w:t>f</w:t>
      </w:r>
      <w:r>
        <w:rPr>
          <w:i/>
          <w:sz w:val="24"/>
          <w:szCs w:val="24"/>
        </w:rPr>
        <w:t xml:space="preserve">i)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suku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5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disebut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9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 xml:space="preserve">aqashid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i/>
          <w:sz w:val="24"/>
          <w:szCs w:val="24"/>
        </w:rPr>
        <w:t>al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aria</w:t>
      </w:r>
      <w:r>
        <w:rPr>
          <w:i/>
          <w:spacing w:val="1"/>
          <w:sz w:val="24"/>
          <w:szCs w:val="24"/>
        </w:rPr>
        <w:t>h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sa,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q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shid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i/>
          <w:spacing w:val="-3"/>
          <w:sz w:val="24"/>
          <w:szCs w:val="24"/>
        </w:rPr>
        <w:t>(</w:t>
      </w:r>
      <w:r>
        <w:rPr>
          <w:i/>
          <w:sz w:val="24"/>
          <w:szCs w:val="24"/>
        </w:rPr>
        <w:t>plura</w:t>
      </w:r>
      <w:r>
        <w:rPr>
          <w:i/>
          <w:spacing w:val="3"/>
          <w:sz w:val="24"/>
          <w:szCs w:val="24"/>
        </w:rPr>
        <w:t>l</w:t>
      </w:r>
      <w:r>
        <w:rPr>
          <w:i/>
          <w:sz w:val="24"/>
          <w:szCs w:val="24"/>
        </w:rPr>
        <w:t>)</w:t>
      </w:r>
      <w:r>
        <w:rPr>
          <w:i/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qsh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d.</w:t>
      </w:r>
      <w:r>
        <w:rPr>
          <w:spacing w:val="-18"/>
          <w:sz w:val="24"/>
          <w:szCs w:val="24"/>
        </w:rPr>
        <w:t xml:space="preserve"> </w:t>
      </w:r>
      <w:r>
        <w:rPr>
          <w:spacing w:val="1"/>
          <w:position w:val="11"/>
          <w:sz w:val="16"/>
          <w:szCs w:val="16"/>
        </w:rPr>
        <w:t>21</w:t>
      </w:r>
    </w:p>
    <w:p w:rsidR="009C45E1" w:rsidRDefault="0040411F">
      <w:pPr>
        <w:spacing w:line="352" w:lineRule="auto"/>
        <w:ind w:left="113" w:right="67" w:firstLine="780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 h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ruf  </w:t>
      </w:r>
      <w:r>
        <w:rPr>
          <w:i/>
          <w:sz w:val="24"/>
          <w:szCs w:val="24"/>
        </w:rPr>
        <w:t>qaf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sha</w:t>
      </w:r>
      <w:r>
        <w:rPr>
          <w:i/>
          <w:spacing w:val="1"/>
          <w:sz w:val="24"/>
          <w:szCs w:val="24"/>
        </w:rPr>
        <w:t>d</w:t>
      </w:r>
      <w:r>
        <w:rPr>
          <w:sz w:val="24"/>
          <w:szCs w:val="24"/>
        </w:rPr>
        <w:t>,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i/>
          <w:sz w:val="24"/>
          <w:szCs w:val="24"/>
        </w:rPr>
        <w:t>dal</w:t>
      </w:r>
      <w:r>
        <w:rPr>
          <w:sz w:val="24"/>
          <w:szCs w:val="24"/>
        </w:rPr>
        <w:t xml:space="preserve">,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  <w:r>
        <w:rPr>
          <w:i/>
          <w:spacing w:val="-1"/>
          <w:sz w:val="24"/>
          <w:szCs w:val="24"/>
        </w:rPr>
        <w:t>-</w:t>
      </w:r>
      <w:r>
        <w:rPr>
          <w:i/>
          <w:spacing w:val="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ariah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2"/>
          <w:sz w:val="24"/>
          <w:szCs w:val="24"/>
        </w:rPr>
        <w:t xml:space="preserve">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7"/>
          <w:sz w:val="24"/>
          <w:szCs w:val="24"/>
        </w:rPr>
        <w:t xml:space="preserve"> </w:t>
      </w:r>
      <w:r>
        <w:rPr>
          <w:i/>
          <w:w w:val="93"/>
          <w:sz w:val="24"/>
          <w:szCs w:val="24"/>
        </w:rPr>
        <w:t>s</w:t>
      </w:r>
      <w:r>
        <w:rPr>
          <w:i/>
          <w:spacing w:val="-1"/>
          <w:w w:val="93"/>
          <w:sz w:val="24"/>
          <w:szCs w:val="24"/>
        </w:rPr>
        <w:t>y</w:t>
      </w:r>
      <w:r>
        <w:rPr>
          <w:i/>
          <w:w w:val="93"/>
          <w:sz w:val="24"/>
          <w:szCs w:val="24"/>
        </w:rPr>
        <w:t>ara‟a</w:t>
      </w:r>
      <w:r>
        <w:rPr>
          <w:i/>
          <w:spacing w:val="-1"/>
          <w:w w:val="93"/>
          <w:sz w:val="24"/>
          <w:szCs w:val="24"/>
        </w:rPr>
        <w:t>y</w:t>
      </w:r>
      <w:r>
        <w:rPr>
          <w:i/>
          <w:w w:val="93"/>
          <w:sz w:val="24"/>
          <w:szCs w:val="24"/>
        </w:rPr>
        <w:t>asyr</w:t>
      </w:r>
      <w:r>
        <w:rPr>
          <w:i/>
          <w:spacing w:val="2"/>
          <w:w w:val="93"/>
          <w:sz w:val="24"/>
          <w:szCs w:val="24"/>
        </w:rPr>
        <w:t>a</w:t>
      </w:r>
      <w:r>
        <w:rPr>
          <w:i/>
          <w:w w:val="93"/>
          <w:sz w:val="24"/>
          <w:szCs w:val="24"/>
        </w:rPr>
        <w:t>‟us</w:t>
      </w:r>
      <w:r>
        <w:rPr>
          <w:i/>
          <w:spacing w:val="-1"/>
          <w:w w:val="93"/>
          <w:sz w:val="24"/>
          <w:szCs w:val="24"/>
        </w:rPr>
        <w:t>y</w:t>
      </w:r>
      <w:r>
        <w:rPr>
          <w:i/>
          <w:w w:val="93"/>
          <w:sz w:val="24"/>
          <w:szCs w:val="24"/>
        </w:rPr>
        <w:t>ar‟an</w:t>
      </w:r>
      <w:r>
        <w:rPr>
          <w:i/>
          <w:spacing w:val="16"/>
          <w:w w:val="9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usun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2</w:t>
      </w:r>
      <w:r>
        <w:rPr>
          <w:position w:val="11"/>
          <w:sz w:val="16"/>
          <w:szCs w:val="16"/>
        </w:rPr>
        <w:t xml:space="preserve">2  </w:t>
      </w:r>
      <w:r>
        <w:rPr>
          <w:spacing w:val="2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Dik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aralahums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ar‟an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rarti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ia 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mempu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 makna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ri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jal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doman.</w:t>
      </w:r>
    </w:p>
    <w:p w:rsidR="009C45E1" w:rsidRDefault="0040411F">
      <w:pPr>
        <w:spacing w:before="12"/>
        <w:ind w:left="833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is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hli</w:t>
      </w:r>
    </w:p>
    <w:p w:rsidR="009C45E1" w:rsidRDefault="009C45E1">
      <w:pPr>
        <w:spacing w:before="9" w:line="120" w:lineRule="exact"/>
        <w:rPr>
          <w:sz w:val="13"/>
          <w:szCs w:val="13"/>
        </w:rPr>
      </w:pPr>
    </w:p>
    <w:p w:rsidR="009C45E1" w:rsidRDefault="0040411F">
      <w:pPr>
        <w:spacing w:line="260" w:lineRule="exact"/>
        <w:ind w:left="75" w:right="80"/>
        <w:jc w:val="center"/>
        <w:rPr>
          <w:sz w:val="24"/>
          <w:szCs w:val="24"/>
        </w:rPr>
      </w:pP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ropini </w:t>
      </w:r>
      <w:r>
        <w:rPr>
          <w:spacing w:val="3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menu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 xml:space="preserve">ut </w:t>
      </w:r>
      <w:r>
        <w:rPr>
          <w:spacing w:val="3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As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f </w:t>
      </w:r>
      <w:r>
        <w:rPr>
          <w:spacing w:val="3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A.A </w:t>
      </w:r>
      <w:r>
        <w:rPr>
          <w:spacing w:val="32"/>
          <w:position w:val="-1"/>
          <w:sz w:val="24"/>
          <w:szCs w:val="24"/>
        </w:rPr>
        <w:t xml:space="preserve"> </w:t>
      </w:r>
      <w:r>
        <w:rPr>
          <w:spacing w:val="3"/>
          <w:position w:val="-1"/>
          <w:sz w:val="24"/>
          <w:szCs w:val="24"/>
        </w:rPr>
        <w:t>F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z</w:t>
      </w:r>
      <w:r>
        <w:rPr>
          <w:position w:val="-1"/>
          <w:sz w:val="24"/>
          <w:szCs w:val="24"/>
        </w:rPr>
        <w:t xml:space="preserve">z </w:t>
      </w:r>
      <w:r>
        <w:rPr>
          <w:spacing w:val="3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men</w:t>
      </w:r>
      <w:r>
        <w:rPr>
          <w:spacing w:val="-3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u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2"/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pk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3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is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h</w:t>
      </w:r>
    </w:p>
    <w:p w:rsidR="009C45E1" w:rsidRDefault="009C45E1">
      <w:pPr>
        <w:spacing w:before="1" w:line="220" w:lineRule="exact"/>
        <w:rPr>
          <w:sz w:val="22"/>
          <w:szCs w:val="22"/>
        </w:rPr>
      </w:pPr>
    </w:p>
    <w:p w:rsidR="009C45E1" w:rsidRDefault="0040411F">
      <w:pPr>
        <w:spacing w:before="44"/>
        <w:ind w:left="540"/>
      </w:pPr>
      <w:r>
        <w:rPr>
          <w:position w:val="9"/>
          <w:sz w:val="13"/>
          <w:szCs w:val="13"/>
        </w:rPr>
        <w:t xml:space="preserve">21 </w:t>
      </w:r>
      <w:r>
        <w:rPr>
          <w:spacing w:val="11"/>
          <w:position w:val="9"/>
          <w:sz w:val="13"/>
          <w:szCs w:val="13"/>
        </w:rPr>
        <w:t xml:space="preserve"> </w:t>
      </w:r>
      <w:r>
        <w:rPr>
          <w:spacing w:val="-2"/>
        </w:rPr>
        <w:t>A</w:t>
      </w:r>
      <w:r>
        <w:t>li</w:t>
      </w:r>
      <w:r>
        <w:rPr>
          <w:spacing w:val="23"/>
        </w:rPr>
        <w:t xml:space="preserve"> </w:t>
      </w:r>
      <w:r>
        <w:rPr>
          <w:spacing w:val="3"/>
        </w:rPr>
        <w:t>M</w:t>
      </w:r>
      <w:r>
        <w:rPr>
          <w:spacing w:val="-1"/>
        </w:rPr>
        <w:t>u</w:t>
      </w:r>
      <w:r>
        <w:t>t</w:t>
      </w:r>
      <w:r>
        <w:rPr>
          <w:spacing w:val="2"/>
        </w:rPr>
        <w:t>a</w:t>
      </w:r>
      <w:r>
        <w:rPr>
          <w:spacing w:val="-1"/>
        </w:rPr>
        <w:t>k</w:t>
      </w:r>
      <w:r>
        <w:t>i</w:t>
      </w:r>
      <w:r>
        <w:rPr>
          <w:spacing w:val="2"/>
        </w:rPr>
        <w:t>n</w:t>
      </w:r>
      <w:r>
        <w:rPr>
          <w:spacing w:val="-1"/>
        </w:rPr>
        <w:t>n</w:t>
      </w:r>
      <w:r>
        <w:t>,</w:t>
      </w:r>
      <w:r>
        <w:rPr>
          <w:spacing w:val="19"/>
        </w:rPr>
        <w:t xml:space="preserve"> </w:t>
      </w:r>
      <w:r>
        <w:rPr>
          <w:i/>
        </w:rPr>
        <w:t>Te</w:t>
      </w:r>
      <w:r>
        <w:rPr>
          <w:i/>
          <w:spacing w:val="1"/>
        </w:rPr>
        <w:t>o</w:t>
      </w:r>
      <w:r>
        <w:rPr>
          <w:i/>
          <w:spacing w:val="-1"/>
        </w:rPr>
        <w:t>r</w:t>
      </w:r>
      <w:r>
        <w:rPr>
          <w:i/>
        </w:rPr>
        <w:t>i</w:t>
      </w:r>
      <w:r>
        <w:rPr>
          <w:i/>
          <w:spacing w:val="22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aqâ</w:t>
      </w:r>
      <w:r>
        <w:rPr>
          <w:i/>
          <w:spacing w:val="2"/>
        </w:rPr>
        <w:t>s</w:t>
      </w:r>
      <w:r>
        <w:rPr>
          <w:i/>
          <w:spacing w:val="1"/>
        </w:rPr>
        <w:t>h</w:t>
      </w:r>
      <w:r>
        <w:rPr>
          <w:i/>
        </w:rPr>
        <w:t>id</w:t>
      </w:r>
      <w:r>
        <w:rPr>
          <w:i/>
          <w:spacing w:val="19"/>
        </w:rPr>
        <w:t xml:space="preserve"> </w:t>
      </w:r>
      <w:r>
        <w:rPr>
          <w:i/>
        </w:rPr>
        <w:t>Al</w:t>
      </w:r>
      <w:r>
        <w:rPr>
          <w:i/>
          <w:spacing w:val="24"/>
        </w:rPr>
        <w:t xml:space="preserve"> </w:t>
      </w:r>
      <w:r>
        <w:rPr>
          <w:i/>
          <w:spacing w:val="1"/>
          <w:w w:val="99"/>
        </w:rPr>
        <w:t>S</w:t>
      </w:r>
      <w:r>
        <w:rPr>
          <w:i/>
          <w:spacing w:val="-2"/>
          <w:w w:val="99"/>
        </w:rPr>
        <w:t>y</w:t>
      </w:r>
      <w:r>
        <w:rPr>
          <w:i/>
          <w:spacing w:val="1"/>
          <w:w w:val="99"/>
        </w:rPr>
        <w:t>a</w:t>
      </w:r>
      <w:r>
        <w:rPr>
          <w:i/>
          <w:spacing w:val="-1"/>
          <w:w w:val="99"/>
        </w:rPr>
        <w:t>r</w:t>
      </w:r>
      <w:r>
        <w:rPr>
          <w:i/>
          <w:w w:val="73"/>
        </w:rPr>
        <w:t>î‟</w:t>
      </w:r>
      <w:r>
        <w:rPr>
          <w:i/>
          <w:spacing w:val="1"/>
          <w:w w:val="99"/>
        </w:rPr>
        <w:t>a</w:t>
      </w:r>
      <w:r>
        <w:rPr>
          <w:i/>
          <w:w w:val="99"/>
        </w:rPr>
        <w:t>h</w:t>
      </w:r>
      <w:r>
        <w:rPr>
          <w:i/>
        </w:rPr>
        <w:t xml:space="preserve">  </w:t>
      </w:r>
      <w:r>
        <w:rPr>
          <w:i/>
          <w:spacing w:val="6"/>
        </w:rPr>
        <w:t xml:space="preserve"> </w:t>
      </w:r>
      <w:r>
        <w:rPr>
          <w:i/>
          <w:spacing w:val="1"/>
        </w:rPr>
        <w:t>b</w:t>
      </w:r>
      <w:r>
        <w:rPr>
          <w:i/>
        </w:rPr>
        <w:t>er</w:t>
      </w:r>
      <w:r>
        <w:rPr>
          <w:i/>
          <w:spacing w:val="1"/>
        </w:rPr>
        <w:t>hu</w:t>
      </w:r>
      <w:r>
        <w:rPr>
          <w:i/>
          <w:spacing w:val="-1"/>
        </w:rPr>
        <w:t>b</w:t>
      </w:r>
      <w:r>
        <w:rPr>
          <w:i/>
          <w:spacing w:val="1"/>
        </w:rPr>
        <w:t>un</w:t>
      </w:r>
      <w:r>
        <w:rPr>
          <w:i/>
          <w:spacing w:val="-1"/>
        </w:rPr>
        <w:t>ga</w:t>
      </w:r>
      <w:r>
        <w:rPr>
          <w:i/>
        </w:rPr>
        <w:t>n</w:t>
      </w:r>
      <w:r>
        <w:rPr>
          <w:i/>
          <w:spacing w:val="19"/>
        </w:rPr>
        <w:t xml:space="preserve"> </w:t>
      </w:r>
      <w:r>
        <w:rPr>
          <w:i/>
        </w:rPr>
        <w:t>De</w:t>
      </w:r>
      <w:r>
        <w:rPr>
          <w:i/>
          <w:spacing w:val="2"/>
        </w:rPr>
        <w:t>n</w:t>
      </w:r>
      <w:r>
        <w:rPr>
          <w:i/>
          <w:spacing w:val="1"/>
        </w:rPr>
        <w:t>g</w:t>
      </w:r>
      <w:r>
        <w:rPr>
          <w:i/>
          <w:spacing w:val="-1"/>
        </w:rPr>
        <w:t>a</w:t>
      </w:r>
      <w:r>
        <w:rPr>
          <w:i/>
        </w:rPr>
        <w:t>n</w:t>
      </w:r>
    </w:p>
    <w:p w:rsidR="009C45E1" w:rsidRDefault="0040411F">
      <w:pPr>
        <w:spacing w:before="1" w:line="220" w:lineRule="exact"/>
        <w:ind w:left="113"/>
      </w:pPr>
      <w:r>
        <w:rPr>
          <w:i/>
          <w:position w:val="-1"/>
        </w:rPr>
        <w:t>Met</w:t>
      </w:r>
      <w:r>
        <w:rPr>
          <w:i/>
          <w:spacing w:val="1"/>
          <w:position w:val="-1"/>
        </w:rPr>
        <w:t>od</w:t>
      </w:r>
      <w:r>
        <w:rPr>
          <w:i/>
          <w:position w:val="-1"/>
        </w:rPr>
        <w:t>e</w:t>
      </w:r>
      <w:r>
        <w:rPr>
          <w:i/>
          <w:spacing w:val="-5"/>
          <w:position w:val="-1"/>
        </w:rPr>
        <w:t xml:space="preserve"> </w:t>
      </w:r>
      <w:r>
        <w:rPr>
          <w:i/>
          <w:spacing w:val="1"/>
          <w:position w:val="-1"/>
        </w:rPr>
        <w:t>I</w:t>
      </w:r>
      <w:r>
        <w:rPr>
          <w:i/>
          <w:spacing w:val="-1"/>
          <w:position w:val="-1"/>
        </w:rPr>
        <w:t>s</w:t>
      </w:r>
      <w:r>
        <w:rPr>
          <w:i/>
          <w:position w:val="-1"/>
        </w:rPr>
        <w:t>ti</w:t>
      </w:r>
      <w:r>
        <w:rPr>
          <w:i/>
          <w:spacing w:val="1"/>
          <w:position w:val="-1"/>
        </w:rPr>
        <w:t>nba</w:t>
      </w:r>
      <w:r>
        <w:rPr>
          <w:i/>
          <w:position w:val="-1"/>
        </w:rPr>
        <w:t>th</w:t>
      </w:r>
      <w:r>
        <w:rPr>
          <w:i/>
          <w:spacing w:val="-6"/>
          <w:position w:val="-1"/>
        </w:rPr>
        <w:t xml:space="preserve"> </w:t>
      </w:r>
      <w:r>
        <w:rPr>
          <w:i/>
          <w:position w:val="-1"/>
        </w:rPr>
        <w:t>H</w:t>
      </w:r>
      <w:r>
        <w:rPr>
          <w:i/>
          <w:spacing w:val="1"/>
          <w:position w:val="-1"/>
        </w:rPr>
        <w:t>u</w:t>
      </w:r>
      <w:r>
        <w:rPr>
          <w:i/>
          <w:spacing w:val="-2"/>
          <w:position w:val="-1"/>
        </w:rPr>
        <w:t>k</w:t>
      </w:r>
      <w:r>
        <w:rPr>
          <w:i/>
          <w:spacing w:val="1"/>
          <w:position w:val="-1"/>
        </w:rPr>
        <w:t>u</w:t>
      </w:r>
      <w:r>
        <w:rPr>
          <w:i/>
          <w:spacing w:val="3"/>
          <w:position w:val="-1"/>
        </w:rPr>
        <w:t>m</w:t>
      </w:r>
      <w:r>
        <w:rPr>
          <w:position w:val="-1"/>
        </w:rPr>
        <w:t>,</w:t>
      </w:r>
      <w:r>
        <w:rPr>
          <w:spacing w:val="-5"/>
          <w:position w:val="-1"/>
        </w:rPr>
        <w:t xml:space="preserve"> </w:t>
      </w:r>
      <w:r>
        <w:rPr>
          <w:position w:val="-1"/>
        </w:rPr>
        <w:t>V</w:t>
      </w:r>
      <w:r>
        <w:rPr>
          <w:spacing w:val="1"/>
          <w:position w:val="-1"/>
        </w:rPr>
        <w:t>o</w:t>
      </w:r>
      <w:r>
        <w:rPr>
          <w:position w:val="-1"/>
        </w:rPr>
        <w:t>l</w:t>
      </w:r>
      <w:r>
        <w:rPr>
          <w:spacing w:val="-5"/>
          <w:position w:val="-1"/>
        </w:rPr>
        <w:t xml:space="preserve"> </w:t>
      </w:r>
      <w:r>
        <w:rPr>
          <w:spacing w:val="1"/>
          <w:position w:val="-1"/>
        </w:rPr>
        <w:t>1</w:t>
      </w:r>
      <w:r>
        <w:rPr>
          <w:position w:val="-1"/>
        </w:rPr>
        <w:t>9</w:t>
      </w:r>
      <w:r>
        <w:rPr>
          <w:spacing w:val="-1"/>
          <w:position w:val="-1"/>
        </w:rPr>
        <w:t xml:space="preserve"> </w:t>
      </w:r>
      <w:r>
        <w:rPr>
          <w:spacing w:val="1"/>
          <w:position w:val="-1"/>
        </w:rPr>
        <w:t>(</w:t>
      </w:r>
      <w:r>
        <w:rPr>
          <w:spacing w:val="-1"/>
          <w:position w:val="-1"/>
        </w:rPr>
        <w:t>2</w:t>
      </w:r>
      <w:r>
        <w:rPr>
          <w:spacing w:val="1"/>
          <w:position w:val="-1"/>
        </w:rPr>
        <w:t>01</w:t>
      </w:r>
      <w:r>
        <w:rPr>
          <w:spacing w:val="-1"/>
          <w:position w:val="-1"/>
        </w:rPr>
        <w:t>7</w:t>
      </w:r>
      <w:r>
        <w:rPr>
          <w:spacing w:val="1"/>
          <w:position w:val="-1"/>
        </w:rPr>
        <w:t>)</w:t>
      </w:r>
      <w:r>
        <w:rPr>
          <w:position w:val="-1"/>
        </w:rPr>
        <w:t>,</w:t>
      </w:r>
      <w:r>
        <w:rPr>
          <w:spacing w:val="-5"/>
          <w:position w:val="-1"/>
        </w:rPr>
        <w:t xml:space="preserve"> </w:t>
      </w:r>
      <w:r>
        <w:rPr>
          <w:spacing w:val="-1"/>
          <w:position w:val="-1"/>
        </w:rPr>
        <w:t>0</w:t>
      </w:r>
      <w:r>
        <w:rPr>
          <w:spacing w:val="1"/>
          <w:position w:val="-1"/>
        </w:rPr>
        <w:t>3</w:t>
      </w:r>
      <w:r>
        <w:rPr>
          <w:position w:val="-1"/>
        </w:rPr>
        <w:t>.</w:t>
      </w:r>
    </w:p>
    <w:p w:rsidR="009C45E1" w:rsidRDefault="0040411F">
      <w:pPr>
        <w:spacing w:line="220" w:lineRule="exact"/>
        <w:ind w:left="540"/>
      </w:pPr>
      <w:r>
        <w:rPr>
          <w:position w:val="9"/>
          <w:sz w:val="13"/>
          <w:szCs w:val="13"/>
        </w:rPr>
        <w:t xml:space="preserve">22    </w:t>
      </w:r>
      <w:r>
        <w:rPr>
          <w:spacing w:val="23"/>
          <w:position w:val="9"/>
          <w:sz w:val="13"/>
          <w:szCs w:val="13"/>
        </w:rPr>
        <w:t xml:space="preserve"> </w:t>
      </w:r>
      <w:r>
        <w:rPr>
          <w:spacing w:val="-2"/>
        </w:rPr>
        <w:t>L</w:t>
      </w:r>
      <w:r>
        <w:t>i</w:t>
      </w:r>
      <w:r>
        <w:rPr>
          <w:spacing w:val="-1"/>
        </w:rPr>
        <w:t>h</w:t>
      </w:r>
      <w:r>
        <w:t>at</w:t>
      </w:r>
      <w:r>
        <w:rPr>
          <w:spacing w:val="8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h</w:t>
      </w:r>
      <w:r>
        <w:rPr>
          <w:spacing w:val="3"/>
        </w:rPr>
        <w:t>a</w:t>
      </w:r>
      <w:r>
        <w:rPr>
          <w:spacing w:val="-2"/>
        </w:rPr>
        <w:t>f</w:t>
      </w:r>
      <w:r>
        <w:t>ar</w:t>
      </w:r>
      <w:r>
        <w:rPr>
          <w:spacing w:val="7"/>
        </w:rPr>
        <w:t xml:space="preserve"> </w:t>
      </w:r>
      <w:r>
        <w:t>S</w:t>
      </w:r>
      <w:r>
        <w:rPr>
          <w:spacing w:val="-2"/>
        </w:rPr>
        <w:t>h</w:t>
      </w:r>
      <w:r>
        <w:t>i</w:t>
      </w:r>
      <w:r>
        <w:rPr>
          <w:spacing w:val="1"/>
        </w:rPr>
        <w:t>d</w:t>
      </w:r>
      <w:r>
        <w:t>i</w:t>
      </w:r>
      <w:r>
        <w:rPr>
          <w:spacing w:val="1"/>
        </w:rPr>
        <w:t>q</w:t>
      </w:r>
      <w:r>
        <w:t>,</w:t>
      </w:r>
      <w:r>
        <w:rPr>
          <w:spacing w:val="9"/>
        </w:rPr>
        <w:t xml:space="preserve"> </w:t>
      </w:r>
      <w:r>
        <w:rPr>
          <w:i/>
        </w:rPr>
        <w:t>“</w:t>
      </w:r>
      <w:r>
        <w:rPr>
          <w:i/>
          <w:spacing w:val="-1"/>
        </w:rPr>
        <w:t>T</w:t>
      </w:r>
      <w:r>
        <w:rPr>
          <w:i/>
        </w:rPr>
        <w:t>e</w:t>
      </w:r>
      <w:r>
        <w:rPr>
          <w:i/>
          <w:spacing w:val="1"/>
        </w:rPr>
        <w:t>o</w:t>
      </w:r>
      <w:r>
        <w:rPr>
          <w:i/>
          <w:spacing w:val="2"/>
        </w:rPr>
        <w:t>r</w:t>
      </w:r>
      <w:r>
        <w:rPr>
          <w:i/>
        </w:rPr>
        <w:t>i</w:t>
      </w:r>
      <w:r>
        <w:rPr>
          <w:i/>
          <w:spacing w:val="7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aq</w:t>
      </w:r>
      <w:r>
        <w:rPr>
          <w:i/>
          <w:spacing w:val="3"/>
        </w:rPr>
        <w:t>â</w:t>
      </w:r>
      <w:r>
        <w:rPr>
          <w:i/>
          <w:spacing w:val="-1"/>
        </w:rPr>
        <w:t>s</w:t>
      </w:r>
      <w:r>
        <w:rPr>
          <w:i/>
          <w:spacing w:val="1"/>
        </w:rPr>
        <w:t>h</w:t>
      </w:r>
      <w:r>
        <w:rPr>
          <w:i/>
        </w:rPr>
        <w:t>id</w:t>
      </w:r>
      <w:r>
        <w:rPr>
          <w:i/>
          <w:spacing w:val="5"/>
        </w:rPr>
        <w:t xml:space="preserve"> </w:t>
      </w:r>
      <w:r>
        <w:rPr>
          <w:i/>
          <w:w w:val="99"/>
        </w:rPr>
        <w:t>A</w:t>
      </w:r>
      <w:r>
        <w:rPr>
          <w:i/>
          <w:spacing w:val="1"/>
          <w:w w:val="99"/>
        </w:rPr>
        <w:t>l-S</w:t>
      </w:r>
      <w:r>
        <w:rPr>
          <w:i/>
          <w:spacing w:val="-2"/>
          <w:w w:val="99"/>
        </w:rPr>
        <w:t>y</w:t>
      </w:r>
      <w:r>
        <w:rPr>
          <w:i/>
          <w:spacing w:val="1"/>
          <w:w w:val="99"/>
        </w:rPr>
        <w:t>a</w:t>
      </w:r>
      <w:r>
        <w:rPr>
          <w:i/>
          <w:spacing w:val="-1"/>
          <w:w w:val="99"/>
        </w:rPr>
        <w:t>r</w:t>
      </w:r>
      <w:r>
        <w:rPr>
          <w:i/>
          <w:w w:val="73"/>
        </w:rPr>
        <w:t>î‟</w:t>
      </w:r>
      <w:r>
        <w:rPr>
          <w:i/>
          <w:spacing w:val="1"/>
          <w:w w:val="99"/>
        </w:rPr>
        <w:t>a</w:t>
      </w:r>
      <w:r>
        <w:rPr>
          <w:i/>
          <w:w w:val="99"/>
        </w:rPr>
        <w:t>h</w:t>
      </w:r>
      <w:r>
        <w:rPr>
          <w:i/>
          <w:spacing w:val="13"/>
        </w:rPr>
        <w:t xml:space="preserve"> </w:t>
      </w:r>
      <w:r>
        <w:rPr>
          <w:i/>
        </w:rPr>
        <w:t>D</w:t>
      </w:r>
      <w:r>
        <w:rPr>
          <w:i/>
          <w:spacing w:val="1"/>
        </w:rPr>
        <w:t>a</w:t>
      </w:r>
      <w:r>
        <w:rPr>
          <w:i/>
          <w:spacing w:val="-3"/>
        </w:rPr>
        <w:t>l</w:t>
      </w:r>
      <w:r>
        <w:rPr>
          <w:i/>
          <w:spacing w:val="-1"/>
        </w:rPr>
        <w:t>a</w:t>
      </w:r>
      <w:r>
        <w:rPr>
          <w:i/>
        </w:rPr>
        <w:t>m</w:t>
      </w:r>
      <w:r>
        <w:rPr>
          <w:i/>
          <w:spacing w:val="7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u</w:t>
      </w:r>
      <w:r>
        <w:rPr>
          <w:i/>
        </w:rPr>
        <w:t>k</w:t>
      </w:r>
      <w:r>
        <w:rPr>
          <w:i/>
          <w:spacing w:val="1"/>
        </w:rPr>
        <w:t>u</w:t>
      </w:r>
      <w:r>
        <w:rPr>
          <w:i/>
        </w:rPr>
        <w:t>m</w:t>
      </w:r>
    </w:p>
    <w:p w:rsidR="009C45E1" w:rsidRDefault="0040411F">
      <w:pPr>
        <w:spacing w:line="220" w:lineRule="exact"/>
        <w:ind w:left="113"/>
      </w:pPr>
      <w:r>
        <w:rPr>
          <w:i/>
          <w:spacing w:val="1"/>
          <w:w w:val="104"/>
          <w:position w:val="-1"/>
        </w:rPr>
        <w:t>I</w:t>
      </w:r>
      <w:r>
        <w:rPr>
          <w:i/>
          <w:spacing w:val="-1"/>
          <w:w w:val="104"/>
          <w:position w:val="-1"/>
        </w:rPr>
        <w:t>s</w:t>
      </w:r>
      <w:r>
        <w:rPr>
          <w:i/>
          <w:w w:val="104"/>
          <w:position w:val="-1"/>
        </w:rPr>
        <w:t>l</w:t>
      </w:r>
      <w:r>
        <w:rPr>
          <w:i/>
          <w:spacing w:val="1"/>
          <w:w w:val="104"/>
          <w:position w:val="-1"/>
        </w:rPr>
        <w:t>am</w:t>
      </w:r>
      <w:r>
        <w:rPr>
          <w:w w:val="104"/>
          <w:position w:val="-1"/>
        </w:rPr>
        <w:t>‖,</w:t>
      </w:r>
      <w:r>
        <w:rPr>
          <w:spacing w:val="4"/>
          <w:w w:val="104"/>
          <w:position w:val="-1"/>
        </w:rPr>
        <w:t xml:space="preserve"> </w:t>
      </w:r>
      <w:r>
        <w:rPr>
          <w:spacing w:val="1"/>
          <w:position w:val="-1"/>
        </w:rPr>
        <w:t>d</w:t>
      </w:r>
      <w:r>
        <w:rPr>
          <w:position w:val="-1"/>
        </w:rPr>
        <w:t>alam</w:t>
      </w:r>
      <w:r>
        <w:rPr>
          <w:spacing w:val="-8"/>
          <w:position w:val="-1"/>
        </w:rPr>
        <w:t xml:space="preserve"> </w:t>
      </w:r>
      <w:r>
        <w:rPr>
          <w:spacing w:val="2"/>
          <w:position w:val="-1"/>
        </w:rPr>
        <w:t>J</w:t>
      </w:r>
      <w:r>
        <w:rPr>
          <w:spacing w:val="-1"/>
          <w:position w:val="-1"/>
        </w:rPr>
        <w:t>u</w:t>
      </w:r>
      <w:r>
        <w:rPr>
          <w:spacing w:val="3"/>
          <w:position w:val="-1"/>
        </w:rPr>
        <w:t>r</w:t>
      </w:r>
      <w:r>
        <w:rPr>
          <w:spacing w:val="-1"/>
          <w:position w:val="-1"/>
        </w:rPr>
        <w:t>n</w:t>
      </w:r>
      <w:r>
        <w:rPr>
          <w:position w:val="-1"/>
        </w:rPr>
        <w:t>al</w:t>
      </w:r>
      <w:r>
        <w:rPr>
          <w:spacing w:val="-5"/>
          <w:position w:val="-1"/>
        </w:rPr>
        <w:t xml:space="preserve"> </w:t>
      </w:r>
      <w:r>
        <w:rPr>
          <w:spacing w:val="2"/>
          <w:position w:val="-1"/>
        </w:rPr>
        <w:t>S</w:t>
      </w:r>
      <w:r>
        <w:rPr>
          <w:spacing w:val="-1"/>
          <w:position w:val="-1"/>
        </w:rPr>
        <w:t>u</w:t>
      </w:r>
      <w:r>
        <w:rPr>
          <w:position w:val="-1"/>
        </w:rPr>
        <w:t>lt</w:t>
      </w:r>
      <w:r>
        <w:rPr>
          <w:spacing w:val="2"/>
          <w:position w:val="-1"/>
        </w:rPr>
        <w:t>a</w:t>
      </w:r>
      <w:r>
        <w:rPr>
          <w:position w:val="-1"/>
        </w:rPr>
        <w:t>n</w:t>
      </w:r>
      <w:r>
        <w:rPr>
          <w:spacing w:val="-4"/>
          <w:position w:val="-1"/>
        </w:rPr>
        <w:t xml:space="preserve"> </w:t>
      </w:r>
      <w:r>
        <w:rPr>
          <w:position w:val="-1"/>
        </w:rPr>
        <w:t>A</w:t>
      </w:r>
      <w:r>
        <w:rPr>
          <w:spacing w:val="-1"/>
          <w:position w:val="-1"/>
        </w:rPr>
        <w:t>g</w:t>
      </w:r>
      <w:r>
        <w:rPr>
          <w:spacing w:val="1"/>
          <w:position w:val="-1"/>
        </w:rPr>
        <w:t>un</w:t>
      </w:r>
      <w:r>
        <w:rPr>
          <w:spacing w:val="-1"/>
          <w:position w:val="-1"/>
        </w:rPr>
        <w:t>g</w:t>
      </w:r>
      <w:r>
        <w:rPr>
          <w:position w:val="-1"/>
        </w:rPr>
        <w:t>,</w:t>
      </w:r>
      <w:r>
        <w:rPr>
          <w:spacing w:val="-5"/>
          <w:position w:val="-1"/>
        </w:rPr>
        <w:t xml:space="preserve"> </w:t>
      </w:r>
      <w:r>
        <w:rPr>
          <w:position w:val="-1"/>
        </w:rPr>
        <w:t>V</w:t>
      </w:r>
      <w:r>
        <w:rPr>
          <w:spacing w:val="1"/>
          <w:position w:val="-1"/>
        </w:rPr>
        <w:t>o</w:t>
      </w:r>
      <w:r>
        <w:rPr>
          <w:position w:val="-1"/>
        </w:rPr>
        <w:t>l</w:t>
      </w:r>
      <w:r>
        <w:rPr>
          <w:spacing w:val="-3"/>
          <w:position w:val="-1"/>
        </w:rPr>
        <w:t xml:space="preserve"> </w:t>
      </w:r>
      <w:r>
        <w:rPr>
          <w:position w:val="-1"/>
        </w:rPr>
        <w:t>X</w:t>
      </w:r>
      <w:r>
        <w:rPr>
          <w:spacing w:val="-2"/>
          <w:position w:val="-1"/>
        </w:rPr>
        <w:t>L</w:t>
      </w:r>
      <w:r>
        <w:rPr>
          <w:spacing w:val="1"/>
          <w:position w:val="-1"/>
        </w:rPr>
        <w:t>I</w:t>
      </w:r>
      <w:r>
        <w:rPr>
          <w:position w:val="-1"/>
        </w:rPr>
        <w:t>V</w:t>
      </w:r>
      <w:r>
        <w:rPr>
          <w:spacing w:val="-5"/>
          <w:position w:val="-1"/>
        </w:rPr>
        <w:t xml:space="preserve"> </w:t>
      </w:r>
      <w:r>
        <w:rPr>
          <w:position w:val="-1"/>
        </w:rPr>
        <w:t>N</w:t>
      </w:r>
      <w:r>
        <w:rPr>
          <w:spacing w:val="1"/>
          <w:position w:val="-1"/>
        </w:rPr>
        <w:t>o</w:t>
      </w:r>
      <w:r>
        <w:rPr>
          <w:position w:val="-1"/>
        </w:rPr>
        <w:t>.</w:t>
      </w:r>
      <w:r>
        <w:rPr>
          <w:spacing w:val="-2"/>
          <w:position w:val="-1"/>
        </w:rPr>
        <w:t xml:space="preserve"> </w:t>
      </w:r>
      <w:r>
        <w:rPr>
          <w:spacing w:val="1"/>
          <w:position w:val="-1"/>
        </w:rPr>
        <w:t>11</w:t>
      </w:r>
      <w:r>
        <w:rPr>
          <w:position w:val="-1"/>
        </w:rPr>
        <w:t>8</w:t>
      </w:r>
      <w:r>
        <w:rPr>
          <w:spacing w:val="-2"/>
          <w:position w:val="-1"/>
        </w:rPr>
        <w:t xml:space="preserve"> </w:t>
      </w:r>
      <w:r>
        <w:rPr>
          <w:spacing w:val="1"/>
          <w:position w:val="-1"/>
        </w:rPr>
        <w:t>(2</w:t>
      </w:r>
      <w:r>
        <w:rPr>
          <w:spacing w:val="-1"/>
          <w:position w:val="-1"/>
        </w:rPr>
        <w:t>00</w:t>
      </w:r>
      <w:r>
        <w:rPr>
          <w:spacing w:val="1"/>
          <w:position w:val="-1"/>
        </w:rPr>
        <w:t>9)</w:t>
      </w:r>
      <w:r>
        <w:rPr>
          <w:position w:val="-1"/>
        </w:rPr>
        <w:t>,</w:t>
      </w:r>
      <w:r>
        <w:rPr>
          <w:spacing w:val="-5"/>
          <w:position w:val="-1"/>
        </w:rPr>
        <w:t xml:space="preserve"> </w:t>
      </w:r>
      <w:r>
        <w:rPr>
          <w:spacing w:val="-1"/>
          <w:position w:val="-1"/>
        </w:rPr>
        <w:t>1</w:t>
      </w:r>
      <w:r>
        <w:rPr>
          <w:spacing w:val="1"/>
          <w:position w:val="-1"/>
        </w:rPr>
        <w:t>2</w:t>
      </w:r>
      <w:r>
        <w:rPr>
          <w:spacing w:val="9"/>
          <w:position w:val="-1"/>
        </w:rPr>
        <w:t>0</w:t>
      </w:r>
      <w:r>
        <w:rPr>
          <w:position w:val="-1"/>
        </w:rPr>
        <w:t>.</w:t>
      </w:r>
    </w:p>
    <w:p w:rsidR="009C45E1" w:rsidRDefault="009C45E1">
      <w:pPr>
        <w:spacing w:before="8" w:line="180" w:lineRule="exact"/>
        <w:rPr>
          <w:sz w:val="18"/>
          <w:szCs w:val="18"/>
        </w:rPr>
      </w:pPr>
    </w:p>
    <w:p w:rsidR="009C45E1" w:rsidRDefault="0040411F">
      <w:pPr>
        <w:spacing w:before="29"/>
        <w:ind w:left="2670" w:right="3367"/>
        <w:jc w:val="center"/>
        <w:rPr>
          <w:sz w:val="24"/>
          <w:szCs w:val="24"/>
        </w:rPr>
        <w:sectPr w:rsidR="009C45E1">
          <w:headerReference w:type="default" r:id="rId38"/>
          <w:pgSz w:w="8400" w:h="11920"/>
          <w:pgMar w:top="1080" w:right="1020" w:bottom="280" w:left="1020" w:header="0" w:footer="0" w:gutter="0"/>
          <w:cols w:space="720"/>
        </w:sectPr>
      </w:pPr>
      <w:r>
        <w:rPr>
          <w:sz w:val="24"/>
          <w:szCs w:val="24"/>
        </w:rPr>
        <w:t>25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113" w:right="72"/>
        <w:jc w:val="both"/>
        <w:rPr>
          <w:sz w:val="24"/>
          <w:szCs w:val="24"/>
        </w:rPr>
      </w:pPr>
      <w:r>
        <w:pict>
          <v:group id="_x0000_s1495" style="position:absolute;left:0;text-align:left;margin-left:56.25pt;margin-top:53.55pt;width:306.55pt;height:375.4pt;z-index:-3774;mso-position-horizontal-relative:page" coordorigin="1125,1071" coordsize="6131,7508">
            <v:shape id="_x0000_s1497" type="#_x0000_t75" style="position:absolute;left:1136;top:1071;width:6120;height:7508">
              <v:imagedata r:id="rId8" o:title=""/>
            </v:shape>
            <v:shape id="_x0000_s1496" style="position:absolute;left:1133;top:8388;width:2880;height:0" coordorigin="1133,8388" coordsize="2880,0" path="m1133,8388r2881,e" filled="f" strokeweight=".82pt">
              <v:path arrowok="t"/>
            </v:shape>
            <w10:wrap anchorx="page"/>
          </v:group>
        </w:pic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anon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law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Islam</w:t>
      </w:r>
      <w:r>
        <w:rPr>
          <w:i/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kikat</w:t>
      </w:r>
      <w:r>
        <w:rPr>
          <w:spacing w:val="2"/>
          <w:sz w:val="24"/>
          <w:szCs w:val="24"/>
        </w:rPr>
        <w:t xml:space="preserve"> 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rti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mua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 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Allah.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tria E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ndi 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mushusha</w:t>
      </w:r>
      <w:r>
        <w:rPr>
          <w:i/>
          <w:sz w:val="24"/>
          <w:szCs w:val="24"/>
        </w:rPr>
        <w:t xml:space="preserve"> lmuqaddasah</w:t>
      </w:r>
      <w:r>
        <w:rPr>
          <w:i/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kni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nash</w:t>
      </w:r>
      <w:r>
        <w:rPr>
          <w:i/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suci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dist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Mut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 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njab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manusi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wil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kup</w:t>
      </w:r>
    </w:p>
    <w:p w:rsidR="009C45E1" w:rsidRDefault="0040411F">
      <w:pPr>
        <w:spacing w:line="280" w:lineRule="exact"/>
        <w:ind w:left="113" w:right="1180"/>
        <w:jc w:val="both"/>
        <w:rPr>
          <w:sz w:val="16"/>
          <w:szCs w:val="16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i/>
          <w:w w:val="74"/>
          <w:sz w:val="24"/>
          <w:szCs w:val="24"/>
        </w:rPr>
        <w:t>I</w:t>
      </w:r>
      <w:r>
        <w:rPr>
          <w:i/>
          <w:spacing w:val="-1"/>
          <w:w w:val="74"/>
          <w:sz w:val="24"/>
          <w:szCs w:val="24"/>
        </w:rPr>
        <w:t>‟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qaddiyah</w:t>
      </w:r>
      <w:r>
        <w:rPr>
          <w:sz w:val="24"/>
          <w:szCs w:val="24"/>
        </w:rPr>
        <w:t xml:space="preserve">, 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maliyah</w:t>
      </w:r>
      <w:r>
        <w:rPr>
          <w:sz w:val="24"/>
          <w:szCs w:val="24"/>
        </w:rPr>
        <w:t>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huluq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ah</w:t>
      </w:r>
      <w:r>
        <w:rPr>
          <w:spacing w:val="2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23</w:t>
      </w:r>
    </w:p>
    <w:p w:rsidR="009C45E1" w:rsidRDefault="009C45E1">
      <w:pPr>
        <w:spacing w:before="9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1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ulama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khirin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sudah  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tan   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kna  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h. Mahmud 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hu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5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ntuan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tata norma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Allah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dikan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doman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 manusia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hubun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tuhan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ten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muam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bumi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hidupan.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nurut Ali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iz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hwa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disamp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Allah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kini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rta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lkan</w:t>
      </w:r>
      <w:r>
        <w:rPr>
          <w:spacing w:val="4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9C45E1" w:rsidRDefault="0040411F">
      <w:pPr>
        <w:spacing w:line="260" w:lineRule="exact"/>
        <w:ind w:left="113" w:right="2706"/>
        <w:jc w:val="both"/>
        <w:rPr>
          <w:sz w:val="16"/>
          <w:szCs w:val="16"/>
        </w:rPr>
      </w:pP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mi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butuhan dunia d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khir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3"/>
          <w:position w:val="-1"/>
          <w:sz w:val="24"/>
          <w:szCs w:val="24"/>
        </w:rPr>
        <w:t>.</w:t>
      </w:r>
      <w:r>
        <w:rPr>
          <w:spacing w:val="1"/>
          <w:position w:val="10"/>
          <w:sz w:val="16"/>
          <w:szCs w:val="16"/>
        </w:rPr>
        <w:t>24</w:t>
      </w:r>
    </w:p>
    <w:p w:rsidR="009C45E1" w:rsidRDefault="009C45E1">
      <w:pPr>
        <w:spacing w:before="1" w:line="100" w:lineRule="exact"/>
        <w:rPr>
          <w:sz w:val="11"/>
          <w:szCs w:val="11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before="44"/>
        <w:ind w:left="540"/>
      </w:pPr>
      <w:r>
        <w:rPr>
          <w:position w:val="9"/>
          <w:sz w:val="13"/>
          <w:szCs w:val="13"/>
        </w:rPr>
        <w:t>23</w:t>
      </w:r>
      <w:r>
        <w:rPr>
          <w:spacing w:val="24"/>
          <w:position w:val="9"/>
          <w:sz w:val="13"/>
          <w:szCs w:val="13"/>
        </w:rPr>
        <w:t xml:space="preserve"> </w:t>
      </w:r>
      <w:r>
        <w:rPr>
          <w:spacing w:val="-2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2"/>
        </w:rPr>
        <w:t>J</w:t>
      </w:r>
      <w:r>
        <w:rPr>
          <w:spacing w:val="3"/>
        </w:rPr>
        <w:t>a</w:t>
      </w:r>
      <w:r>
        <w:rPr>
          <w:spacing w:val="-1"/>
        </w:rPr>
        <w:t>m</w:t>
      </w:r>
      <w:r>
        <w:t>a</w:t>
      </w:r>
      <w:r>
        <w:rPr>
          <w:spacing w:val="1"/>
        </w:rPr>
        <w:t>a</w:t>
      </w:r>
      <w:r>
        <w:t>,</w:t>
      </w:r>
      <w:r>
        <w:rPr>
          <w:spacing w:val="3"/>
        </w:rPr>
        <w:t xml:space="preserve"> </w:t>
      </w:r>
      <w:r>
        <w:rPr>
          <w:i/>
        </w:rPr>
        <w:t>“D</w:t>
      </w:r>
      <w:r>
        <w:rPr>
          <w:i/>
          <w:spacing w:val="2"/>
        </w:rPr>
        <w:t>i</w:t>
      </w:r>
      <w:r>
        <w:rPr>
          <w:i/>
        </w:rPr>
        <w:t>me</w:t>
      </w:r>
      <w:r>
        <w:rPr>
          <w:i/>
          <w:spacing w:val="2"/>
        </w:rPr>
        <w:t>n</w:t>
      </w:r>
      <w:r>
        <w:rPr>
          <w:i/>
          <w:spacing w:val="-1"/>
        </w:rPr>
        <w:t>s</w:t>
      </w:r>
      <w:r>
        <w:rPr>
          <w:i/>
        </w:rPr>
        <w:t>i</w:t>
      </w:r>
      <w:r>
        <w:rPr>
          <w:i/>
          <w:spacing w:val="-1"/>
        </w:rPr>
        <w:t xml:space="preserve"> </w:t>
      </w:r>
      <w:r>
        <w:rPr>
          <w:i/>
          <w:spacing w:val="1"/>
        </w:rPr>
        <w:t>I</w:t>
      </w:r>
      <w:r>
        <w:rPr>
          <w:i/>
        </w:rPr>
        <w:t>l</w:t>
      </w:r>
      <w:r>
        <w:rPr>
          <w:i/>
          <w:spacing w:val="1"/>
        </w:rPr>
        <w:t>ah</w:t>
      </w:r>
      <w:r>
        <w:rPr>
          <w:i/>
        </w:rPr>
        <w:t>i</w:t>
      </w:r>
      <w:r>
        <w:rPr>
          <w:i/>
          <w:spacing w:val="3"/>
        </w:rPr>
        <w:t xml:space="preserve"> </w:t>
      </w:r>
      <w:r>
        <w:rPr>
          <w:i/>
          <w:spacing w:val="1"/>
        </w:rPr>
        <w:t>da</w:t>
      </w:r>
      <w:r>
        <w:rPr>
          <w:i/>
        </w:rPr>
        <w:t>n</w:t>
      </w:r>
      <w:r>
        <w:rPr>
          <w:i/>
          <w:spacing w:val="5"/>
        </w:rPr>
        <w:t xml:space="preserve"> </w:t>
      </w:r>
      <w:r>
        <w:rPr>
          <w:i/>
        </w:rPr>
        <w:t>Dime</w:t>
      </w:r>
      <w:r>
        <w:rPr>
          <w:i/>
          <w:spacing w:val="2"/>
        </w:rPr>
        <w:t>n</w:t>
      </w:r>
      <w:r>
        <w:rPr>
          <w:i/>
          <w:spacing w:val="-1"/>
        </w:rPr>
        <w:t>s</w:t>
      </w:r>
      <w:r>
        <w:rPr>
          <w:i/>
        </w:rPr>
        <w:t xml:space="preserve">i </w:t>
      </w:r>
      <w:r>
        <w:rPr>
          <w:i/>
          <w:spacing w:val="1"/>
        </w:rPr>
        <w:t>In</w:t>
      </w:r>
      <w:r>
        <w:rPr>
          <w:i/>
          <w:spacing w:val="-1"/>
        </w:rPr>
        <w:t>s</w:t>
      </w:r>
      <w:r>
        <w:rPr>
          <w:i/>
          <w:spacing w:val="1"/>
        </w:rPr>
        <w:t>an</w:t>
      </w:r>
      <w:r>
        <w:rPr>
          <w:i/>
        </w:rPr>
        <w:t xml:space="preserve">i </w:t>
      </w:r>
      <w:r>
        <w:rPr>
          <w:i/>
          <w:spacing w:val="10"/>
        </w:rPr>
        <w:t xml:space="preserve"> </w:t>
      </w:r>
      <w:r>
        <w:rPr>
          <w:i/>
          <w:spacing w:val="1"/>
        </w:rPr>
        <w:t>da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</w:rPr>
        <w:t>m</w:t>
      </w:r>
      <w:r>
        <w:rPr>
          <w:i/>
          <w:spacing w:val="3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aqâ</w:t>
      </w:r>
      <w:r>
        <w:rPr>
          <w:i/>
          <w:spacing w:val="-1"/>
        </w:rPr>
        <w:t>s</w:t>
      </w:r>
      <w:r>
        <w:rPr>
          <w:i/>
          <w:spacing w:val="1"/>
        </w:rPr>
        <w:t>h</w:t>
      </w:r>
      <w:r>
        <w:rPr>
          <w:i/>
        </w:rPr>
        <w:t>id A</w:t>
      </w:r>
      <w:r>
        <w:rPr>
          <w:i/>
          <w:spacing w:val="7"/>
        </w:rPr>
        <w:t>l</w:t>
      </w:r>
      <w:r>
        <w:rPr>
          <w:i/>
        </w:rPr>
        <w:t>-</w:t>
      </w:r>
    </w:p>
    <w:p w:rsidR="009C45E1" w:rsidRDefault="0040411F">
      <w:pPr>
        <w:spacing w:line="220" w:lineRule="exact"/>
        <w:ind w:left="113"/>
      </w:pPr>
      <w:r>
        <w:rPr>
          <w:i/>
          <w:spacing w:val="1"/>
          <w:w w:val="99"/>
        </w:rPr>
        <w:t>S</w:t>
      </w:r>
      <w:r>
        <w:rPr>
          <w:i/>
          <w:w w:val="99"/>
        </w:rPr>
        <w:t>y</w:t>
      </w:r>
      <w:r>
        <w:rPr>
          <w:i/>
          <w:spacing w:val="1"/>
          <w:w w:val="99"/>
        </w:rPr>
        <w:t>a</w:t>
      </w:r>
      <w:r>
        <w:rPr>
          <w:i/>
          <w:spacing w:val="-1"/>
          <w:w w:val="99"/>
        </w:rPr>
        <w:t>r</w:t>
      </w:r>
      <w:r>
        <w:rPr>
          <w:i/>
          <w:w w:val="73"/>
        </w:rPr>
        <w:t>î‟</w:t>
      </w:r>
      <w:r>
        <w:rPr>
          <w:i/>
          <w:spacing w:val="1"/>
          <w:w w:val="99"/>
        </w:rPr>
        <w:t>ah</w:t>
      </w:r>
      <w:r>
        <w:rPr>
          <w:i/>
          <w:w w:val="99"/>
        </w:rPr>
        <w:t>”</w:t>
      </w:r>
      <w:r>
        <w:rPr>
          <w:i/>
          <w:spacing w:val="23"/>
        </w:rPr>
        <w:t xml:space="preserve"> </w:t>
      </w:r>
      <w:r>
        <w:rPr>
          <w:spacing w:val="1"/>
        </w:rPr>
        <w:t>d</w:t>
      </w:r>
      <w:r>
        <w:t>alam</w:t>
      </w:r>
      <w:r>
        <w:rPr>
          <w:spacing w:val="14"/>
        </w:rPr>
        <w:t xml:space="preserve"> </w:t>
      </w:r>
      <w:r>
        <w:rPr>
          <w:spacing w:val="2"/>
        </w:rPr>
        <w:t>J</w:t>
      </w:r>
      <w:r>
        <w:rPr>
          <w:spacing w:val="-1"/>
        </w:rPr>
        <w:t>u</w:t>
      </w:r>
      <w:r>
        <w:rPr>
          <w:spacing w:val="1"/>
        </w:rPr>
        <w:t>r</w:t>
      </w:r>
      <w:r>
        <w:rPr>
          <w:spacing w:val="-1"/>
        </w:rPr>
        <w:t>n</w:t>
      </w:r>
      <w:r>
        <w:rPr>
          <w:spacing w:val="3"/>
        </w:rPr>
        <w:t>a</w:t>
      </w:r>
      <w:r>
        <w:t>l</w:t>
      </w:r>
      <w:r>
        <w:rPr>
          <w:spacing w:val="17"/>
        </w:rPr>
        <w:t xml:space="preserve"> </w:t>
      </w:r>
      <w:r>
        <w:rPr>
          <w:spacing w:val="1"/>
        </w:rPr>
        <w:t>I</w:t>
      </w:r>
      <w:r>
        <w:rPr>
          <w:spacing w:val="2"/>
        </w:rPr>
        <w:t>l</w:t>
      </w:r>
      <w:r>
        <w:rPr>
          <w:spacing w:val="-1"/>
        </w:rPr>
        <w:t>m</w:t>
      </w:r>
      <w:r>
        <w:t>u</w:t>
      </w:r>
      <w:r>
        <w:rPr>
          <w:spacing w:val="19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y</w:t>
      </w:r>
      <w:r>
        <w:t>a</w:t>
      </w:r>
      <w:r>
        <w:rPr>
          <w:spacing w:val="1"/>
        </w:rPr>
        <w:t>r</w:t>
      </w:r>
      <w:r>
        <w:rPr>
          <w:spacing w:val="2"/>
        </w:rPr>
        <w:t>î</w:t>
      </w:r>
      <w:r>
        <w:rPr>
          <w:spacing w:val="-2"/>
        </w:rPr>
        <w:t>‘</w:t>
      </w:r>
      <w:r>
        <w:t>ah</w:t>
      </w:r>
      <w:r>
        <w:rPr>
          <w:spacing w:val="14"/>
        </w:rPr>
        <w:t xml:space="preserve"> </w:t>
      </w:r>
      <w:r>
        <w:rPr>
          <w:spacing w:val="1"/>
        </w:rPr>
        <w:t>d</w:t>
      </w:r>
      <w:r>
        <w:rPr>
          <w:spacing w:val="3"/>
        </w:rPr>
        <w:t>a</w:t>
      </w:r>
      <w:r>
        <w:t>n</w:t>
      </w:r>
      <w:r>
        <w:rPr>
          <w:spacing w:val="18"/>
        </w:rPr>
        <w:t xml:space="preserve"> </w:t>
      </w:r>
      <w:r>
        <w:t>H</w:t>
      </w:r>
      <w:r>
        <w:rPr>
          <w:spacing w:val="1"/>
        </w:rPr>
        <w:t>uku</w:t>
      </w:r>
      <w:r>
        <w:t>m</w:t>
      </w:r>
      <w:r>
        <w:rPr>
          <w:spacing w:val="14"/>
        </w:rPr>
        <w:t xml:space="preserve"> </w:t>
      </w:r>
      <w:r>
        <w:t>V</w:t>
      </w:r>
      <w:r>
        <w:rPr>
          <w:spacing w:val="1"/>
        </w:rPr>
        <w:t>o</w:t>
      </w:r>
      <w:r>
        <w:t>l.</w:t>
      </w:r>
      <w:r>
        <w:rPr>
          <w:spacing w:val="18"/>
        </w:rPr>
        <w:t xml:space="preserve"> </w:t>
      </w:r>
      <w:r>
        <w:rPr>
          <w:spacing w:val="1"/>
        </w:rPr>
        <w:t>4</w:t>
      </w:r>
      <w:r>
        <w:t>5</w:t>
      </w:r>
      <w:r>
        <w:rPr>
          <w:spacing w:val="21"/>
        </w:rPr>
        <w:t xml:space="preserve"> </w:t>
      </w:r>
      <w:r>
        <w:t>N</w:t>
      </w:r>
      <w:r>
        <w:rPr>
          <w:spacing w:val="1"/>
        </w:rPr>
        <w:t>o</w:t>
      </w:r>
      <w:r>
        <w:t>.</w:t>
      </w:r>
      <w:r>
        <w:rPr>
          <w:spacing w:val="19"/>
        </w:rPr>
        <w:t xml:space="preserve"> </w:t>
      </w:r>
      <w:r>
        <w:rPr>
          <w:spacing w:val="1"/>
        </w:rPr>
        <w:t>II</w:t>
      </w:r>
      <w:r>
        <w:t>,</w:t>
      </w:r>
      <w:r>
        <w:rPr>
          <w:spacing w:val="20"/>
        </w:rPr>
        <w:t xml:space="preserve"> </w:t>
      </w:r>
      <w:r>
        <w:rPr>
          <w:spacing w:val="-2"/>
        </w:rPr>
        <w:t>(</w:t>
      </w:r>
      <w:r>
        <w:rPr>
          <w:spacing w:val="1"/>
        </w:rPr>
        <w:t>20</w:t>
      </w:r>
      <w:r>
        <w:rPr>
          <w:spacing w:val="-1"/>
        </w:rPr>
        <w:t>1</w:t>
      </w:r>
      <w:r>
        <w:rPr>
          <w:spacing w:val="1"/>
        </w:rPr>
        <w:t>1)</w:t>
      </w:r>
      <w:r>
        <w:t>,</w:t>
      </w:r>
    </w:p>
    <w:p w:rsidR="009C45E1" w:rsidRDefault="0040411F">
      <w:pPr>
        <w:spacing w:before="1" w:line="220" w:lineRule="exact"/>
        <w:ind w:left="113"/>
      </w:pPr>
      <w:r>
        <w:rPr>
          <w:spacing w:val="1"/>
          <w:position w:val="-1"/>
        </w:rPr>
        <w:t>1255</w:t>
      </w:r>
      <w:r>
        <w:rPr>
          <w:spacing w:val="-2"/>
          <w:position w:val="-1"/>
        </w:rPr>
        <w:t>-</w:t>
      </w:r>
      <w:r>
        <w:rPr>
          <w:spacing w:val="1"/>
          <w:position w:val="-1"/>
        </w:rPr>
        <w:t>1</w:t>
      </w:r>
      <w:r>
        <w:rPr>
          <w:spacing w:val="-1"/>
          <w:position w:val="-1"/>
        </w:rPr>
        <w:t>2</w:t>
      </w:r>
      <w:r>
        <w:rPr>
          <w:spacing w:val="1"/>
          <w:position w:val="-1"/>
        </w:rPr>
        <w:t>5</w:t>
      </w:r>
      <w:r>
        <w:rPr>
          <w:spacing w:val="2"/>
          <w:position w:val="-1"/>
        </w:rPr>
        <w:t>6</w:t>
      </w:r>
      <w:r>
        <w:rPr>
          <w:position w:val="-1"/>
        </w:rPr>
        <w:t>.</w:t>
      </w:r>
    </w:p>
    <w:p w:rsidR="009C45E1" w:rsidRDefault="0040411F">
      <w:pPr>
        <w:spacing w:line="220" w:lineRule="exact"/>
        <w:ind w:left="540"/>
      </w:pPr>
      <w:r>
        <w:rPr>
          <w:position w:val="9"/>
          <w:sz w:val="13"/>
          <w:szCs w:val="13"/>
        </w:rPr>
        <w:t xml:space="preserve">24  </w:t>
      </w:r>
      <w:r>
        <w:rPr>
          <w:spacing w:val="14"/>
          <w:position w:val="9"/>
          <w:sz w:val="13"/>
          <w:szCs w:val="13"/>
        </w:rPr>
        <w:t xml:space="preserve"> </w:t>
      </w:r>
      <w:r>
        <w:rPr>
          <w:spacing w:val="-2"/>
        </w:rPr>
        <w:t>A</w:t>
      </w:r>
      <w:r>
        <w:t xml:space="preserve">li </w:t>
      </w:r>
      <w:r>
        <w:rPr>
          <w:spacing w:val="9"/>
        </w:rPr>
        <w:t xml:space="preserve"> </w:t>
      </w:r>
      <w:r>
        <w:rPr>
          <w:spacing w:val="3"/>
        </w:rPr>
        <w:t>M</w:t>
      </w:r>
      <w:r>
        <w:rPr>
          <w:spacing w:val="-1"/>
        </w:rPr>
        <w:t>u</w:t>
      </w:r>
      <w:r>
        <w:t>ta</w:t>
      </w:r>
      <w:r>
        <w:rPr>
          <w:spacing w:val="1"/>
        </w:rPr>
        <w:t>k</w:t>
      </w:r>
      <w:r>
        <w:t>i</w:t>
      </w:r>
      <w:r>
        <w:rPr>
          <w:spacing w:val="-1"/>
        </w:rPr>
        <w:t>n</w:t>
      </w:r>
      <w:r>
        <w:t xml:space="preserve">, </w:t>
      </w:r>
      <w:r>
        <w:rPr>
          <w:spacing w:val="8"/>
        </w:rPr>
        <w:t xml:space="preserve"> </w:t>
      </w:r>
      <w:r>
        <w:rPr>
          <w:i/>
        </w:rPr>
        <w:t>Te</w:t>
      </w:r>
      <w:r>
        <w:rPr>
          <w:i/>
          <w:spacing w:val="1"/>
        </w:rPr>
        <w:t>o</w:t>
      </w:r>
      <w:r>
        <w:rPr>
          <w:i/>
          <w:spacing w:val="-1"/>
        </w:rPr>
        <w:t>r</w:t>
      </w:r>
      <w:r>
        <w:rPr>
          <w:i/>
        </w:rPr>
        <w:t xml:space="preserve">i </w:t>
      </w:r>
      <w:r>
        <w:rPr>
          <w:i/>
          <w:spacing w:val="8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aq</w:t>
      </w:r>
      <w:r>
        <w:rPr>
          <w:i/>
          <w:spacing w:val="1"/>
        </w:rPr>
        <w:t>â</w:t>
      </w:r>
      <w:r>
        <w:rPr>
          <w:i/>
          <w:spacing w:val="2"/>
        </w:rPr>
        <w:t>s</w:t>
      </w:r>
      <w:r>
        <w:rPr>
          <w:i/>
          <w:spacing w:val="1"/>
        </w:rPr>
        <w:t>h</w:t>
      </w:r>
      <w:r>
        <w:rPr>
          <w:i/>
        </w:rPr>
        <w:t xml:space="preserve">id </w:t>
      </w:r>
      <w:r>
        <w:rPr>
          <w:i/>
          <w:spacing w:val="5"/>
        </w:rPr>
        <w:t xml:space="preserve"> </w:t>
      </w:r>
      <w:r>
        <w:rPr>
          <w:i/>
        </w:rPr>
        <w:t xml:space="preserve">Al </w:t>
      </w:r>
      <w:r>
        <w:rPr>
          <w:i/>
          <w:spacing w:val="8"/>
        </w:rPr>
        <w:t xml:space="preserve"> </w:t>
      </w:r>
      <w:r>
        <w:rPr>
          <w:i/>
          <w:spacing w:val="1"/>
          <w:w w:val="99"/>
        </w:rPr>
        <w:t>S</w:t>
      </w:r>
      <w:r>
        <w:rPr>
          <w:i/>
          <w:w w:val="99"/>
        </w:rPr>
        <w:t>y</w:t>
      </w:r>
      <w:r>
        <w:rPr>
          <w:i/>
          <w:spacing w:val="1"/>
          <w:w w:val="99"/>
        </w:rPr>
        <w:t>a</w:t>
      </w:r>
      <w:r>
        <w:rPr>
          <w:i/>
          <w:spacing w:val="-1"/>
          <w:w w:val="99"/>
        </w:rPr>
        <w:t>r</w:t>
      </w:r>
      <w:r>
        <w:rPr>
          <w:i/>
          <w:w w:val="73"/>
        </w:rPr>
        <w:t>î</w:t>
      </w:r>
      <w:r>
        <w:rPr>
          <w:i/>
          <w:spacing w:val="4"/>
          <w:w w:val="73"/>
        </w:rPr>
        <w:t>‟</w:t>
      </w:r>
      <w:r>
        <w:rPr>
          <w:i/>
          <w:spacing w:val="1"/>
          <w:w w:val="99"/>
        </w:rPr>
        <w:t>a</w:t>
      </w:r>
      <w:r>
        <w:rPr>
          <w:i/>
          <w:w w:val="99"/>
        </w:rPr>
        <w:t>h</w:t>
      </w:r>
      <w:r>
        <w:rPr>
          <w:i/>
        </w:rPr>
        <w:t xml:space="preserve">   </w:t>
      </w:r>
      <w:r>
        <w:rPr>
          <w:i/>
          <w:spacing w:val="24"/>
        </w:rPr>
        <w:t xml:space="preserve"> </w:t>
      </w:r>
      <w:r>
        <w:rPr>
          <w:i/>
        </w:rPr>
        <w:t>D</w:t>
      </w:r>
      <w:r>
        <w:rPr>
          <w:i/>
          <w:spacing w:val="1"/>
        </w:rPr>
        <w:t>a</w:t>
      </w:r>
      <w:r>
        <w:rPr>
          <w:i/>
        </w:rPr>
        <w:t xml:space="preserve">n </w:t>
      </w:r>
      <w:r>
        <w:rPr>
          <w:i/>
          <w:spacing w:val="8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u</w:t>
      </w:r>
      <w:r>
        <w:rPr>
          <w:i/>
          <w:spacing w:val="-1"/>
        </w:rPr>
        <w:t>b</w:t>
      </w:r>
      <w:r>
        <w:rPr>
          <w:i/>
          <w:spacing w:val="1"/>
        </w:rPr>
        <w:t>ung</w:t>
      </w:r>
      <w:r>
        <w:rPr>
          <w:i/>
          <w:spacing w:val="-1"/>
        </w:rPr>
        <w:t>a</w:t>
      </w:r>
      <w:r>
        <w:rPr>
          <w:i/>
          <w:spacing w:val="1"/>
        </w:rPr>
        <w:t>nn</w:t>
      </w:r>
      <w:r>
        <w:rPr>
          <w:i/>
          <w:spacing w:val="-2"/>
        </w:rPr>
        <w:t>y</w:t>
      </w:r>
      <w:r>
        <w:rPr>
          <w:i/>
        </w:rPr>
        <w:t>a</w:t>
      </w:r>
    </w:p>
    <w:p w:rsidR="009C45E1" w:rsidRDefault="0040411F">
      <w:pPr>
        <w:ind w:left="113"/>
        <w:sectPr w:rsidR="009C45E1">
          <w:headerReference w:type="default" r:id="rId39"/>
          <w:pgSz w:w="8400" w:h="11920"/>
          <w:pgMar w:top="940" w:right="1020" w:bottom="280" w:left="1020" w:header="743" w:footer="0" w:gutter="0"/>
          <w:cols w:space="720"/>
        </w:sectPr>
      </w:pPr>
      <w:r>
        <w:rPr>
          <w:i/>
        </w:rPr>
        <w:t>De</w:t>
      </w:r>
      <w:r>
        <w:rPr>
          <w:i/>
          <w:spacing w:val="2"/>
        </w:rPr>
        <w:t>n</w:t>
      </w:r>
      <w:r>
        <w:rPr>
          <w:i/>
          <w:spacing w:val="1"/>
        </w:rPr>
        <w:t>ga</w:t>
      </w:r>
      <w:r>
        <w:rPr>
          <w:i/>
        </w:rPr>
        <w:t>n</w:t>
      </w:r>
      <w:r>
        <w:rPr>
          <w:i/>
          <w:spacing w:val="-5"/>
        </w:rPr>
        <w:t xml:space="preserve"> </w:t>
      </w:r>
      <w:r>
        <w:rPr>
          <w:i/>
        </w:rPr>
        <w:t>Met</w:t>
      </w:r>
      <w:r>
        <w:rPr>
          <w:i/>
          <w:spacing w:val="1"/>
        </w:rPr>
        <w:t>od</w:t>
      </w:r>
      <w:r>
        <w:rPr>
          <w:i/>
        </w:rPr>
        <w:t>e</w:t>
      </w:r>
      <w:r>
        <w:rPr>
          <w:i/>
          <w:spacing w:val="-8"/>
        </w:rPr>
        <w:t xml:space="preserve"> </w:t>
      </w:r>
      <w:r>
        <w:rPr>
          <w:i/>
          <w:spacing w:val="1"/>
        </w:rPr>
        <w:t>I</w:t>
      </w:r>
      <w:r>
        <w:rPr>
          <w:i/>
          <w:spacing w:val="-1"/>
        </w:rPr>
        <w:t>s</w:t>
      </w:r>
      <w:r>
        <w:rPr>
          <w:i/>
        </w:rPr>
        <w:t>ti</w:t>
      </w:r>
      <w:r>
        <w:rPr>
          <w:i/>
          <w:spacing w:val="1"/>
        </w:rPr>
        <w:t>nba</w:t>
      </w:r>
      <w:r>
        <w:rPr>
          <w:i/>
        </w:rPr>
        <w:t>th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H</w:t>
      </w:r>
      <w:r>
        <w:rPr>
          <w:i/>
          <w:spacing w:val="1"/>
        </w:rPr>
        <w:t>u</w:t>
      </w:r>
      <w:r>
        <w:rPr>
          <w:i/>
          <w:spacing w:val="-2"/>
        </w:rPr>
        <w:t>k</w:t>
      </w:r>
      <w:r>
        <w:rPr>
          <w:i/>
          <w:spacing w:val="1"/>
        </w:rPr>
        <w:t>u</w:t>
      </w:r>
      <w:r>
        <w:rPr>
          <w:i/>
          <w:spacing w:val="4"/>
        </w:rPr>
        <w:t>m</w:t>
      </w:r>
      <w:r>
        <w:t>,</w:t>
      </w:r>
      <w:r>
        <w:rPr>
          <w:spacing w:val="-5"/>
        </w:rPr>
        <w:t xml:space="preserve"> </w:t>
      </w:r>
      <w:r>
        <w:t>V</w:t>
      </w:r>
      <w:r>
        <w:rPr>
          <w:spacing w:val="1"/>
        </w:rPr>
        <w:t>o</w:t>
      </w:r>
      <w:r>
        <w:t>l</w:t>
      </w:r>
      <w:r>
        <w:rPr>
          <w:spacing w:val="-3"/>
        </w:rPr>
        <w:t xml:space="preserve"> </w:t>
      </w:r>
      <w:r>
        <w:rPr>
          <w:spacing w:val="1"/>
        </w:rPr>
        <w:t>1</w:t>
      </w:r>
      <w:r>
        <w:t>9</w:t>
      </w:r>
      <w:r>
        <w:rPr>
          <w:spacing w:val="-3"/>
        </w:rPr>
        <w:t xml:space="preserve"> </w:t>
      </w:r>
      <w:r>
        <w:t xml:space="preserve">( </w:t>
      </w:r>
      <w:r>
        <w:rPr>
          <w:spacing w:val="-1"/>
        </w:rPr>
        <w:t>2</w:t>
      </w:r>
      <w:r>
        <w:rPr>
          <w:spacing w:val="1"/>
        </w:rPr>
        <w:t>017</w:t>
      </w:r>
      <w:r>
        <w:rPr>
          <w:spacing w:val="-2"/>
        </w:rPr>
        <w:t>)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0</w:t>
      </w:r>
      <w:r>
        <w:rPr>
          <w:spacing w:val="-1"/>
        </w:rPr>
        <w:t>3</w:t>
      </w:r>
      <w:r>
        <w:t>.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 w:line="360" w:lineRule="auto"/>
        <w:ind w:left="113" w:right="73" w:firstLine="720"/>
        <w:jc w:val="both"/>
        <w:rPr>
          <w:sz w:val="24"/>
          <w:szCs w:val="24"/>
        </w:rPr>
      </w:pPr>
      <w:r>
        <w:pict>
          <v:shape id="_x0000_s1494" type="#_x0000_t75" style="position:absolute;left:0;text-align:left;margin-left:56.8pt;margin-top:51.7pt;width:306pt;height:375.4pt;z-index:-3773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maqashid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 xml:space="preserve">ariah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hingga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 xml:space="preserve">bisa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  ki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  maksud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 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iatk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slam,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ini </w:t>
      </w:r>
      <w:r>
        <w:rPr>
          <w:i/>
          <w:sz w:val="24"/>
          <w:szCs w:val="24"/>
        </w:rPr>
        <w:t>maqashid</w:t>
      </w:r>
      <w:r>
        <w:rPr>
          <w:i/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sikan 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hik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lat.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Maq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shid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tentu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indep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 konk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it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kompr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if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z w:val="24"/>
          <w:szCs w:val="24"/>
        </w:rPr>
        <w:t>bisa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mui la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dis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mu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tab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murunk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ula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a klasik. Meskipun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to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 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ir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ma.</w:t>
      </w:r>
    </w:p>
    <w:p w:rsidR="009C45E1" w:rsidRDefault="0040411F">
      <w:pPr>
        <w:spacing w:before="6" w:line="360" w:lineRule="auto"/>
        <w:ind w:left="113" w:right="72" w:firstLine="720"/>
        <w:jc w:val="both"/>
        <w:rPr>
          <w:sz w:val="24"/>
          <w:szCs w:val="24"/>
        </w:rPr>
        <w:sectPr w:rsidR="009C45E1">
          <w:headerReference w:type="default" r:id="rId40"/>
          <w:pgSz w:w="8400" w:h="11920"/>
          <w:pgMar w:top="940" w:right="1020" w:bottom="280" w:left="1020" w:header="743" w:footer="0" w:gutter="0"/>
          <w:cols w:space="720"/>
        </w:sectPr>
      </w:pP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finisi </w:t>
      </w:r>
      <w:r>
        <w:rPr>
          <w:i/>
          <w:sz w:val="24"/>
          <w:szCs w:val="24"/>
        </w:rPr>
        <w:t>maqashid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ariah</w:t>
      </w:r>
      <w:r>
        <w:rPr>
          <w:i/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ring diu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ulama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 mis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hir bin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i/>
          <w:sz w:val="24"/>
          <w:szCs w:val="24"/>
        </w:rPr>
        <w:t>maqashid a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ariah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njadi dua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kni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q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sh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ariah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al am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ah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</w:t>
      </w:r>
      <w:r>
        <w:rPr>
          <w:spacing w:val="2"/>
          <w:sz w:val="24"/>
          <w:szCs w:val="24"/>
        </w:rPr>
        <w:t>q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shid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ariah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hashah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 xml:space="preserve">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rtikan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hik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lakuk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kup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spek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î</w:t>
      </w:r>
      <w:r>
        <w:rPr>
          <w:sz w:val="24"/>
          <w:szCs w:val="24"/>
        </w:rPr>
        <w:t>‘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okusk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diri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bida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 di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rtikan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ra khusus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â</w:t>
      </w:r>
      <w:r>
        <w:rPr>
          <w:sz w:val="24"/>
          <w:szCs w:val="24"/>
        </w:rPr>
        <w:t>ri‘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ujudkan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hidup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jaht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manus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 mem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okusk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tu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 xml:space="preserve">titik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pa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bidang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113" w:right="76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‘a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su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konom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hidup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9C45E1" w:rsidRDefault="0040411F">
      <w:pPr>
        <w:spacing w:before="3" w:line="360" w:lineRule="auto"/>
        <w:ind w:left="113" w:right="74" w:firstLine="720"/>
        <w:jc w:val="both"/>
        <w:rPr>
          <w:sz w:val="24"/>
          <w:szCs w:val="24"/>
        </w:rPr>
      </w:pPr>
      <w:r>
        <w:pict>
          <v:shape id="_x0000_s1493" type="#_x0000_t75" style="position:absolute;left:0;text-align:left;margin-left:56.8pt;margin-top:12.3pt;width:306pt;height:375.4pt;z-index:-3772;mso-position-horizontal-relative:page">
            <v:imagedata r:id="rId8" o:title=""/>
            <w10:wrap anchorx="page"/>
          </v:shape>
        </w:pic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‗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â</w:t>
      </w:r>
      <w:r>
        <w:rPr>
          <w:sz w:val="24"/>
          <w:szCs w:val="24"/>
        </w:rPr>
        <w:t xml:space="preserve">si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meli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‘a</w:t>
      </w:r>
      <w:r>
        <w:rPr>
          <w:sz w:val="24"/>
          <w:szCs w:val="24"/>
        </w:rPr>
        <w:t>tan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 mana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njadi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ntukan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jaht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hind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ri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fsh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 </w:t>
      </w:r>
      <w:r>
        <w:rPr>
          <w:spacing w:val="3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risi 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ikan 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</w:p>
    <w:p w:rsidR="009C45E1" w:rsidRDefault="0040411F">
      <w:pPr>
        <w:spacing w:line="260" w:lineRule="exact"/>
        <w:ind w:left="113" w:right="68"/>
        <w:jc w:val="both"/>
        <w:rPr>
          <w:sz w:val="24"/>
          <w:szCs w:val="24"/>
        </w:rPr>
      </w:pPr>
      <w:r>
        <w:rPr>
          <w:sz w:val="24"/>
          <w:szCs w:val="24"/>
        </w:rPr>
        <w:t>manusia</w:t>
      </w:r>
      <w:r>
        <w:rPr>
          <w:spacing w:val="-1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2</w:t>
      </w:r>
      <w:r>
        <w:rPr>
          <w:position w:val="11"/>
          <w:sz w:val="16"/>
          <w:szCs w:val="16"/>
        </w:rPr>
        <w:t xml:space="preserve">5 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l-</w:t>
      </w:r>
      <w:r>
        <w:rPr>
          <w:sz w:val="24"/>
          <w:szCs w:val="24"/>
        </w:rPr>
        <w:t>Z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mukak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wa</w:t>
      </w:r>
      <w:r>
        <w:rPr>
          <w:spacing w:val="20"/>
          <w:sz w:val="24"/>
          <w:szCs w:val="24"/>
        </w:rPr>
        <w:t xml:space="preserve"> </w:t>
      </w:r>
      <w:r>
        <w:rPr>
          <w:i/>
          <w:sz w:val="24"/>
          <w:szCs w:val="24"/>
        </w:rPr>
        <w:t>maqâsid</w:t>
      </w:r>
    </w:p>
    <w:p w:rsidR="009C45E1" w:rsidRDefault="009C45E1">
      <w:pPr>
        <w:spacing w:before="9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3"/>
        <w:jc w:val="both"/>
        <w:rPr>
          <w:sz w:val="24"/>
          <w:szCs w:val="24"/>
        </w:rPr>
      </w:pPr>
      <w:r>
        <w:rPr>
          <w:i/>
          <w:sz w:val="24"/>
          <w:szCs w:val="24"/>
        </w:rPr>
        <w:t>al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 xml:space="preserve">maqâsid 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arî‟ah</w:t>
      </w:r>
      <w:r>
        <w:rPr>
          <w:i/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 unsur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ra'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diu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 la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huku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hukum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Apa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‘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nsur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-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sia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rî</w:t>
      </w:r>
      <w:r>
        <w:rPr>
          <w:spacing w:val="-1"/>
          <w:sz w:val="24"/>
          <w:szCs w:val="24"/>
        </w:rPr>
        <w:t>‘a</w:t>
      </w:r>
      <w:r>
        <w:rPr>
          <w:sz w:val="24"/>
          <w:szCs w:val="24"/>
        </w:rPr>
        <w:t>h,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Al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 Muhamm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mbuat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‘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t</w:t>
      </w:r>
      <w:r>
        <w:rPr>
          <w:sz w:val="24"/>
          <w:szCs w:val="24"/>
        </w:rPr>
        <w:t>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hukum.</w:t>
      </w:r>
    </w:p>
    <w:p w:rsidR="009C45E1" w:rsidRDefault="0040411F">
      <w:pPr>
        <w:spacing w:before="4" w:line="360" w:lineRule="auto"/>
        <w:ind w:left="113" w:right="71" w:firstLine="72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â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ga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- tang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rî</w:t>
      </w:r>
      <w:r>
        <w:rPr>
          <w:spacing w:val="1"/>
          <w:sz w:val="24"/>
          <w:szCs w:val="24"/>
        </w:rPr>
        <w:t>‘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ula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mbali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- 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makh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uk. Tuju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lep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t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m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dl</w:t>
      </w:r>
      <w:r>
        <w:rPr>
          <w:i/>
          <w:spacing w:val="3"/>
          <w:sz w:val="24"/>
          <w:szCs w:val="24"/>
        </w:rPr>
        <w:t>a</w:t>
      </w:r>
      <w:r>
        <w:rPr>
          <w:i/>
          <w:sz w:val="24"/>
          <w:szCs w:val="24"/>
        </w:rPr>
        <w:t>rûr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yy</w:t>
      </w:r>
      <w:r>
        <w:rPr>
          <w:i/>
          <w:sz w:val="24"/>
          <w:szCs w:val="24"/>
        </w:rPr>
        <w:t>ât,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hâj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yy</w:t>
      </w:r>
      <w:r>
        <w:rPr>
          <w:i/>
          <w:sz w:val="24"/>
          <w:szCs w:val="24"/>
        </w:rPr>
        <w:t>ât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>a</w:t>
      </w:r>
      <w:r>
        <w:rPr>
          <w:i/>
          <w:sz w:val="24"/>
          <w:szCs w:val="24"/>
        </w:rPr>
        <w:t>hsîn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yy</w:t>
      </w:r>
      <w:r>
        <w:rPr>
          <w:i/>
          <w:sz w:val="24"/>
          <w:szCs w:val="24"/>
        </w:rPr>
        <w:t>â</w:t>
      </w:r>
      <w:r>
        <w:rPr>
          <w:i/>
          <w:spacing w:val="2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Al- 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â</w:t>
      </w:r>
      <w:r>
        <w:rPr>
          <w:sz w:val="24"/>
          <w:szCs w:val="24"/>
        </w:rPr>
        <w:t xml:space="preserve">ri‘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mempu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 xml:space="preserve">i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risi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</w:p>
    <w:p w:rsidR="009C45E1" w:rsidRDefault="0040411F">
      <w:pPr>
        <w:spacing w:before="6" w:line="260" w:lineRule="exact"/>
        <w:ind w:left="113" w:right="81"/>
        <w:jc w:val="both"/>
        <w:rPr>
          <w:sz w:val="24"/>
          <w:szCs w:val="24"/>
        </w:rPr>
      </w:pPr>
      <w:r>
        <w:pict>
          <v:group id="_x0000_s1491" style="position:absolute;left:0;text-align:left;margin-left:56.65pt;margin-top:49.2pt;width:2in;height:0;z-index:-3771;mso-position-horizontal-relative:page" coordorigin="1133,984" coordsize="2880,0">
            <v:shape id="_x0000_s1492" style="position:absolute;left:1133;top:984;width:2880;height:0" coordorigin="1133,984" coordsize="2880,0" path="m1133,984r2881,e" filled="f" strokeweight=".82pt">
              <v:path arrowok="t"/>
            </v:shape>
            <w10:wrap anchorx="page"/>
          </v:group>
        </w:pic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rtuju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2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untuk</w:t>
      </w:r>
      <w:r>
        <w:rPr>
          <w:spacing w:val="23"/>
          <w:position w:val="-1"/>
          <w:sz w:val="24"/>
          <w:szCs w:val="24"/>
        </w:rPr>
        <w:t xml:space="preserve"> </w:t>
      </w:r>
      <w:r>
        <w:rPr>
          <w:spacing w:val="3"/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ip</w:t>
      </w:r>
      <w:r>
        <w:rPr>
          <w:spacing w:val="3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22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ikan</w:t>
      </w:r>
      <w:r>
        <w:rPr>
          <w:spacing w:val="2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umat</w:t>
      </w:r>
      <w:r>
        <w:rPr>
          <w:spacing w:val="2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</w:t>
      </w:r>
      <w:r>
        <w:rPr>
          <w:spacing w:val="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nusia</w:t>
      </w:r>
      <w:r>
        <w:rPr>
          <w:spacing w:val="2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di</w:t>
      </w:r>
      <w:r>
        <w:rPr>
          <w:spacing w:val="2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dunia</w:t>
      </w:r>
    </w:p>
    <w:p w:rsidR="009C45E1" w:rsidRDefault="009C45E1">
      <w:pPr>
        <w:spacing w:before="2" w:line="140" w:lineRule="exact"/>
        <w:rPr>
          <w:sz w:val="14"/>
          <w:szCs w:val="14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before="44"/>
        <w:ind w:left="113" w:right="78" w:firstLine="427"/>
        <w:jc w:val="both"/>
        <w:sectPr w:rsidR="009C45E1">
          <w:headerReference w:type="default" r:id="rId41"/>
          <w:pgSz w:w="8400" w:h="11920"/>
          <w:pgMar w:top="940" w:right="1020" w:bottom="280" w:left="1020" w:header="743" w:footer="0" w:gutter="0"/>
          <w:cols w:space="720"/>
        </w:sectPr>
      </w:pPr>
      <w:r>
        <w:rPr>
          <w:position w:val="9"/>
          <w:sz w:val="13"/>
          <w:szCs w:val="13"/>
        </w:rPr>
        <w:t xml:space="preserve">25  </w:t>
      </w:r>
      <w:r>
        <w:t>H.</w:t>
      </w:r>
      <w:r>
        <w:rPr>
          <w:spacing w:val="15"/>
        </w:rPr>
        <w:t xml:space="preserve"> </w:t>
      </w:r>
      <w:r>
        <w:t>Has</w:t>
      </w:r>
      <w:r>
        <w:rPr>
          <w:spacing w:val="1"/>
        </w:rPr>
        <w:t>b</w:t>
      </w:r>
      <w:r>
        <w:t>i</w:t>
      </w:r>
      <w:r>
        <w:rPr>
          <w:spacing w:val="11"/>
        </w:rPr>
        <w:t xml:space="preserve"> </w:t>
      </w:r>
      <w:r>
        <w:t>U</w:t>
      </w:r>
      <w:r>
        <w:rPr>
          <w:spacing w:val="-4"/>
        </w:rPr>
        <w:t>m</w:t>
      </w:r>
      <w:r>
        <w:t>a</w:t>
      </w:r>
      <w:r>
        <w:rPr>
          <w:spacing w:val="1"/>
        </w:rPr>
        <w:t>r</w:t>
      </w:r>
      <w:r>
        <w:t xml:space="preserve">,  </w:t>
      </w:r>
      <w:r>
        <w:rPr>
          <w:spacing w:val="3"/>
        </w:rPr>
        <w:t xml:space="preserve"> </w:t>
      </w:r>
      <w:r>
        <w:rPr>
          <w:i/>
        </w:rPr>
        <w:t>“Relev</w:t>
      </w:r>
      <w:r>
        <w:rPr>
          <w:i/>
          <w:spacing w:val="2"/>
        </w:rPr>
        <w:t>a</w:t>
      </w:r>
      <w:r>
        <w:rPr>
          <w:i/>
          <w:spacing w:val="1"/>
        </w:rPr>
        <w:t>n</w:t>
      </w:r>
      <w:r>
        <w:rPr>
          <w:i/>
          <w:spacing w:val="2"/>
        </w:rPr>
        <w:t>s</w:t>
      </w:r>
      <w:r>
        <w:rPr>
          <w:i/>
        </w:rPr>
        <w:t>i</w:t>
      </w:r>
      <w:r>
        <w:rPr>
          <w:i/>
          <w:spacing w:val="7"/>
        </w:rPr>
        <w:t xml:space="preserve"> </w:t>
      </w:r>
      <w:r>
        <w:rPr>
          <w:i/>
        </w:rPr>
        <w:t>Met</w:t>
      </w:r>
      <w:r>
        <w:rPr>
          <w:i/>
          <w:spacing w:val="1"/>
        </w:rPr>
        <w:t>od</w:t>
      </w:r>
      <w:r>
        <w:rPr>
          <w:i/>
        </w:rPr>
        <w:t>e</w:t>
      </w:r>
      <w:r>
        <w:rPr>
          <w:i/>
          <w:spacing w:val="11"/>
        </w:rPr>
        <w:t xml:space="preserve"> </w:t>
      </w:r>
      <w:r>
        <w:rPr>
          <w:i/>
          <w:spacing w:val="-1"/>
        </w:rPr>
        <w:t>K</w:t>
      </w:r>
      <w:r>
        <w:rPr>
          <w:i/>
          <w:spacing w:val="1"/>
        </w:rPr>
        <w:t>a</w:t>
      </w:r>
      <w:r>
        <w:rPr>
          <w:i/>
        </w:rPr>
        <w:t>ji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12"/>
        </w:rPr>
        <w:t xml:space="preserve"> </w:t>
      </w:r>
      <w:r>
        <w:rPr>
          <w:i/>
          <w:spacing w:val="-1"/>
        </w:rPr>
        <w:t>h</w:t>
      </w:r>
      <w:r>
        <w:rPr>
          <w:i/>
          <w:spacing w:val="1"/>
        </w:rPr>
        <w:t>u</w:t>
      </w:r>
      <w:r>
        <w:rPr>
          <w:i/>
        </w:rPr>
        <w:t>k</w:t>
      </w:r>
      <w:r>
        <w:rPr>
          <w:i/>
          <w:spacing w:val="1"/>
        </w:rPr>
        <w:t>u</w:t>
      </w:r>
      <w:r>
        <w:rPr>
          <w:i/>
        </w:rPr>
        <w:t>m</w:t>
      </w:r>
      <w:r>
        <w:rPr>
          <w:i/>
          <w:spacing w:val="14"/>
        </w:rPr>
        <w:t xml:space="preserve"> </w:t>
      </w:r>
      <w:r>
        <w:rPr>
          <w:i/>
          <w:spacing w:val="1"/>
        </w:rPr>
        <w:t>I</w:t>
      </w:r>
      <w:r>
        <w:rPr>
          <w:i/>
          <w:spacing w:val="-1"/>
        </w:rPr>
        <w:t>s</w:t>
      </w:r>
      <w:r>
        <w:rPr>
          <w:i/>
        </w:rPr>
        <w:t>l</w:t>
      </w:r>
      <w:r>
        <w:rPr>
          <w:i/>
          <w:spacing w:val="-1"/>
        </w:rPr>
        <w:t>a</w:t>
      </w:r>
      <w:r>
        <w:rPr>
          <w:i/>
        </w:rPr>
        <w:t>m</w:t>
      </w:r>
      <w:r>
        <w:rPr>
          <w:i/>
          <w:spacing w:val="13"/>
        </w:rPr>
        <w:t xml:space="preserve"> </w:t>
      </w:r>
      <w:r>
        <w:rPr>
          <w:i/>
          <w:spacing w:val="-1"/>
        </w:rPr>
        <w:t>K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</w:rPr>
        <w:t>ik D</w:t>
      </w:r>
      <w:r>
        <w:rPr>
          <w:i/>
          <w:spacing w:val="1"/>
        </w:rPr>
        <w:t>a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</w:rPr>
        <w:t>m</w:t>
      </w:r>
      <w:r>
        <w:rPr>
          <w:i/>
          <w:spacing w:val="39"/>
        </w:rPr>
        <w:t xml:space="preserve"> </w:t>
      </w:r>
      <w:r>
        <w:rPr>
          <w:i/>
        </w:rPr>
        <w:t>Pem</w:t>
      </w:r>
      <w:r>
        <w:rPr>
          <w:i/>
          <w:spacing w:val="2"/>
        </w:rPr>
        <w:t>b</w:t>
      </w:r>
      <w:r>
        <w:rPr>
          <w:i/>
          <w:spacing w:val="1"/>
        </w:rPr>
        <w:t>aha</w:t>
      </w:r>
      <w:r>
        <w:rPr>
          <w:i/>
          <w:spacing w:val="-1"/>
        </w:rPr>
        <w:t>ru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33"/>
        </w:rPr>
        <w:t xml:space="preserve"> </w:t>
      </w:r>
      <w:r>
        <w:rPr>
          <w:i/>
          <w:spacing w:val="-1"/>
        </w:rPr>
        <w:t>h</w:t>
      </w:r>
      <w:r>
        <w:rPr>
          <w:i/>
          <w:spacing w:val="1"/>
        </w:rPr>
        <w:t>u</w:t>
      </w:r>
      <w:r>
        <w:rPr>
          <w:i/>
        </w:rPr>
        <w:t>k</w:t>
      </w:r>
      <w:r>
        <w:rPr>
          <w:i/>
          <w:spacing w:val="1"/>
        </w:rPr>
        <w:t>u</w:t>
      </w:r>
      <w:r>
        <w:rPr>
          <w:i/>
        </w:rPr>
        <w:t>m</w:t>
      </w:r>
      <w:r>
        <w:rPr>
          <w:i/>
          <w:spacing w:val="39"/>
        </w:rPr>
        <w:t xml:space="preserve"> </w:t>
      </w:r>
      <w:r>
        <w:rPr>
          <w:i/>
          <w:spacing w:val="1"/>
        </w:rPr>
        <w:t>I</w:t>
      </w:r>
      <w:r>
        <w:rPr>
          <w:i/>
          <w:spacing w:val="-1"/>
        </w:rPr>
        <w:t>s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</w:rPr>
        <w:t>m</w:t>
      </w:r>
      <w:r>
        <w:rPr>
          <w:i/>
          <w:spacing w:val="40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</w:rPr>
        <w:t>a</w:t>
      </w:r>
      <w:r>
        <w:rPr>
          <w:i/>
          <w:spacing w:val="40"/>
        </w:rPr>
        <w:t xml:space="preserve"> </w:t>
      </w:r>
      <w:r>
        <w:rPr>
          <w:i/>
          <w:spacing w:val="-1"/>
        </w:rPr>
        <w:t>K</w:t>
      </w:r>
      <w:r>
        <w:rPr>
          <w:i/>
        </w:rPr>
        <w:t>i</w:t>
      </w:r>
      <w:r>
        <w:rPr>
          <w:i/>
          <w:spacing w:val="1"/>
        </w:rPr>
        <w:t>n</w:t>
      </w:r>
      <w:r>
        <w:rPr>
          <w:i/>
        </w:rPr>
        <w:t>i”,</w:t>
      </w:r>
      <w:r>
        <w:rPr>
          <w:i/>
          <w:spacing w:val="40"/>
        </w:rPr>
        <w:t xml:space="preserve"> </w:t>
      </w:r>
      <w:r>
        <w:rPr>
          <w:spacing w:val="1"/>
        </w:rPr>
        <w:t>d</w:t>
      </w:r>
      <w:r>
        <w:t>al</w:t>
      </w:r>
      <w:r>
        <w:rPr>
          <w:spacing w:val="3"/>
        </w:rPr>
        <w:t>a</w:t>
      </w:r>
      <w:r>
        <w:t>m</w:t>
      </w:r>
      <w:r>
        <w:rPr>
          <w:spacing w:val="35"/>
        </w:rPr>
        <w:t xml:space="preserve"> </w:t>
      </w:r>
      <w:r>
        <w:rPr>
          <w:spacing w:val="2"/>
        </w:rPr>
        <w:t>j</w:t>
      </w:r>
      <w:r>
        <w:rPr>
          <w:spacing w:val="-1"/>
        </w:rPr>
        <w:t>u</w:t>
      </w:r>
      <w:r>
        <w:rPr>
          <w:spacing w:val="1"/>
        </w:rPr>
        <w:t>r</w:t>
      </w:r>
      <w:r>
        <w:rPr>
          <w:spacing w:val="-1"/>
        </w:rPr>
        <w:t>n</w:t>
      </w:r>
      <w:r>
        <w:t>al</w:t>
      </w:r>
      <w:r>
        <w:rPr>
          <w:spacing w:val="39"/>
        </w:rPr>
        <w:t xml:space="preserve"> </w:t>
      </w:r>
      <w:r>
        <w:rPr>
          <w:spacing w:val="3"/>
        </w:rPr>
        <w:t>I</w:t>
      </w:r>
      <w:r>
        <w:rPr>
          <w:spacing w:val="-1"/>
        </w:rPr>
        <w:t>nn</w:t>
      </w:r>
      <w:r>
        <w:rPr>
          <w:spacing w:val="3"/>
        </w:rPr>
        <w:t>o</w:t>
      </w:r>
      <w:r>
        <w:rPr>
          <w:spacing w:val="-1"/>
        </w:rPr>
        <w:t>v</w:t>
      </w:r>
      <w:r>
        <w:t>ati</w:t>
      </w:r>
      <w:r>
        <w:rPr>
          <w:spacing w:val="1"/>
        </w:rPr>
        <w:t>o</w:t>
      </w:r>
      <w:r>
        <w:t>, V</w:t>
      </w:r>
      <w:r>
        <w:rPr>
          <w:spacing w:val="1"/>
        </w:rPr>
        <w:t>o</w:t>
      </w:r>
      <w:r>
        <w:t>l.</w:t>
      </w:r>
      <w:r>
        <w:rPr>
          <w:spacing w:val="-3"/>
        </w:rPr>
        <w:t xml:space="preserve"> </w:t>
      </w:r>
      <w:r>
        <w:rPr>
          <w:spacing w:val="1"/>
        </w:rPr>
        <w:t>6</w:t>
      </w:r>
      <w:r>
        <w:t>, N</w:t>
      </w:r>
      <w:r>
        <w:rPr>
          <w:spacing w:val="1"/>
        </w:rPr>
        <w:t>o</w:t>
      </w:r>
      <w:r>
        <w:t>.</w:t>
      </w:r>
      <w:r>
        <w:rPr>
          <w:spacing w:val="-5"/>
        </w:rPr>
        <w:t xml:space="preserve"> </w:t>
      </w:r>
      <w:r>
        <w:rPr>
          <w:spacing w:val="1"/>
        </w:rPr>
        <w:t>12</w:t>
      </w:r>
      <w:r>
        <w:t>,</w:t>
      </w:r>
      <w:r>
        <w:rPr>
          <w:spacing w:val="-4"/>
        </w:rPr>
        <w:t xml:space="preserve"> </w:t>
      </w:r>
      <w:r>
        <w:t>E</w:t>
      </w:r>
      <w:r>
        <w:rPr>
          <w:spacing w:val="1"/>
        </w:rPr>
        <w:t>d</w:t>
      </w:r>
      <w:r>
        <w:t>i</w:t>
      </w:r>
      <w:r>
        <w:rPr>
          <w:spacing w:val="-1"/>
        </w:rPr>
        <w:t>s</w:t>
      </w:r>
      <w:r>
        <w:t>i</w:t>
      </w:r>
      <w:r>
        <w:rPr>
          <w:spacing w:val="-4"/>
        </w:rPr>
        <w:t xml:space="preserve"> </w:t>
      </w:r>
      <w:r>
        <w:rPr>
          <w:spacing w:val="2"/>
        </w:rPr>
        <w:t>J</w:t>
      </w:r>
      <w:r>
        <w:rPr>
          <w:spacing w:val="-1"/>
        </w:rPr>
        <w:t>u</w:t>
      </w:r>
      <w:r>
        <w:t>l</w:t>
      </w:r>
      <w:r>
        <w:rPr>
          <w:spacing w:val="3"/>
        </w:rPr>
        <w:t>i</w:t>
      </w:r>
      <w:r>
        <w:rPr>
          <w:spacing w:val="-2"/>
        </w:rPr>
        <w:t>-</w:t>
      </w:r>
      <w:r>
        <w:t>De</w:t>
      </w:r>
      <w:r>
        <w:rPr>
          <w:spacing w:val="2"/>
        </w:rPr>
        <w:t>s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1"/>
        </w:rPr>
        <w:t>b</w:t>
      </w:r>
      <w:r>
        <w:t>e</w:t>
      </w:r>
      <w:r>
        <w:rPr>
          <w:spacing w:val="1"/>
        </w:rPr>
        <w:t>r</w:t>
      </w:r>
      <w:r>
        <w:t>.</w:t>
      </w:r>
    </w:p>
    <w:p w:rsidR="009C45E1" w:rsidRDefault="009C45E1">
      <w:pPr>
        <w:spacing w:before="5" w:line="220" w:lineRule="exact"/>
        <w:rPr>
          <w:sz w:val="22"/>
          <w:szCs w:val="22"/>
        </w:rPr>
      </w:pPr>
    </w:p>
    <w:p w:rsidR="009C45E1" w:rsidRDefault="0040411F">
      <w:pPr>
        <w:spacing w:before="40" w:line="358" w:lineRule="auto"/>
        <w:ind w:left="113" w:right="70"/>
        <w:jc w:val="both"/>
        <w:rPr>
          <w:sz w:val="24"/>
          <w:szCs w:val="24"/>
        </w:rPr>
      </w:pPr>
      <w:r>
        <w:pict>
          <v:group id="_x0000_s1488" style="position:absolute;left:0;text-align:left;margin-left:56.25pt;margin-top:54.05pt;width:306.55pt;height:375.4pt;z-index:-3770;mso-position-horizontal-relative:page" coordorigin="1125,1081" coordsize="6131,7508">
            <v:shape id="_x0000_s1490" type="#_x0000_t75" style="position:absolute;left:1136;top:1081;width:6120;height:7508">
              <v:imagedata r:id="rId8" o:title=""/>
            </v:shape>
            <v:shape id="_x0000_s1489" style="position:absolute;left:1133;top:8331;width:2880;height:0" coordorigin="1133,8331" coordsize="2880,0" path="m1133,8331r2881,e" filled="f" strokeweight=".82pt">
              <v:path arrowok="t"/>
            </v:shape>
            <w10:wrap anchorx="page"/>
          </v:group>
        </w:pic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2</w:t>
      </w:r>
      <w:r>
        <w:rPr>
          <w:position w:val="11"/>
          <w:sz w:val="16"/>
          <w:szCs w:val="16"/>
        </w:rPr>
        <w:t>6</w:t>
      </w:r>
      <w:r>
        <w:rPr>
          <w:spacing w:val="23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re</w:t>
      </w:r>
      <w:r>
        <w:rPr>
          <w:sz w:val="24"/>
          <w:szCs w:val="24"/>
        </w:rPr>
        <w:t>na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opini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 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rtikan</w:t>
      </w:r>
      <w:r>
        <w:rPr>
          <w:spacing w:val="3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aqashid</w:t>
      </w:r>
      <w:r>
        <w:rPr>
          <w:i/>
          <w:spacing w:val="33"/>
          <w:sz w:val="24"/>
          <w:szCs w:val="24"/>
        </w:rPr>
        <w:t xml:space="preserve"> </w:t>
      </w:r>
      <w:r>
        <w:rPr>
          <w:i/>
          <w:w w:val="94"/>
          <w:sz w:val="24"/>
          <w:szCs w:val="24"/>
        </w:rPr>
        <w:t>a</w:t>
      </w:r>
      <w:r>
        <w:rPr>
          <w:i/>
          <w:spacing w:val="2"/>
          <w:w w:val="94"/>
          <w:sz w:val="24"/>
          <w:szCs w:val="24"/>
        </w:rPr>
        <w:t>l</w:t>
      </w:r>
      <w:r>
        <w:rPr>
          <w:i/>
          <w:spacing w:val="-1"/>
          <w:w w:val="94"/>
          <w:sz w:val="24"/>
          <w:szCs w:val="24"/>
        </w:rPr>
        <w:t>-</w:t>
      </w:r>
      <w:r>
        <w:rPr>
          <w:i/>
          <w:w w:val="94"/>
          <w:sz w:val="24"/>
          <w:szCs w:val="24"/>
        </w:rPr>
        <w:t>s</w:t>
      </w:r>
      <w:r>
        <w:rPr>
          <w:i/>
          <w:spacing w:val="-1"/>
          <w:w w:val="94"/>
          <w:sz w:val="24"/>
          <w:szCs w:val="24"/>
        </w:rPr>
        <w:t>y</w:t>
      </w:r>
      <w:r>
        <w:rPr>
          <w:i/>
          <w:w w:val="94"/>
          <w:sz w:val="24"/>
          <w:szCs w:val="24"/>
        </w:rPr>
        <w:t>arî‟ah</w:t>
      </w:r>
      <w:r>
        <w:rPr>
          <w:i/>
          <w:spacing w:val="46"/>
          <w:w w:val="9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but,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ulama</w:t>
      </w:r>
      <w:r>
        <w:rPr>
          <w:spacing w:val="34"/>
          <w:sz w:val="24"/>
          <w:szCs w:val="24"/>
        </w:rPr>
        <w:t xml:space="preserve"> </w:t>
      </w:r>
      <w:r>
        <w:rPr>
          <w:i/>
          <w:sz w:val="24"/>
          <w:szCs w:val="24"/>
        </w:rPr>
        <w:t>ushûl al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qh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maqâshid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- s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arî‟ah</w:t>
      </w:r>
      <w:r>
        <w:rPr>
          <w:i/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inan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inan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wujud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4"/>
          <w:sz w:val="24"/>
          <w:szCs w:val="24"/>
        </w:rPr>
        <w:t xml:space="preserve"> </w:t>
      </w:r>
      <w:r>
        <w:rPr>
          <w:i/>
          <w:w w:val="93"/>
          <w:sz w:val="24"/>
          <w:szCs w:val="24"/>
        </w:rPr>
        <w:t>s</w:t>
      </w:r>
      <w:r>
        <w:rPr>
          <w:i/>
          <w:spacing w:val="-1"/>
          <w:w w:val="93"/>
          <w:sz w:val="24"/>
          <w:szCs w:val="24"/>
        </w:rPr>
        <w:t>y</w:t>
      </w:r>
      <w:r>
        <w:rPr>
          <w:i/>
          <w:w w:val="93"/>
          <w:sz w:val="24"/>
          <w:szCs w:val="24"/>
        </w:rPr>
        <w:t>arî‟at</w:t>
      </w:r>
      <w:r>
        <w:rPr>
          <w:w w:val="93"/>
          <w:sz w:val="24"/>
          <w:szCs w:val="24"/>
        </w:rPr>
        <w:t>.</w:t>
      </w:r>
      <w:r>
        <w:rPr>
          <w:spacing w:val="11"/>
          <w:w w:val="9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i/>
          <w:w w:val="92"/>
          <w:sz w:val="24"/>
          <w:szCs w:val="24"/>
        </w:rPr>
        <w:t>s</w:t>
      </w:r>
      <w:r>
        <w:rPr>
          <w:i/>
          <w:spacing w:val="-1"/>
          <w:w w:val="92"/>
          <w:sz w:val="24"/>
          <w:szCs w:val="24"/>
        </w:rPr>
        <w:t>y</w:t>
      </w:r>
      <w:r>
        <w:rPr>
          <w:i/>
          <w:spacing w:val="2"/>
          <w:w w:val="92"/>
          <w:sz w:val="24"/>
          <w:szCs w:val="24"/>
        </w:rPr>
        <w:t>a</w:t>
      </w:r>
      <w:r>
        <w:rPr>
          <w:i/>
          <w:w w:val="92"/>
          <w:sz w:val="24"/>
          <w:szCs w:val="24"/>
        </w:rPr>
        <w:t>rî‟at</w:t>
      </w:r>
      <w:r>
        <w:rPr>
          <w:i/>
          <w:spacing w:val="13"/>
          <w:w w:val="9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hidup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duni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di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 me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ujudk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slah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hidupan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</w:t>
      </w:r>
      <w:r>
        <w:rPr>
          <w:spacing w:val="-2"/>
          <w:sz w:val="24"/>
          <w:szCs w:val="24"/>
        </w:rPr>
        <w:t>gg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dunia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ikan di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9C45E1" w:rsidRDefault="0040411F">
      <w:pPr>
        <w:spacing w:before="5" w:line="360" w:lineRule="auto"/>
        <w:ind w:left="113" w:right="73" w:firstLine="720"/>
        <w:jc w:val="both"/>
        <w:rPr>
          <w:sz w:val="24"/>
          <w:szCs w:val="24"/>
        </w:rPr>
      </w:pPr>
      <w:r>
        <w:rPr>
          <w:sz w:val="24"/>
          <w:szCs w:val="24"/>
        </w:rPr>
        <w:t>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maq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ri'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 men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 xml:space="preserve">ujudkan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ian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ikan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umat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 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rta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 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 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 xml:space="preserve">slam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ujudkan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khluk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ra</w:t>
      </w:r>
      <w:r>
        <w:rPr>
          <w:spacing w:val="-2"/>
          <w:sz w:val="24"/>
          <w:szCs w:val="24"/>
        </w:rPr>
        <w:t>'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dibuat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ra'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indun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) melindun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ma,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2)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melindun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3)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melindun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4)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melindun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</w:p>
    <w:p w:rsidR="009C45E1" w:rsidRDefault="0040411F">
      <w:pPr>
        <w:spacing w:line="260" w:lineRule="exact"/>
        <w:ind w:left="113" w:right="2654"/>
        <w:jc w:val="both"/>
        <w:rPr>
          <w:sz w:val="16"/>
          <w:szCs w:val="16"/>
        </w:rPr>
      </w:pP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turun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2"/>
          <w:position w:val="-1"/>
          <w:sz w:val="24"/>
          <w:szCs w:val="24"/>
        </w:rPr>
        <w:t>5</w:t>
      </w:r>
      <w:r>
        <w:rPr>
          <w:position w:val="-1"/>
          <w:sz w:val="24"/>
          <w:szCs w:val="24"/>
        </w:rPr>
        <w:t>) melindun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i 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</w:t>
      </w:r>
      <w:r>
        <w:rPr>
          <w:spacing w:val="2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3"/>
          <w:position w:val="-1"/>
          <w:sz w:val="24"/>
          <w:szCs w:val="24"/>
        </w:rPr>
        <w:t>.</w:t>
      </w:r>
      <w:r>
        <w:rPr>
          <w:spacing w:val="1"/>
          <w:position w:val="10"/>
          <w:sz w:val="16"/>
          <w:szCs w:val="16"/>
        </w:rPr>
        <w:t>27</w:t>
      </w:r>
    </w:p>
    <w:p w:rsidR="009C45E1" w:rsidRDefault="009C45E1">
      <w:pPr>
        <w:spacing w:before="2" w:line="180" w:lineRule="exact"/>
        <w:rPr>
          <w:sz w:val="18"/>
          <w:szCs w:val="18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before="44"/>
        <w:ind w:left="540"/>
      </w:pPr>
      <w:r>
        <w:rPr>
          <w:position w:val="9"/>
          <w:sz w:val="13"/>
          <w:szCs w:val="13"/>
        </w:rPr>
        <w:t xml:space="preserve">26  </w:t>
      </w:r>
      <w:r>
        <w:rPr>
          <w:spacing w:val="14"/>
          <w:position w:val="9"/>
          <w:sz w:val="13"/>
          <w:szCs w:val="13"/>
        </w:rPr>
        <w:t xml:space="preserve"> </w:t>
      </w:r>
      <w:r>
        <w:rPr>
          <w:spacing w:val="-2"/>
        </w:rPr>
        <w:t>A</w:t>
      </w:r>
      <w:r>
        <w:t xml:space="preserve">li </w:t>
      </w:r>
      <w:r>
        <w:rPr>
          <w:spacing w:val="9"/>
        </w:rPr>
        <w:t xml:space="preserve"> </w:t>
      </w:r>
      <w:r>
        <w:rPr>
          <w:spacing w:val="3"/>
        </w:rPr>
        <w:t>M</w:t>
      </w:r>
      <w:r>
        <w:rPr>
          <w:spacing w:val="-1"/>
        </w:rPr>
        <w:t>u</w:t>
      </w:r>
      <w:r>
        <w:t>ta</w:t>
      </w:r>
      <w:r>
        <w:rPr>
          <w:spacing w:val="1"/>
        </w:rPr>
        <w:t>k</w:t>
      </w:r>
      <w:r>
        <w:t>i</w:t>
      </w:r>
      <w:r>
        <w:rPr>
          <w:spacing w:val="-1"/>
        </w:rPr>
        <w:t>n</w:t>
      </w:r>
      <w:r>
        <w:t xml:space="preserve">, </w:t>
      </w:r>
      <w:r>
        <w:rPr>
          <w:spacing w:val="8"/>
        </w:rPr>
        <w:t xml:space="preserve"> </w:t>
      </w:r>
      <w:r>
        <w:rPr>
          <w:i/>
        </w:rPr>
        <w:t>Te</w:t>
      </w:r>
      <w:r>
        <w:rPr>
          <w:i/>
          <w:spacing w:val="1"/>
        </w:rPr>
        <w:t>o</w:t>
      </w:r>
      <w:r>
        <w:rPr>
          <w:i/>
          <w:spacing w:val="-1"/>
        </w:rPr>
        <w:t>r</w:t>
      </w:r>
      <w:r>
        <w:rPr>
          <w:i/>
        </w:rPr>
        <w:t xml:space="preserve">i </w:t>
      </w:r>
      <w:r>
        <w:rPr>
          <w:i/>
          <w:spacing w:val="8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aqâ</w:t>
      </w:r>
      <w:r>
        <w:rPr>
          <w:i/>
          <w:spacing w:val="2"/>
        </w:rPr>
        <w:t>s</w:t>
      </w:r>
      <w:r>
        <w:rPr>
          <w:i/>
          <w:spacing w:val="1"/>
        </w:rPr>
        <w:t>h</w:t>
      </w:r>
      <w:r>
        <w:rPr>
          <w:i/>
        </w:rPr>
        <w:t xml:space="preserve">id </w:t>
      </w:r>
      <w:r>
        <w:rPr>
          <w:i/>
          <w:spacing w:val="5"/>
        </w:rPr>
        <w:t xml:space="preserve"> </w:t>
      </w:r>
      <w:r>
        <w:rPr>
          <w:i/>
        </w:rPr>
        <w:t xml:space="preserve">Al </w:t>
      </w:r>
      <w:r>
        <w:rPr>
          <w:i/>
          <w:spacing w:val="8"/>
        </w:rPr>
        <w:t xml:space="preserve"> </w:t>
      </w:r>
      <w:r>
        <w:rPr>
          <w:i/>
          <w:spacing w:val="1"/>
          <w:w w:val="99"/>
        </w:rPr>
        <w:t>S</w:t>
      </w:r>
      <w:r>
        <w:rPr>
          <w:i/>
          <w:w w:val="99"/>
        </w:rPr>
        <w:t>y</w:t>
      </w:r>
      <w:r>
        <w:rPr>
          <w:i/>
          <w:spacing w:val="1"/>
          <w:w w:val="99"/>
        </w:rPr>
        <w:t>a</w:t>
      </w:r>
      <w:r>
        <w:rPr>
          <w:i/>
          <w:spacing w:val="-1"/>
          <w:w w:val="99"/>
        </w:rPr>
        <w:t>r</w:t>
      </w:r>
      <w:r>
        <w:rPr>
          <w:i/>
          <w:w w:val="73"/>
        </w:rPr>
        <w:t>î‟</w:t>
      </w:r>
      <w:r>
        <w:rPr>
          <w:i/>
          <w:spacing w:val="1"/>
          <w:w w:val="99"/>
        </w:rPr>
        <w:t>a</w:t>
      </w:r>
      <w:r>
        <w:rPr>
          <w:i/>
          <w:w w:val="99"/>
        </w:rPr>
        <w:t>h</w:t>
      </w:r>
      <w:r>
        <w:rPr>
          <w:i/>
        </w:rPr>
        <w:t xml:space="preserve">   </w:t>
      </w:r>
      <w:r>
        <w:rPr>
          <w:i/>
          <w:spacing w:val="24"/>
        </w:rPr>
        <w:t xml:space="preserve"> </w:t>
      </w:r>
      <w:r>
        <w:rPr>
          <w:i/>
        </w:rPr>
        <w:t>D</w:t>
      </w:r>
      <w:r>
        <w:rPr>
          <w:i/>
          <w:spacing w:val="1"/>
        </w:rPr>
        <w:t>a</w:t>
      </w:r>
      <w:r>
        <w:rPr>
          <w:i/>
        </w:rPr>
        <w:t xml:space="preserve">n </w:t>
      </w:r>
      <w:r>
        <w:rPr>
          <w:i/>
          <w:spacing w:val="8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u</w:t>
      </w:r>
      <w:r>
        <w:rPr>
          <w:i/>
          <w:spacing w:val="-1"/>
        </w:rPr>
        <w:t>b</w:t>
      </w:r>
      <w:r>
        <w:rPr>
          <w:i/>
          <w:spacing w:val="1"/>
        </w:rPr>
        <w:t>ung</w:t>
      </w:r>
      <w:r>
        <w:rPr>
          <w:i/>
          <w:spacing w:val="-1"/>
        </w:rPr>
        <w:t>a</w:t>
      </w:r>
      <w:r>
        <w:rPr>
          <w:i/>
          <w:spacing w:val="1"/>
        </w:rPr>
        <w:t>nn</w:t>
      </w:r>
      <w:r>
        <w:rPr>
          <w:i/>
          <w:spacing w:val="-2"/>
        </w:rPr>
        <w:t>y</w:t>
      </w:r>
      <w:r>
        <w:rPr>
          <w:i/>
        </w:rPr>
        <w:t>a</w:t>
      </w:r>
    </w:p>
    <w:p w:rsidR="009C45E1" w:rsidRDefault="0040411F">
      <w:pPr>
        <w:spacing w:line="220" w:lineRule="exact"/>
        <w:ind w:left="113"/>
      </w:pPr>
      <w:r>
        <w:rPr>
          <w:i/>
          <w:position w:val="-1"/>
        </w:rPr>
        <w:t>De</w:t>
      </w:r>
      <w:r>
        <w:rPr>
          <w:i/>
          <w:spacing w:val="2"/>
          <w:position w:val="-1"/>
        </w:rPr>
        <w:t>n</w:t>
      </w:r>
      <w:r>
        <w:rPr>
          <w:i/>
          <w:spacing w:val="1"/>
          <w:position w:val="-1"/>
        </w:rPr>
        <w:t>ga</w:t>
      </w:r>
      <w:r>
        <w:rPr>
          <w:i/>
          <w:position w:val="-1"/>
        </w:rPr>
        <w:t>n</w:t>
      </w:r>
      <w:r>
        <w:rPr>
          <w:i/>
          <w:spacing w:val="-5"/>
          <w:position w:val="-1"/>
        </w:rPr>
        <w:t xml:space="preserve"> </w:t>
      </w:r>
      <w:r>
        <w:rPr>
          <w:i/>
          <w:position w:val="-1"/>
        </w:rPr>
        <w:t>Met</w:t>
      </w:r>
      <w:r>
        <w:rPr>
          <w:i/>
          <w:spacing w:val="1"/>
          <w:position w:val="-1"/>
        </w:rPr>
        <w:t>od</w:t>
      </w:r>
      <w:r>
        <w:rPr>
          <w:i/>
          <w:position w:val="-1"/>
        </w:rPr>
        <w:t>e</w:t>
      </w:r>
      <w:r>
        <w:rPr>
          <w:i/>
          <w:spacing w:val="-8"/>
          <w:position w:val="-1"/>
        </w:rPr>
        <w:t xml:space="preserve"> </w:t>
      </w:r>
      <w:r>
        <w:rPr>
          <w:i/>
          <w:spacing w:val="1"/>
          <w:position w:val="-1"/>
        </w:rPr>
        <w:t>I</w:t>
      </w:r>
      <w:r>
        <w:rPr>
          <w:i/>
          <w:spacing w:val="-1"/>
          <w:position w:val="-1"/>
        </w:rPr>
        <w:t>s</w:t>
      </w:r>
      <w:r>
        <w:rPr>
          <w:i/>
          <w:position w:val="-1"/>
        </w:rPr>
        <w:t>ti</w:t>
      </w:r>
      <w:r>
        <w:rPr>
          <w:i/>
          <w:spacing w:val="1"/>
          <w:position w:val="-1"/>
        </w:rPr>
        <w:t>nba</w:t>
      </w:r>
      <w:r>
        <w:rPr>
          <w:i/>
          <w:position w:val="-1"/>
        </w:rPr>
        <w:t>th</w:t>
      </w:r>
      <w:r>
        <w:rPr>
          <w:i/>
          <w:spacing w:val="-6"/>
          <w:position w:val="-1"/>
        </w:rPr>
        <w:t xml:space="preserve"> </w:t>
      </w:r>
      <w:r>
        <w:rPr>
          <w:i/>
          <w:spacing w:val="-2"/>
          <w:position w:val="-1"/>
        </w:rPr>
        <w:t>H</w:t>
      </w:r>
      <w:r>
        <w:rPr>
          <w:i/>
          <w:spacing w:val="1"/>
          <w:position w:val="-1"/>
        </w:rPr>
        <w:t>u</w:t>
      </w:r>
      <w:r>
        <w:rPr>
          <w:i/>
          <w:spacing w:val="-2"/>
          <w:position w:val="-1"/>
        </w:rPr>
        <w:t>k</w:t>
      </w:r>
      <w:r>
        <w:rPr>
          <w:i/>
          <w:spacing w:val="1"/>
          <w:position w:val="-1"/>
        </w:rPr>
        <w:t>u</w:t>
      </w:r>
      <w:r>
        <w:rPr>
          <w:i/>
          <w:spacing w:val="4"/>
          <w:position w:val="-1"/>
        </w:rPr>
        <w:t>m</w:t>
      </w:r>
      <w:r>
        <w:rPr>
          <w:position w:val="-1"/>
        </w:rPr>
        <w:t>,</w:t>
      </w:r>
      <w:r>
        <w:rPr>
          <w:spacing w:val="-5"/>
          <w:position w:val="-1"/>
        </w:rPr>
        <w:t xml:space="preserve"> </w:t>
      </w:r>
      <w:r>
        <w:rPr>
          <w:position w:val="-1"/>
        </w:rPr>
        <w:t>V</w:t>
      </w:r>
      <w:r>
        <w:rPr>
          <w:spacing w:val="1"/>
          <w:position w:val="-1"/>
        </w:rPr>
        <w:t>o</w:t>
      </w:r>
      <w:r>
        <w:rPr>
          <w:position w:val="-1"/>
        </w:rPr>
        <w:t>l</w:t>
      </w:r>
      <w:r>
        <w:rPr>
          <w:spacing w:val="-3"/>
          <w:position w:val="-1"/>
        </w:rPr>
        <w:t xml:space="preserve"> </w:t>
      </w:r>
      <w:r>
        <w:rPr>
          <w:spacing w:val="1"/>
          <w:position w:val="-1"/>
        </w:rPr>
        <w:t>1</w:t>
      </w:r>
      <w:r>
        <w:rPr>
          <w:position w:val="-1"/>
        </w:rPr>
        <w:t>9</w:t>
      </w:r>
      <w:r>
        <w:rPr>
          <w:spacing w:val="-3"/>
          <w:position w:val="-1"/>
        </w:rPr>
        <w:t xml:space="preserve"> </w:t>
      </w:r>
      <w:r>
        <w:rPr>
          <w:spacing w:val="1"/>
          <w:position w:val="-1"/>
        </w:rPr>
        <w:t>(2</w:t>
      </w:r>
      <w:r>
        <w:rPr>
          <w:spacing w:val="-1"/>
          <w:position w:val="-1"/>
        </w:rPr>
        <w:t>0</w:t>
      </w:r>
      <w:r>
        <w:rPr>
          <w:spacing w:val="1"/>
          <w:position w:val="-1"/>
        </w:rPr>
        <w:t>17)</w:t>
      </w:r>
      <w:r>
        <w:rPr>
          <w:position w:val="-1"/>
        </w:rPr>
        <w:t>,</w:t>
      </w:r>
      <w:r>
        <w:rPr>
          <w:spacing w:val="-8"/>
          <w:position w:val="-1"/>
        </w:rPr>
        <w:t xml:space="preserve"> </w:t>
      </w:r>
      <w:r>
        <w:rPr>
          <w:spacing w:val="1"/>
          <w:position w:val="-1"/>
        </w:rPr>
        <w:t>0</w:t>
      </w:r>
      <w:r>
        <w:rPr>
          <w:spacing w:val="4"/>
          <w:position w:val="-1"/>
        </w:rPr>
        <w:t>3</w:t>
      </w:r>
      <w:r>
        <w:rPr>
          <w:position w:val="-1"/>
        </w:rPr>
        <w:t>.</w:t>
      </w:r>
    </w:p>
    <w:p w:rsidR="009C45E1" w:rsidRDefault="0040411F">
      <w:pPr>
        <w:spacing w:line="220" w:lineRule="exact"/>
        <w:ind w:left="540"/>
      </w:pPr>
      <w:r>
        <w:rPr>
          <w:position w:val="9"/>
          <w:sz w:val="13"/>
          <w:szCs w:val="13"/>
        </w:rPr>
        <w:t xml:space="preserve">27  </w:t>
      </w:r>
      <w:r>
        <w:rPr>
          <w:spacing w:val="14"/>
          <w:position w:val="9"/>
          <w:sz w:val="13"/>
          <w:szCs w:val="13"/>
        </w:rPr>
        <w:t xml:space="preserve"> </w:t>
      </w:r>
      <w:r>
        <w:rPr>
          <w:spacing w:val="-2"/>
        </w:rPr>
        <w:t>A</w:t>
      </w:r>
      <w:r>
        <w:rPr>
          <w:spacing w:val="2"/>
        </w:rPr>
        <w:t>l</w:t>
      </w:r>
      <w:r>
        <w:rPr>
          <w:spacing w:val="-2"/>
        </w:rPr>
        <w:t>-</w:t>
      </w:r>
      <w:r>
        <w:t>G</w:t>
      </w:r>
      <w:r>
        <w:rPr>
          <w:spacing w:val="-1"/>
        </w:rPr>
        <w:t>h</w:t>
      </w:r>
      <w:r>
        <w:t>a</w:t>
      </w:r>
      <w:r>
        <w:rPr>
          <w:spacing w:val="1"/>
        </w:rPr>
        <w:t>z</w:t>
      </w:r>
      <w:r>
        <w:t>a</w:t>
      </w:r>
      <w:r>
        <w:rPr>
          <w:spacing w:val="2"/>
        </w:rPr>
        <w:t>l</w:t>
      </w:r>
      <w:r>
        <w:t xml:space="preserve">i, </w:t>
      </w:r>
      <w:r>
        <w:rPr>
          <w:spacing w:val="3"/>
        </w:rPr>
        <w:t xml:space="preserve"> </w:t>
      </w:r>
      <w:r>
        <w:rPr>
          <w:i/>
          <w:spacing w:val="1"/>
        </w:rPr>
        <w:t>I</w:t>
      </w:r>
      <w:r>
        <w:rPr>
          <w:i/>
        </w:rPr>
        <w:t>m</w:t>
      </w:r>
      <w:r>
        <w:rPr>
          <w:i/>
          <w:spacing w:val="1"/>
        </w:rPr>
        <w:t>a</w:t>
      </w:r>
      <w:r>
        <w:rPr>
          <w:i/>
        </w:rPr>
        <w:t xml:space="preserve">m </w:t>
      </w:r>
      <w:r>
        <w:rPr>
          <w:i/>
          <w:spacing w:val="5"/>
        </w:rPr>
        <w:t xml:space="preserve"> </w:t>
      </w:r>
      <w:r>
        <w:rPr>
          <w:i/>
        </w:rPr>
        <w:t>A</w:t>
      </w:r>
      <w:r>
        <w:rPr>
          <w:i/>
          <w:spacing w:val="1"/>
        </w:rPr>
        <w:t>b</w:t>
      </w:r>
      <w:r>
        <w:rPr>
          <w:i/>
        </w:rPr>
        <w:t xml:space="preserve">i </w:t>
      </w:r>
      <w:r>
        <w:rPr>
          <w:i/>
          <w:spacing w:val="7"/>
        </w:rPr>
        <w:t xml:space="preserve"> </w:t>
      </w:r>
      <w:r>
        <w:rPr>
          <w:i/>
        </w:rPr>
        <w:t>H</w:t>
      </w:r>
      <w:r>
        <w:rPr>
          <w:i/>
          <w:spacing w:val="4"/>
        </w:rPr>
        <w:t>a</w:t>
      </w:r>
      <w:r>
        <w:rPr>
          <w:i/>
        </w:rPr>
        <w:t xml:space="preserve">mid </w:t>
      </w:r>
      <w:r>
        <w:rPr>
          <w:i/>
          <w:spacing w:val="6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uha</w:t>
      </w:r>
      <w:r>
        <w:rPr>
          <w:i/>
        </w:rPr>
        <w:t>mm</w:t>
      </w:r>
      <w:r>
        <w:rPr>
          <w:i/>
          <w:spacing w:val="1"/>
        </w:rPr>
        <w:t>a</w:t>
      </w:r>
      <w:r>
        <w:rPr>
          <w:i/>
        </w:rPr>
        <w:t xml:space="preserve">d </w:t>
      </w:r>
      <w:r>
        <w:rPr>
          <w:i/>
          <w:spacing w:val="1"/>
        </w:rPr>
        <w:t xml:space="preserve"> b</w:t>
      </w:r>
      <w:r>
        <w:rPr>
          <w:i/>
        </w:rPr>
        <w:t xml:space="preserve">in </w:t>
      </w:r>
      <w:r>
        <w:rPr>
          <w:i/>
          <w:spacing w:val="8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uh</w:t>
      </w:r>
      <w:r>
        <w:rPr>
          <w:i/>
          <w:spacing w:val="-1"/>
        </w:rPr>
        <w:t>a</w:t>
      </w:r>
      <w:r>
        <w:rPr>
          <w:i/>
        </w:rPr>
        <w:t>mm</w:t>
      </w:r>
      <w:r>
        <w:rPr>
          <w:i/>
          <w:spacing w:val="1"/>
        </w:rPr>
        <w:t>ad</w:t>
      </w:r>
      <w:r>
        <w:rPr>
          <w:i/>
        </w:rPr>
        <w:t xml:space="preserve">, 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6"/>
        </w:rPr>
        <w:t>l</w:t>
      </w:r>
      <w:r>
        <w:rPr>
          <w:i/>
        </w:rPr>
        <w:t>-</w:t>
      </w:r>
    </w:p>
    <w:p w:rsidR="009C45E1" w:rsidRDefault="0040411F">
      <w:pPr>
        <w:ind w:left="113"/>
      </w:pPr>
      <w:r>
        <w:rPr>
          <w:i/>
        </w:rPr>
        <w:t>M</w:t>
      </w:r>
      <w:r>
        <w:rPr>
          <w:i/>
          <w:spacing w:val="1"/>
        </w:rPr>
        <w:t>u</w:t>
      </w:r>
      <w:r>
        <w:rPr>
          <w:i/>
          <w:spacing w:val="-1"/>
        </w:rPr>
        <w:t>s</w:t>
      </w:r>
      <w:r>
        <w:rPr>
          <w:i/>
        </w:rPr>
        <w:t>t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  <w:spacing w:val="1"/>
        </w:rPr>
        <w:t>h</w:t>
      </w:r>
      <w:r>
        <w:rPr>
          <w:i/>
        </w:rPr>
        <w:t>fa</w:t>
      </w:r>
      <w:r>
        <w:rPr>
          <w:i/>
          <w:spacing w:val="29"/>
        </w:rPr>
        <w:t xml:space="preserve"> </w:t>
      </w:r>
      <w:r>
        <w:rPr>
          <w:i/>
        </w:rPr>
        <w:t>min</w:t>
      </w:r>
      <w:r>
        <w:rPr>
          <w:i/>
          <w:spacing w:val="34"/>
        </w:rPr>
        <w:t xml:space="preserve"> </w:t>
      </w:r>
      <w:r>
        <w:rPr>
          <w:i/>
          <w:spacing w:val="1"/>
          <w:w w:val="59"/>
        </w:rPr>
        <w:t>„</w:t>
      </w:r>
      <w:r>
        <w:rPr>
          <w:i/>
          <w:spacing w:val="1"/>
          <w:w w:val="99"/>
        </w:rPr>
        <w:t>I</w:t>
      </w:r>
      <w:r>
        <w:rPr>
          <w:i/>
          <w:w w:val="99"/>
        </w:rPr>
        <w:t>lm</w:t>
      </w:r>
      <w:r>
        <w:rPr>
          <w:i/>
        </w:rPr>
        <w:t xml:space="preserve"> </w:t>
      </w:r>
      <w:r>
        <w:rPr>
          <w:i/>
          <w:spacing w:val="-14"/>
        </w:rPr>
        <w:t xml:space="preserve"> </w:t>
      </w:r>
      <w:r>
        <w:rPr>
          <w:i/>
        </w:rPr>
        <w:t>A</w:t>
      </w:r>
      <w:r>
        <w:rPr>
          <w:i/>
          <w:spacing w:val="3"/>
        </w:rPr>
        <w:t>l</w:t>
      </w:r>
      <w:r>
        <w:rPr>
          <w:i/>
          <w:spacing w:val="1"/>
        </w:rPr>
        <w:t>-</w:t>
      </w:r>
      <w:r>
        <w:rPr>
          <w:i/>
        </w:rPr>
        <w:t>Ush</w:t>
      </w:r>
      <w:r>
        <w:rPr>
          <w:i/>
          <w:spacing w:val="1"/>
        </w:rPr>
        <w:t>u</w:t>
      </w:r>
      <w:r>
        <w:rPr>
          <w:i/>
        </w:rPr>
        <w:t>l</w:t>
      </w:r>
      <w:r>
        <w:t>,</w:t>
      </w:r>
      <w:r>
        <w:rPr>
          <w:spacing w:val="29"/>
        </w:rPr>
        <w:t xml:space="preserve"> </w:t>
      </w:r>
      <w:r>
        <w:rPr>
          <w:spacing w:val="2"/>
        </w:rPr>
        <w:t>J</w:t>
      </w:r>
      <w:r>
        <w:rPr>
          <w:spacing w:val="-1"/>
        </w:rPr>
        <w:t>u</w:t>
      </w:r>
      <w:r>
        <w:t>z</w:t>
      </w:r>
      <w:r>
        <w:rPr>
          <w:spacing w:val="34"/>
        </w:rPr>
        <w:t xml:space="preserve"> </w:t>
      </w:r>
      <w:r>
        <w:rPr>
          <w:spacing w:val="1"/>
        </w:rPr>
        <w:t>I</w:t>
      </w:r>
      <w:r>
        <w:t>,</w:t>
      </w:r>
      <w:r>
        <w:rPr>
          <w:spacing w:val="36"/>
        </w:rPr>
        <w:t xml:space="preserve"> </w:t>
      </w:r>
      <w:r>
        <w:rPr>
          <w:spacing w:val="1"/>
        </w:rPr>
        <w:t>(B</w:t>
      </w:r>
      <w:r>
        <w:t>ei</w:t>
      </w:r>
      <w:r>
        <w:rPr>
          <w:spacing w:val="1"/>
        </w:rPr>
        <w:t>r</w:t>
      </w:r>
      <w:r>
        <w:rPr>
          <w:spacing w:val="-1"/>
        </w:rPr>
        <w:t>u</w:t>
      </w:r>
      <w:r>
        <w:t>t,</w:t>
      </w:r>
      <w:r>
        <w:rPr>
          <w:spacing w:val="31"/>
        </w:rPr>
        <w:t xml:space="preserve"> </w:t>
      </w:r>
      <w:r>
        <w:t>Dar</w:t>
      </w:r>
      <w:r>
        <w:rPr>
          <w:spacing w:val="34"/>
        </w:rPr>
        <w:t xml:space="preserve"> </w:t>
      </w:r>
      <w:r>
        <w:rPr>
          <w:spacing w:val="-2"/>
        </w:rPr>
        <w:t>A</w:t>
      </w:r>
      <w:r>
        <w:rPr>
          <w:spacing w:val="5"/>
        </w:rPr>
        <w:t>l</w:t>
      </w:r>
      <w:r>
        <w:rPr>
          <w:spacing w:val="-2"/>
        </w:rPr>
        <w:t>-</w:t>
      </w:r>
      <w:r>
        <w:rPr>
          <w:spacing w:val="2"/>
        </w:rPr>
        <w:t>K</w:t>
      </w:r>
      <w:r>
        <w:rPr>
          <w:spacing w:val="-1"/>
        </w:rPr>
        <w:t>u</w:t>
      </w:r>
      <w:r>
        <w:rPr>
          <w:spacing w:val="2"/>
        </w:rPr>
        <w:t>t</w:t>
      </w:r>
      <w:r>
        <w:rPr>
          <w:spacing w:val="1"/>
        </w:rPr>
        <w:t>u</w:t>
      </w:r>
      <w:r>
        <w:t>b</w:t>
      </w:r>
      <w:r>
        <w:rPr>
          <w:spacing w:val="29"/>
        </w:rPr>
        <w:t xml:space="preserve"> </w:t>
      </w:r>
      <w:r>
        <w:rPr>
          <w:spacing w:val="-2"/>
        </w:rPr>
        <w:t>A</w:t>
      </w:r>
      <w:r>
        <w:rPr>
          <w:spacing w:val="4"/>
        </w:rPr>
        <w:t>l</w:t>
      </w:r>
      <w:r>
        <w:rPr>
          <w:spacing w:val="-2"/>
        </w:rPr>
        <w:t>-</w:t>
      </w:r>
      <w:r>
        <w:rPr>
          <w:spacing w:val="1"/>
        </w:rPr>
        <w:t>I</w:t>
      </w:r>
      <w:r>
        <w:rPr>
          <w:spacing w:val="2"/>
        </w:rPr>
        <w:t>l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yy</w:t>
      </w:r>
      <w:r>
        <w:rPr>
          <w:spacing w:val="3"/>
        </w:rPr>
        <w:t>a</w:t>
      </w:r>
      <w:r>
        <w:rPr>
          <w:spacing w:val="-1"/>
        </w:rPr>
        <w:t>h</w:t>
      </w:r>
      <w:r>
        <w:t>,</w:t>
      </w:r>
    </w:p>
    <w:p w:rsidR="009C45E1" w:rsidRDefault="0040411F">
      <w:pPr>
        <w:ind w:left="113"/>
        <w:sectPr w:rsidR="009C45E1">
          <w:headerReference w:type="default" r:id="rId42"/>
          <w:pgSz w:w="8400" w:h="11920"/>
          <w:pgMar w:top="940" w:right="1020" w:bottom="280" w:left="1020" w:header="743" w:footer="0" w:gutter="0"/>
          <w:cols w:space="720"/>
        </w:sectPr>
      </w:pPr>
      <w:r>
        <w:rPr>
          <w:spacing w:val="1"/>
        </w:rPr>
        <w:t>198</w:t>
      </w:r>
      <w:r>
        <w:rPr>
          <w:spacing w:val="-1"/>
        </w:rPr>
        <w:t>3</w:t>
      </w:r>
      <w:r>
        <w:rPr>
          <w:spacing w:val="1"/>
        </w:rPr>
        <w:t>)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2</w:t>
      </w:r>
      <w:r>
        <w:rPr>
          <w:spacing w:val="1"/>
        </w:rPr>
        <w:t>8</w:t>
      </w:r>
      <w:r>
        <w:rPr>
          <w:spacing w:val="3"/>
        </w:rPr>
        <w:t>6</w:t>
      </w:r>
      <w:r>
        <w:rPr>
          <w:spacing w:val="-2"/>
        </w:rPr>
        <w:t>-</w:t>
      </w:r>
      <w:r>
        <w:rPr>
          <w:spacing w:val="1"/>
        </w:rPr>
        <w:t>287.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113" w:right="71" w:firstLine="720"/>
        <w:jc w:val="both"/>
        <w:rPr>
          <w:sz w:val="24"/>
          <w:szCs w:val="24"/>
        </w:rPr>
      </w:pPr>
      <w:r>
        <w:pict>
          <v:group id="_x0000_s1485" style="position:absolute;left:0;text-align:left;margin-left:56.25pt;margin-top:53.55pt;width:306.55pt;height:375.4pt;z-index:-3769;mso-position-horizontal-relative:page" coordorigin="1125,1071" coordsize="6131,7508">
            <v:shape id="_x0000_s1487" type="#_x0000_t75" style="position:absolute;left:1136;top:1071;width:6120;height:7508">
              <v:imagedata r:id="rId8" o:title=""/>
            </v:shape>
            <v:shape id="_x0000_s1486" style="position:absolute;left:1133;top:8388;width:2880;height:0" coordorigin="1133,8388" coordsize="2880,0" path="m1133,8388r2881,e" filled="f" strokeweight=".82pt">
              <v:path arrowok="t"/>
            </v:shape>
            <w10:wrap anchorx="page"/>
          </v:group>
        </w:pic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iqh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mode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Auda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i/>
          <w:spacing w:val="1"/>
          <w:sz w:val="22"/>
          <w:szCs w:val="22"/>
        </w:rPr>
        <w:t>M</w:t>
      </w:r>
      <w:r>
        <w:rPr>
          <w:i/>
          <w:sz w:val="22"/>
          <w:szCs w:val="22"/>
        </w:rPr>
        <w:t>aqâs</w:t>
      </w:r>
      <w:r>
        <w:rPr>
          <w:i/>
          <w:spacing w:val="-2"/>
          <w:sz w:val="22"/>
          <w:szCs w:val="22"/>
        </w:rPr>
        <w:t>h</w:t>
      </w:r>
      <w:r>
        <w:rPr>
          <w:i/>
          <w:spacing w:val="1"/>
          <w:sz w:val="22"/>
          <w:szCs w:val="22"/>
        </w:rPr>
        <w:t>i</w:t>
      </w:r>
      <w:r>
        <w:rPr>
          <w:i/>
          <w:sz w:val="22"/>
          <w:szCs w:val="22"/>
        </w:rPr>
        <w:t xml:space="preserve">d </w:t>
      </w:r>
      <w:r>
        <w:rPr>
          <w:i/>
          <w:spacing w:val="5"/>
          <w:sz w:val="22"/>
          <w:szCs w:val="22"/>
        </w:rPr>
        <w:t xml:space="preserve"> </w:t>
      </w:r>
      <w:r>
        <w:rPr>
          <w:i/>
          <w:sz w:val="22"/>
          <w:szCs w:val="22"/>
        </w:rPr>
        <w:t xml:space="preserve">Al </w:t>
      </w:r>
      <w:r>
        <w:rPr>
          <w:i/>
          <w:spacing w:val="5"/>
          <w:sz w:val="22"/>
          <w:szCs w:val="22"/>
        </w:rPr>
        <w:t xml:space="preserve"> </w:t>
      </w:r>
      <w:r>
        <w:rPr>
          <w:i/>
          <w:sz w:val="22"/>
          <w:szCs w:val="22"/>
        </w:rPr>
        <w:t>Sya</w:t>
      </w:r>
      <w:r>
        <w:rPr>
          <w:i/>
          <w:spacing w:val="-2"/>
          <w:sz w:val="22"/>
          <w:szCs w:val="22"/>
        </w:rPr>
        <w:t>r</w:t>
      </w:r>
      <w:r>
        <w:rPr>
          <w:i/>
          <w:spacing w:val="1"/>
          <w:sz w:val="22"/>
          <w:szCs w:val="22"/>
        </w:rPr>
        <w:t>î</w:t>
      </w:r>
      <w:r>
        <w:rPr>
          <w:i/>
          <w:spacing w:val="1"/>
          <w:w w:val="60"/>
          <w:sz w:val="22"/>
          <w:szCs w:val="22"/>
        </w:rPr>
        <w:t>‟</w:t>
      </w:r>
      <w:r>
        <w:rPr>
          <w:i/>
          <w:sz w:val="22"/>
          <w:szCs w:val="22"/>
        </w:rPr>
        <w:t>a</w:t>
      </w:r>
      <w:r>
        <w:rPr>
          <w:i/>
          <w:spacing w:val="2"/>
          <w:sz w:val="22"/>
          <w:szCs w:val="22"/>
        </w:rPr>
        <w:t>h</w:t>
      </w:r>
      <w:r>
        <w:rPr>
          <w:sz w:val="24"/>
          <w:szCs w:val="24"/>
        </w:rPr>
        <w:t xml:space="preserve">. 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 xml:space="preserve">slam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manusia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 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ja</w:t>
      </w:r>
      <w:r>
        <w:rPr>
          <w:spacing w:val="-1"/>
          <w:sz w:val="24"/>
          <w:szCs w:val="24"/>
        </w:rPr>
        <w:t>wa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hidupan manusia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dian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sser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hidupan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umat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manusia bisa 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suai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rta  memb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untungan 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umat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manusia,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ntu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ini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jass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aqa</w:t>
      </w:r>
      <w:r>
        <w:rPr>
          <w:i/>
          <w:spacing w:val="2"/>
          <w:sz w:val="24"/>
          <w:szCs w:val="24"/>
        </w:rPr>
        <w:t>s</w:t>
      </w:r>
      <w:r>
        <w:rPr>
          <w:i/>
          <w:sz w:val="24"/>
          <w:szCs w:val="24"/>
        </w:rPr>
        <w:t>id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-Shari</w:t>
      </w:r>
      <w:r>
        <w:rPr>
          <w:i/>
          <w:w w:val="85"/>
          <w:sz w:val="24"/>
          <w:szCs w:val="24"/>
        </w:rPr>
        <w:t xml:space="preserve">‟ah </w:t>
      </w:r>
      <w:r>
        <w:rPr>
          <w:i/>
          <w:sz w:val="24"/>
          <w:szCs w:val="24"/>
        </w:rPr>
        <w:t>as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Philosophy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of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aw: 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is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Approa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</w:t>
      </w:r>
      <w:r>
        <w:rPr>
          <w:i/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Auda 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aqasid</w:t>
      </w:r>
      <w:r>
        <w:rPr>
          <w:i/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njadi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p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>tam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hukum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mempu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h.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ukum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lah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.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kumpu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metode   ten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kidah. K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mpat,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shalih.</w:t>
      </w:r>
      <w:r>
        <w:rPr>
          <w:spacing w:val="5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p </w:t>
      </w:r>
      <w:r>
        <w:rPr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 xml:space="preserve">qasid </w:t>
      </w:r>
      <w:r>
        <w:rPr>
          <w:i/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dibe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oleh</w:t>
      </w:r>
      <w:r>
        <w:rPr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sser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Aud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pokok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utama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rinsip</w:t>
      </w:r>
    </w:p>
    <w:p w:rsidR="009C45E1" w:rsidRDefault="0040411F">
      <w:pPr>
        <w:spacing w:line="280" w:lineRule="exact"/>
        <w:ind w:left="113"/>
        <w:rPr>
          <w:sz w:val="16"/>
          <w:szCs w:val="16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manusian</w:t>
      </w:r>
      <w:r>
        <w:rPr>
          <w:spacing w:val="2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28</w:t>
      </w:r>
    </w:p>
    <w:p w:rsidR="009C45E1" w:rsidRDefault="009C45E1">
      <w:pPr>
        <w:spacing w:before="9" w:line="120" w:lineRule="exact"/>
        <w:rPr>
          <w:sz w:val="13"/>
          <w:szCs w:val="13"/>
        </w:rPr>
      </w:pPr>
    </w:p>
    <w:p w:rsidR="009C45E1" w:rsidRDefault="0040411F">
      <w:pPr>
        <w:ind w:left="833"/>
        <w:rPr>
          <w:sz w:val="24"/>
          <w:szCs w:val="24"/>
        </w:rPr>
      </w:pP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2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aqashid</w:t>
      </w:r>
      <w:r>
        <w:rPr>
          <w:i/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lama</w:t>
      </w:r>
      <w:r>
        <w:rPr>
          <w:spacing w:val="2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dikonstr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</w:p>
    <w:p w:rsidR="009C45E1" w:rsidRDefault="0040411F">
      <w:pPr>
        <w:spacing w:before="28" w:line="400" w:lineRule="exact"/>
        <w:ind w:left="113" w:right="72"/>
        <w:rPr>
          <w:sz w:val="24"/>
          <w:szCs w:val="24"/>
        </w:rPr>
      </w:pP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sser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 xml:space="preserve">Auda </w:t>
      </w:r>
      <w:r>
        <w:rPr>
          <w:spacing w:val="3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kep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ri </w:t>
      </w:r>
      <w:r>
        <w:rPr>
          <w:spacing w:val="36"/>
          <w:sz w:val="24"/>
          <w:szCs w:val="24"/>
        </w:rPr>
        <w:t xml:space="preserve"> </w:t>
      </w:r>
      <w:r>
        <w:rPr>
          <w:i/>
          <w:sz w:val="24"/>
          <w:szCs w:val="24"/>
        </w:rPr>
        <w:t>m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 xml:space="preserve">qashid </w:t>
      </w:r>
      <w:r>
        <w:rPr>
          <w:i/>
          <w:spacing w:val="3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sif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9"/>
          <w:sz w:val="24"/>
          <w:szCs w:val="24"/>
        </w:rPr>
        <w:t xml:space="preserve"> </w:t>
      </w:r>
      <w:r>
        <w:rPr>
          <w:i/>
          <w:sz w:val="24"/>
          <w:szCs w:val="24"/>
        </w:rPr>
        <w:t>prot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</w:t>
      </w:r>
      <w:r>
        <w:rPr>
          <w:i/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8"/>
          <w:sz w:val="24"/>
          <w:szCs w:val="24"/>
        </w:rPr>
        <w:t xml:space="preserve"> </w:t>
      </w:r>
      <w:r>
        <w:rPr>
          <w:i/>
          <w:sz w:val="24"/>
          <w:szCs w:val="24"/>
        </w:rPr>
        <w:t>pres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at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</w:t>
      </w:r>
      <w:r>
        <w:rPr>
          <w:i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u</w:t>
      </w:r>
    </w:p>
    <w:p w:rsidR="009C45E1" w:rsidRDefault="009C45E1">
      <w:pPr>
        <w:spacing w:before="7" w:line="240" w:lineRule="exact"/>
        <w:rPr>
          <w:sz w:val="24"/>
          <w:szCs w:val="24"/>
        </w:rPr>
      </w:pPr>
    </w:p>
    <w:p w:rsidR="009C45E1" w:rsidRDefault="0040411F">
      <w:pPr>
        <w:spacing w:before="44"/>
        <w:ind w:left="113" w:right="74" w:firstLine="427"/>
        <w:jc w:val="both"/>
      </w:pPr>
      <w:r>
        <w:rPr>
          <w:position w:val="9"/>
          <w:sz w:val="13"/>
          <w:szCs w:val="13"/>
        </w:rPr>
        <w:t xml:space="preserve">28  </w:t>
      </w:r>
      <w:r>
        <w:rPr>
          <w:spacing w:val="5"/>
          <w:position w:val="9"/>
          <w:sz w:val="13"/>
          <w:szCs w:val="13"/>
        </w:rPr>
        <w:t xml:space="preserve"> </w:t>
      </w:r>
      <w:r>
        <w:t>Gal</w:t>
      </w:r>
      <w:r>
        <w:rPr>
          <w:spacing w:val="1"/>
        </w:rPr>
        <w:t>u</w:t>
      </w:r>
      <w:r>
        <w:t>h</w:t>
      </w:r>
      <w:r>
        <w:rPr>
          <w:spacing w:val="47"/>
        </w:rPr>
        <w:t xml:space="preserve"> </w:t>
      </w:r>
      <w:r>
        <w:t>N</w:t>
      </w:r>
      <w:r>
        <w:rPr>
          <w:spacing w:val="3"/>
        </w:rPr>
        <w:t>a</w:t>
      </w:r>
      <w:r>
        <w:rPr>
          <w:spacing w:val="-1"/>
        </w:rPr>
        <w:t>sh</w:t>
      </w:r>
      <w:r>
        <w:rPr>
          <w:spacing w:val="3"/>
        </w:rPr>
        <w:t>r</w:t>
      </w:r>
      <w:r>
        <w:rPr>
          <w:spacing w:val="-1"/>
        </w:rPr>
        <w:t>u</w:t>
      </w:r>
      <w:r>
        <w:t>ll</w:t>
      </w:r>
      <w:r>
        <w:rPr>
          <w:spacing w:val="2"/>
        </w:rPr>
        <w:t>a</w:t>
      </w:r>
      <w:r>
        <w:t>h</w:t>
      </w:r>
      <w:r>
        <w:rPr>
          <w:spacing w:val="43"/>
        </w:rPr>
        <w:t xml:space="preserve"> </w:t>
      </w:r>
      <w:r>
        <w:t>Ka</w:t>
      </w:r>
      <w:r>
        <w:rPr>
          <w:spacing w:val="1"/>
        </w:rPr>
        <w:t>r</w:t>
      </w:r>
      <w:r>
        <w:t>t</w:t>
      </w:r>
      <w:r>
        <w:rPr>
          <w:spacing w:val="2"/>
        </w:rPr>
        <w:t>i</w:t>
      </w:r>
      <w:r>
        <w:rPr>
          <w:spacing w:val="-1"/>
        </w:rPr>
        <w:t>k</w:t>
      </w:r>
      <w:r>
        <w:t>a  M</w:t>
      </w:r>
      <w:r>
        <w:rPr>
          <w:spacing w:val="3"/>
        </w:rPr>
        <w:t>a</w:t>
      </w:r>
      <w:r>
        <w:rPr>
          <w:spacing w:val="-4"/>
        </w:rPr>
        <w:t>y</w:t>
      </w:r>
      <w:r>
        <w:t>a</w:t>
      </w:r>
      <w:r>
        <w:rPr>
          <w:spacing w:val="1"/>
        </w:rPr>
        <w:t>ng</w:t>
      </w:r>
      <w:r>
        <w:rPr>
          <w:spacing w:val="-1"/>
        </w:rPr>
        <w:t>s</w:t>
      </w:r>
      <w:r>
        <w:t>a</w:t>
      </w:r>
      <w:r>
        <w:rPr>
          <w:spacing w:val="1"/>
        </w:rPr>
        <w:t>r</w:t>
      </w:r>
      <w:r>
        <w:t>i</w:t>
      </w:r>
      <w:r>
        <w:rPr>
          <w:spacing w:val="44"/>
        </w:rPr>
        <w:t xml:space="preserve"> </w:t>
      </w:r>
      <w:r>
        <w:rPr>
          <w:spacing w:val="-1"/>
        </w:rPr>
        <w:t>R</w:t>
      </w:r>
      <w:r>
        <w:t xml:space="preserve">, </w:t>
      </w:r>
      <w:r>
        <w:rPr>
          <w:spacing w:val="8"/>
        </w:rPr>
        <w:t xml:space="preserve"> </w:t>
      </w:r>
      <w:r>
        <w:rPr>
          <w:i/>
          <w:spacing w:val="-1"/>
        </w:rPr>
        <w:t>K</w:t>
      </w:r>
      <w:r>
        <w:rPr>
          <w:i/>
          <w:spacing w:val="1"/>
        </w:rPr>
        <w:t>on</w:t>
      </w:r>
      <w:r>
        <w:rPr>
          <w:i/>
          <w:spacing w:val="-1"/>
        </w:rPr>
        <w:t>s</w:t>
      </w:r>
      <w:r>
        <w:rPr>
          <w:i/>
        </w:rPr>
        <w:t>ep</w:t>
      </w:r>
      <w:r>
        <w:rPr>
          <w:i/>
          <w:spacing w:val="48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aqa</w:t>
      </w:r>
      <w:r>
        <w:rPr>
          <w:i/>
          <w:spacing w:val="-1"/>
        </w:rPr>
        <w:t>s</w:t>
      </w:r>
      <w:r>
        <w:rPr>
          <w:i/>
          <w:spacing w:val="1"/>
        </w:rPr>
        <w:t>h</w:t>
      </w:r>
      <w:r>
        <w:rPr>
          <w:i/>
        </w:rPr>
        <w:t>id</w:t>
      </w:r>
      <w:r>
        <w:rPr>
          <w:i/>
          <w:spacing w:val="46"/>
        </w:rPr>
        <w:t xml:space="preserve"> </w:t>
      </w:r>
      <w:r>
        <w:rPr>
          <w:i/>
        </w:rPr>
        <w:t>A</w:t>
      </w:r>
      <w:r>
        <w:rPr>
          <w:i/>
          <w:spacing w:val="3"/>
        </w:rPr>
        <w:t>l</w:t>
      </w:r>
      <w:r>
        <w:rPr>
          <w:i/>
        </w:rPr>
        <w:t xml:space="preserve">- </w:t>
      </w:r>
      <w:r>
        <w:rPr>
          <w:i/>
          <w:spacing w:val="1"/>
        </w:rPr>
        <w:t>S</w:t>
      </w:r>
      <w:r>
        <w:rPr>
          <w:i/>
        </w:rPr>
        <w:t>y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</w:rPr>
        <w:t>i</w:t>
      </w:r>
      <w:r>
        <w:rPr>
          <w:i/>
          <w:spacing w:val="1"/>
        </w:rPr>
        <w:t>a</w:t>
      </w:r>
      <w:r>
        <w:rPr>
          <w:i/>
        </w:rPr>
        <w:t>h</w:t>
      </w:r>
      <w:r>
        <w:rPr>
          <w:i/>
          <w:spacing w:val="2"/>
        </w:rPr>
        <w:t xml:space="preserve"> </w:t>
      </w:r>
      <w:r>
        <w:rPr>
          <w:i/>
        </w:rPr>
        <w:t>D</w:t>
      </w:r>
      <w:r>
        <w:rPr>
          <w:i/>
          <w:spacing w:val="1"/>
        </w:rPr>
        <w:t>a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</w:rPr>
        <w:t>m</w:t>
      </w:r>
      <w:r>
        <w:rPr>
          <w:i/>
          <w:spacing w:val="3"/>
        </w:rPr>
        <w:t xml:space="preserve"> </w:t>
      </w:r>
      <w:r>
        <w:rPr>
          <w:i/>
        </w:rPr>
        <w:t>Me</w:t>
      </w:r>
      <w:r>
        <w:rPr>
          <w:i/>
          <w:spacing w:val="1"/>
        </w:rPr>
        <w:t>n</w:t>
      </w:r>
      <w:r>
        <w:rPr>
          <w:i/>
        </w:rPr>
        <w:t>e</w:t>
      </w:r>
      <w:r>
        <w:rPr>
          <w:i/>
          <w:spacing w:val="1"/>
        </w:rPr>
        <w:t>n</w:t>
      </w:r>
      <w:r>
        <w:rPr>
          <w:i/>
          <w:spacing w:val="-3"/>
        </w:rPr>
        <w:t>t</w:t>
      </w:r>
      <w:r>
        <w:rPr>
          <w:i/>
          <w:spacing w:val="1"/>
        </w:rPr>
        <w:t>u</w:t>
      </w:r>
      <w:r>
        <w:rPr>
          <w:i/>
        </w:rPr>
        <w:t>k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-4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u</w:t>
      </w:r>
      <w:r>
        <w:rPr>
          <w:i/>
        </w:rPr>
        <w:t>k</w:t>
      </w:r>
      <w:r>
        <w:rPr>
          <w:i/>
          <w:spacing w:val="1"/>
        </w:rPr>
        <w:t>u</w:t>
      </w:r>
      <w:r>
        <w:rPr>
          <w:i/>
        </w:rPr>
        <w:t>m</w:t>
      </w:r>
      <w:r>
        <w:rPr>
          <w:i/>
          <w:spacing w:val="5"/>
        </w:rPr>
        <w:t xml:space="preserve"> </w:t>
      </w:r>
      <w:r>
        <w:rPr>
          <w:i/>
          <w:spacing w:val="1"/>
        </w:rPr>
        <w:t>I</w:t>
      </w:r>
      <w:r>
        <w:rPr>
          <w:i/>
          <w:spacing w:val="-1"/>
        </w:rPr>
        <w:t>s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</w:rPr>
        <w:t>m</w:t>
      </w:r>
      <w:r>
        <w:rPr>
          <w:i/>
          <w:spacing w:val="5"/>
        </w:rPr>
        <w:t xml:space="preserve"> </w:t>
      </w:r>
      <w:r>
        <w:rPr>
          <w:i/>
          <w:spacing w:val="-2"/>
        </w:rPr>
        <w:t>(</w:t>
      </w:r>
      <w:r>
        <w:rPr>
          <w:i/>
        </w:rPr>
        <w:t>Per</w:t>
      </w:r>
      <w:r>
        <w:rPr>
          <w:i/>
          <w:spacing w:val="-1"/>
        </w:rPr>
        <w:t>s</w:t>
      </w:r>
      <w:r>
        <w:rPr>
          <w:i/>
          <w:spacing w:val="1"/>
        </w:rPr>
        <w:t>p</w:t>
      </w:r>
      <w:r>
        <w:rPr>
          <w:i/>
        </w:rPr>
        <w:t>e</w:t>
      </w:r>
      <w:r>
        <w:rPr>
          <w:i/>
          <w:spacing w:val="1"/>
        </w:rPr>
        <w:t>k</w:t>
      </w:r>
      <w:r>
        <w:rPr>
          <w:i/>
        </w:rPr>
        <w:t>tif</w:t>
      </w:r>
      <w:r>
        <w:rPr>
          <w:i/>
          <w:spacing w:val="-2"/>
        </w:rPr>
        <w:t xml:space="preserve"> </w:t>
      </w:r>
      <w:r>
        <w:rPr>
          <w:i/>
        </w:rPr>
        <w:t>A</w:t>
      </w:r>
      <w:r>
        <w:rPr>
          <w:i/>
          <w:spacing w:val="1"/>
        </w:rPr>
        <w:t>l-</w:t>
      </w:r>
      <w:r>
        <w:rPr>
          <w:i/>
          <w:spacing w:val="3"/>
        </w:rPr>
        <w:t>S</w:t>
      </w:r>
      <w:r>
        <w:rPr>
          <w:i/>
        </w:rPr>
        <w:t>y</w:t>
      </w:r>
      <w:r>
        <w:rPr>
          <w:i/>
          <w:spacing w:val="1"/>
        </w:rPr>
        <w:t>a</w:t>
      </w:r>
      <w:r>
        <w:rPr>
          <w:i/>
        </w:rPr>
        <w:t>ti</w:t>
      </w:r>
      <w:r>
        <w:rPr>
          <w:i/>
          <w:spacing w:val="1"/>
        </w:rPr>
        <w:t>b</w:t>
      </w:r>
      <w:r>
        <w:rPr>
          <w:i/>
        </w:rPr>
        <w:t>i</w:t>
      </w:r>
      <w:r>
        <w:rPr>
          <w:i/>
          <w:spacing w:val="-1"/>
        </w:rPr>
        <w:t xml:space="preserve"> </w:t>
      </w:r>
      <w:r>
        <w:rPr>
          <w:i/>
          <w:spacing w:val="1"/>
        </w:rPr>
        <w:t>da</w:t>
      </w:r>
      <w:r>
        <w:rPr>
          <w:i/>
        </w:rPr>
        <w:t>n</w:t>
      </w:r>
      <w:r>
        <w:rPr>
          <w:i/>
          <w:spacing w:val="5"/>
        </w:rPr>
        <w:t xml:space="preserve"> </w:t>
      </w:r>
      <w:r>
        <w:rPr>
          <w:i/>
          <w:spacing w:val="-2"/>
        </w:rPr>
        <w:t>J</w:t>
      </w:r>
      <w:r>
        <w:rPr>
          <w:i/>
          <w:spacing w:val="1"/>
        </w:rPr>
        <w:t>a</w:t>
      </w:r>
      <w:r>
        <w:rPr>
          <w:i/>
          <w:spacing w:val="-1"/>
        </w:rPr>
        <w:t>ss</w:t>
      </w:r>
      <w:r>
        <w:rPr>
          <w:i/>
        </w:rPr>
        <w:t>er A</w:t>
      </w:r>
      <w:r>
        <w:rPr>
          <w:i/>
          <w:spacing w:val="1"/>
        </w:rPr>
        <w:t>ud</w:t>
      </w:r>
      <w:r>
        <w:rPr>
          <w:i/>
          <w:spacing w:val="2"/>
        </w:rPr>
        <w:t>a</w:t>
      </w:r>
      <w:r>
        <w:rPr>
          <w:spacing w:val="1"/>
        </w:rPr>
        <w:t>)</w:t>
      </w:r>
      <w:r>
        <w:t>,</w:t>
      </w:r>
      <w:r>
        <w:rPr>
          <w:spacing w:val="7"/>
        </w:rPr>
        <w:t xml:space="preserve"> </w:t>
      </w:r>
      <w:r>
        <w:rPr>
          <w:spacing w:val="2"/>
        </w:rPr>
        <w:t>J</w:t>
      </w:r>
      <w:r>
        <w:rPr>
          <w:spacing w:val="-1"/>
        </w:rPr>
        <w:t>u</w:t>
      </w:r>
      <w:r>
        <w:rPr>
          <w:spacing w:val="1"/>
        </w:rPr>
        <w:t>r</w:t>
      </w:r>
      <w:r>
        <w:rPr>
          <w:spacing w:val="-1"/>
        </w:rPr>
        <w:t>n</w:t>
      </w:r>
      <w:r>
        <w:t>al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rPr>
          <w:spacing w:val="3"/>
        </w:rPr>
        <w:t>l</w:t>
      </w:r>
      <w:r>
        <w:rPr>
          <w:spacing w:val="-1"/>
        </w:rPr>
        <w:t>-</w:t>
      </w:r>
      <w:r>
        <w:rPr>
          <w:spacing w:val="1"/>
        </w:rPr>
        <w:t>Iq</w:t>
      </w:r>
      <w:r>
        <w:t>ti</w:t>
      </w:r>
      <w:r>
        <w:rPr>
          <w:spacing w:val="-1"/>
        </w:rPr>
        <w:t>sh</w:t>
      </w:r>
      <w:r>
        <w:t>a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1"/>
        </w:rPr>
        <w:t>y</w:t>
      </w:r>
      <w:r>
        <w:rPr>
          <w:spacing w:val="-1"/>
        </w:rPr>
        <w:t>y</w:t>
      </w:r>
      <w:r>
        <w:t xml:space="preserve">ah </w:t>
      </w:r>
      <w:r>
        <w:rPr>
          <w:spacing w:val="2"/>
        </w:rPr>
        <w:t>J</w:t>
      </w:r>
      <w:r>
        <w:rPr>
          <w:spacing w:val="-1"/>
        </w:rPr>
        <w:t>u</w:t>
      </w:r>
      <w:r>
        <w:rPr>
          <w:spacing w:val="3"/>
        </w:rPr>
        <w:t>r</w:t>
      </w:r>
      <w:r>
        <w:rPr>
          <w:spacing w:val="-1"/>
        </w:rPr>
        <w:t>n</w:t>
      </w:r>
      <w:r>
        <w:t>al</w:t>
      </w:r>
      <w:r>
        <w:rPr>
          <w:spacing w:val="10"/>
        </w:rPr>
        <w:t xml:space="preserve"> </w:t>
      </w:r>
      <w:r>
        <w:t>E</w:t>
      </w:r>
      <w:r>
        <w:rPr>
          <w:spacing w:val="-1"/>
        </w:rPr>
        <w:t>k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3"/>
        </w:rPr>
        <w:t>o</w:t>
      </w:r>
      <w:r>
        <w:rPr>
          <w:spacing w:val="-1"/>
        </w:rPr>
        <w:t>m</w:t>
      </w:r>
      <w:r>
        <w:t>i</w:t>
      </w:r>
      <w:r>
        <w:rPr>
          <w:spacing w:val="7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y</w:t>
      </w:r>
      <w:r>
        <w:t>a</w:t>
      </w:r>
      <w:r>
        <w:rPr>
          <w:spacing w:val="1"/>
        </w:rPr>
        <w:t>r</w:t>
      </w:r>
      <w:r>
        <w:rPr>
          <w:spacing w:val="2"/>
        </w:rPr>
        <w:t>i</w:t>
      </w:r>
      <w:r>
        <w:t>ah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t>an</w:t>
      </w:r>
      <w:r>
        <w:rPr>
          <w:spacing w:val="11"/>
        </w:rPr>
        <w:t xml:space="preserve"> </w:t>
      </w:r>
      <w:r>
        <w:t>H</w:t>
      </w:r>
      <w:r>
        <w:rPr>
          <w:spacing w:val="1"/>
        </w:rPr>
        <w:t>uku</w:t>
      </w:r>
      <w:r>
        <w:t>m E</w:t>
      </w:r>
      <w:r>
        <w:rPr>
          <w:spacing w:val="-1"/>
        </w:rPr>
        <w:t>k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3"/>
        </w:rPr>
        <w:t>o</w:t>
      </w:r>
      <w:r>
        <w:rPr>
          <w:spacing w:val="-1"/>
        </w:rPr>
        <w:t>m</w:t>
      </w:r>
      <w:r>
        <w:t>i</w:t>
      </w:r>
      <w:r>
        <w:rPr>
          <w:spacing w:val="27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y</w:t>
      </w:r>
      <w:r>
        <w:t>a</w:t>
      </w:r>
      <w:r>
        <w:rPr>
          <w:spacing w:val="1"/>
        </w:rPr>
        <w:t>r</w:t>
      </w:r>
      <w:r>
        <w:t>ia</w:t>
      </w:r>
      <w:r>
        <w:rPr>
          <w:spacing w:val="-1"/>
        </w:rPr>
        <w:t>h</w:t>
      </w:r>
      <w:r>
        <w:t>,</w:t>
      </w:r>
      <w:r>
        <w:rPr>
          <w:spacing w:val="27"/>
        </w:rPr>
        <w:t xml:space="preserve"> </w:t>
      </w:r>
      <w:r>
        <w:rPr>
          <w:spacing w:val="1"/>
        </w:rPr>
        <w:t>I</w:t>
      </w:r>
      <w:r>
        <w:rPr>
          <w:spacing w:val="2"/>
        </w:rPr>
        <w:t>S</w:t>
      </w:r>
      <w:r>
        <w:t>SN</w:t>
      </w:r>
      <w:r>
        <w:rPr>
          <w:spacing w:val="30"/>
        </w:rPr>
        <w:t xml:space="preserve"> </w:t>
      </w:r>
      <w:r>
        <w:t>El</w:t>
      </w:r>
      <w:r>
        <w:rPr>
          <w:spacing w:val="2"/>
        </w:rPr>
        <w:t>e</w:t>
      </w:r>
      <w:r>
        <w:rPr>
          <w:spacing w:val="1"/>
        </w:rPr>
        <w:t>k</w:t>
      </w:r>
      <w:r>
        <w:t>tr</w:t>
      </w:r>
      <w:r>
        <w:rPr>
          <w:spacing w:val="1"/>
        </w:rPr>
        <w:t>o</w:t>
      </w:r>
      <w:r>
        <w:rPr>
          <w:spacing w:val="-1"/>
        </w:rPr>
        <w:t>n</w:t>
      </w:r>
      <w:r>
        <w:t>i</w:t>
      </w:r>
      <w:r>
        <w:rPr>
          <w:spacing w:val="-1"/>
        </w:rPr>
        <w:t>k</w:t>
      </w:r>
      <w:r>
        <w:t>:,</w:t>
      </w:r>
      <w:r>
        <w:rPr>
          <w:spacing w:val="25"/>
        </w:rPr>
        <w:t xml:space="preserve"> </w:t>
      </w:r>
      <w:r>
        <w:t>V</w:t>
      </w:r>
      <w:r>
        <w:rPr>
          <w:spacing w:val="1"/>
        </w:rPr>
        <w:t>o</w:t>
      </w:r>
      <w:r>
        <w:rPr>
          <w:spacing w:val="2"/>
        </w:rPr>
        <w:t>l</w:t>
      </w:r>
      <w:r>
        <w:rPr>
          <w:spacing w:val="1"/>
        </w:rPr>
        <w:t>u</w:t>
      </w:r>
      <w:r>
        <w:rPr>
          <w:spacing w:val="-1"/>
        </w:rPr>
        <w:t>m</w:t>
      </w:r>
      <w:r>
        <w:t>e:</w:t>
      </w:r>
      <w:r>
        <w:rPr>
          <w:spacing w:val="27"/>
        </w:rPr>
        <w:t xml:space="preserve"> </w:t>
      </w:r>
      <w:r>
        <w:rPr>
          <w:spacing w:val="1"/>
        </w:rPr>
        <w:t>I</w:t>
      </w:r>
      <w:r>
        <w:t>.,</w:t>
      </w:r>
      <w:r>
        <w:rPr>
          <w:spacing w:val="32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1"/>
        </w:rPr>
        <w:t>S</w:t>
      </w:r>
      <w:r>
        <w:t>UE</w:t>
      </w:r>
      <w:r>
        <w:rPr>
          <w:spacing w:val="28"/>
        </w:rPr>
        <w:t xml:space="preserve"> </w:t>
      </w:r>
      <w:r>
        <w:rPr>
          <w:spacing w:val="3"/>
        </w:rPr>
        <w:t>I</w:t>
      </w:r>
      <w:r>
        <w:t>.</w:t>
      </w:r>
      <w:r>
        <w:rPr>
          <w:spacing w:val="33"/>
        </w:rPr>
        <w:t xml:space="preserve"> </w:t>
      </w:r>
      <w:r>
        <w:rPr>
          <w:spacing w:val="1"/>
        </w:rPr>
        <w:t>(20</w:t>
      </w:r>
      <w:r>
        <w:rPr>
          <w:spacing w:val="-1"/>
        </w:rPr>
        <w:t>1</w:t>
      </w:r>
      <w:r>
        <w:rPr>
          <w:spacing w:val="1"/>
        </w:rPr>
        <w:t>4</w:t>
      </w:r>
      <w:r>
        <w:rPr>
          <w:spacing w:val="10"/>
        </w:rPr>
        <w:t>)</w:t>
      </w:r>
      <w:r>
        <w:t>,</w:t>
      </w:r>
      <w:r>
        <w:rPr>
          <w:spacing w:val="28"/>
        </w:rPr>
        <w:t xml:space="preserve"> </w:t>
      </w:r>
      <w:r>
        <w:rPr>
          <w:spacing w:val="-1"/>
        </w:rPr>
        <w:t>2</w:t>
      </w:r>
      <w:r>
        <w:rPr>
          <w:spacing w:val="1"/>
        </w:rPr>
        <w:t>44</w:t>
      </w:r>
      <w:r>
        <w:rPr>
          <w:spacing w:val="2"/>
        </w:rPr>
        <w:t>2</w:t>
      </w:r>
      <w:r>
        <w:t>-</w:t>
      </w:r>
    </w:p>
    <w:p w:rsidR="009C45E1" w:rsidRDefault="0040411F">
      <w:pPr>
        <w:ind w:left="113"/>
        <w:sectPr w:rsidR="009C45E1">
          <w:headerReference w:type="default" r:id="rId43"/>
          <w:pgSz w:w="8400" w:h="11920"/>
          <w:pgMar w:top="940" w:right="1020" w:bottom="280" w:left="1020" w:header="743" w:footer="0" w:gutter="0"/>
          <w:cols w:space="720"/>
        </w:sectPr>
      </w:pPr>
      <w:r>
        <w:rPr>
          <w:spacing w:val="1"/>
        </w:rPr>
        <w:t>2282.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 w:line="360" w:lineRule="auto"/>
        <w:ind w:left="113" w:right="71"/>
        <w:jc w:val="both"/>
        <w:rPr>
          <w:sz w:val="24"/>
          <w:szCs w:val="24"/>
        </w:rPr>
      </w:pPr>
      <w:r>
        <w:pict>
          <v:shape id="_x0000_s1484" type="#_x0000_t75" style="position:absolute;left:0;text-align:left;margin-left:56.8pt;margin-top:51.7pt;width:306pt;height:375.4pt;z-index:-3768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v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lopm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ri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hts.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lama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ini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maqashid </w:t>
      </w:r>
      <w:r>
        <w:rPr>
          <w:i/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rbentuk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rkis, utama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20.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omen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klasifik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utuhan</w:t>
      </w:r>
      <w:r>
        <w:rPr>
          <w:spacing w:val="1"/>
          <w:sz w:val="24"/>
          <w:szCs w:val="24"/>
        </w:rPr>
        <w:t xml:space="preserve"> (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ece</w:t>
      </w:r>
      <w:r>
        <w:rPr>
          <w:i/>
          <w:sz w:val="24"/>
          <w:szCs w:val="24"/>
        </w:rPr>
        <w:t>ss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ty</w:t>
      </w:r>
      <w:r>
        <w:rPr>
          <w:sz w:val="24"/>
          <w:szCs w:val="24"/>
        </w:rPr>
        <w:t>)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disebut teo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mode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2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-a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: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 xml:space="preserve">ope </w:t>
      </w:r>
      <w:r>
        <w:rPr>
          <w:sz w:val="24"/>
          <w:szCs w:val="24"/>
        </w:rPr>
        <w:t>teo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i/>
          <w:sz w:val="24"/>
          <w:szCs w:val="24"/>
        </w:rPr>
        <w:t xml:space="preserve">maqashid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gkup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 hukum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sla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, b) 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 sif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vidual;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)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nive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pokok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suk</w:t>
      </w:r>
      <w:r>
        <w:rPr>
          <w:spacing w:val="-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,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(</w:t>
      </w:r>
      <w:r>
        <w:rPr>
          <w:i/>
          <w:sz w:val="24"/>
          <w:szCs w:val="24"/>
        </w:rPr>
        <w:t>fre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dom</w:t>
      </w:r>
      <w:r>
        <w:rPr>
          <w:sz w:val="24"/>
          <w:szCs w:val="24"/>
        </w:rPr>
        <w:t>);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d)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sumb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/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ript</w:t>
      </w:r>
      <w:r>
        <w:rPr>
          <w:i/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9C45E1" w:rsidRDefault="0040411F">
      <w:pPr>
        <w:spacing w:line="280" w:lineRule="exact"/>
        <w:ind w:left="113" w:right="1840"/>
        <w:jc w:val="both"/>
        <w:rPr>
          <w:sz w:val="16"/>
          <w:szCs w:val="16"/>
        </w:rPr>
      </w:pP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 dideduksi da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 kajian 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terature fiqh</w:t>
      </w:r>
      <w:r>
        <w:rPr>
          <w:i/>
          <w:spacing w:val="2"/>
          <w:sz w:val="24"/>
          <w:szCs w:val="24"/>
        </w:rPr>
        <w:t>i</w:t>
      </w:r>
      <w:r>
        <w:rPr>
          <w:sz w:val="24"/>
          <w:szCs w:val="24"/>
        </w:rPr>
        <w:t>,.</w:t>
      </w:r>
      <w:r>
        <w:rPr>
          <w:spacing w:val="1"/>
          <w:position w:val="11"/>
          <w:sz w:val="16"/>
          <w:szCs w:val="16"/>
        </w:rPr>
        <w:t>29</w:t>
      </w:r>
    </w:p>
    <w:p w:rsidR="009C45E1" w:rsidRDefault="009C45E1">
      <w:pPr>
        <w:spacing w:before="9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3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ulam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‘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kontempo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las-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las  </w:t>
      </w:r>
      <w:r>
        <w:rPr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 xml:space="preserve">aqāṣid  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y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 xml:space="preserve">rīah  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ka   memis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maqāṣid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las,</w:t>
      </w:r>
      <w:r>
        <w:rPr>
          <w:spacing w:val="5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5"/>
          <w:sz w:val="24"/>
          <w:szCs w:val="24"/>
        </w:rPr>
        <w:t xml:space="preserve"> </w:t>
      </w:r>
      <w:r>
        <w:rPr>
          <w:i/>
          <w:sz w:val="24"/>
          <w:szCs w:val="24"/>
        </w:rPr>
        <w:t>maqāṣid</w:t>
      </w:r>
      <w:r>
        <w:rPr>
          <w:i/>
          <w:spacing w:val="54"/>
          <w:sz w:val="24"/>
          <w:szCs w:val="24"/>
        </w:rPr>
        <w:t xml:space="preserve"> </w:t>
      </w:r>
      <w:r>
        <w:rPr>
          <w:i/>
          <w:sz w:val="24"/>
          <w:szCs w:val="24"/>
        </w:rPr>
        <w:t>„ā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 xml:space="preserve">ah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Ge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maq</w:t>
      </w:r>
      <w:r>
        <w:rPr>
          <w:spacing w:val="-1"/>
          <w:sz w:val="24"/>
          <w:szCs w:val="24"/>
        </w:rPr>
        <w:t>ā</w:t>
      </w:r>
      <w:r>
        <w:rPr>
          <w:sz w:val="24"/>
          <w:szCs w:val="24"/>
        </w:rPr>
        <w:t>ṣid/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ujuan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umu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),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maqāṣid 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hā</w:t>
      </w:r>
      <w:r>
        <w:rPr>
          <w:i/>
          <w:spacing w:val="3"/>
          <w:sz w:val="24"/>
          <w:szCs w:val="24"/>
        </w:rPr>
        <w:t>ṣ</w:t>
      </w:r>
      <w:r>
        <w:rPr>
          <w:i/>
          <w:sz w:val="24"/>
          <w:szCs w:val="24"/>
        </w:rPr>
        <w:t>ṣah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(Spe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ific maq</w:t>
      </w:r>
      <w:r>
        <w:rPr>
          <w:spacing w:val="-1"/>
          <w:sz w:val="24"/>
          <w:szCs w:val="24"/>
        </w:rPr>
        <w:t>ā</w:t>
      </w:r>
      <w:r>
        <w:rPr>
          <w:sz w:val="24"/>
          <w:szCs w:val="24"/>
        </w:rPr>
        <w:t>ṣid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ujuan-tu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husus)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maqāṣid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juz</w:t>
      </w:r>
      <w:r>
        <w:rPr>
          <w:i/>
          <w:spacing w:val="2"/>
          <w:sz w:val="24"/>
          <w:szCs w:val="24"/>
        </w:rPr>
        <w:t>`</w:t>
      </w:r>
      <w:r>
        <w:rPr>
          <w:i/>
          <w:sz w:val="24"/>
          <w:szCs w:val="24"/>
        </w:rPr>
        <w:t>iyah</w:t>
      </w:r>
      <w:r>
        <w:rPr>
          <w:i/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i/>
          <w:sz w:val="24"/>
          <w:szCs w:val="24"/>
        </w:rPr>
        <w:t>Part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al maqāṣid</w:t>
      </w:r>
      <w:r>
        <w:rPr>
          <w:sz w:val="24"/>
          <w:szCs w:val="24"/>
        </w:rPr>
        <w:t xml:space="preserve">/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ujuan-tu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rsi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l).</w:t>
      </w:r>
    </w:p>
    <w:p w:rsidR="009C45E1" w:rsidRDefault="0040411F">
      <w:pPr>
        <w:spacing w:before="7"/>
        <w:ind w:left="833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luruh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 xml:space="preserve">kondisi </w:t>
      </w:r>
      <w:r>
        <w:rPr>
          <w:spacing w:val="37"/>
          <w:sz w:val="24"/>
          <w:szCs w:val="24"/>
        </w:rPr>
        <w:t xml:space="preserve"> </w:t>
      </w:r>
      <w:r>
        <w:rPr>
          <w:i/>
          <w:sz w:val="24"/>
          <w:szCs w:val="24"/>
        </w:rPr>
        <w:t>tasyri‟</w:t>
      </w:r>
      <w:r>
        <w:rPr>
          <w:i/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ian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37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>aqāṣid</w:t>
      </w:r>
    </w:p>
    <w:p w:rsidR="009C45E1" w:rsidRDefault="009C45E1">
      <w:pPr>
        <w:spacing w:before="7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69"/>
        <w:jc w:val="both"/>
        <w:rPr>
          <w:sz w:val="24"/>
          <w:szCs w:val="24"/>
        </w:rPr>
      </w:pPr>
      <w:r>
        <w:rPr>
          <w:i/>
          <w:sz w:val="24"/>
          <w:szCs w:val="24"/>
        </w:rPr>
        <w:t>„ā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ah</w:t>
      </w:r>
      <w:r>
        <w:rPr>
          <w:i/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rti,  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rti  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mu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,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 xml:space="preserve">aqāṣid 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 xml:space="preserve">haṣṣah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ikan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kon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 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untuk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 xml:space="preserve">diwujudkan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3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 xml:space="preserve">khusus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32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aria</w:t>
      </w:r>
      <w:r>
        <w:rPr>
          <w:i/>
          <w:spacing w:val="1"/>
          <w:sz w:val="24"/>
          <w:szCs w:val="24"/>
        </w:rPr>
        <w:t>h</w:t>
      </w:r>
      <w:r>
        <w:rPr>
          <w:sz w:val="24"/>
          <w:szCs w:val="24"/>
        </w:rPr>
        <w:t>,</w:t>
      </w:r>
    </w:p>
    <w:p w:rsidR="009C45E1" w:rsidRDefault="0040411F">
      <w:pPr>
        <w:spacing w:before="3" w:line="260" w:lineRule="exact"/>
        <w:ind w:left="113" w:right="80"/>
        <w:jc w:val="both"/>
        <w:rPr>
          <w:sz w:val="24"/>
          <w:szCs w:val="24"/>
        </w:rPr>
      </w:pPr>
      <w:r>
        <w:pict>
          <v:group id="_x0000_s1482" style="position:absolute;left:0;text-align:left;margin-left:56.65pt;margin-top:24.2pt;width:2in;height:0;z-index:-3767;mso-position-horizontal-relative:page" coordorigin="1133,484" coordsize="2880,0">
            <v:shape id="_x0000_s1483" style="position:absolute;left:1133;top:484;width:2880;height:0" coordorigin="1133,484" coordsize="2880,0" path="m1133,484r2881,e" filled="f" strokeweight=".82pt">
              <v:path arrowok="t"/>
            </v:shape>
            <w10:wrap anchorx="page"/>
          </v:group>
        </w:pic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rti  </w:t>
      </w:r>
      <w:r>
        <w:rPr>
          <w:spacing w:val="27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 xml:space="preserve">g  </w:t>
      </w:r>
      <w:r>
        <w:rPr>
          <w:spacing w:val="2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memi</w:t>
      </w:r>
      <w:r>
        <w:rPr>
          <w:spacing w:val="1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 xml:space="preserve">iki  </w:t>
      </w:r>
      <w:r>
        <w:rPr>
          <w:spacing w:val="2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tu</w:t>
      </w:r>
      <w:r>
        <w:rPr>
          <w:spacing w:val="1"/>
          <w:position w:val="-1"/>
          <w:sz w:val="24"/>
          <w:szCs w:val="24"/>
        </w:rPr>
        <w:t>j</w:t>
      </w:r>
      <w:r>
        <w:rPr>
          <w:position w:val="-1"/>
          <w:sz w:val="24"/>
          <w:szCs w:val="24"/>
        </w:rPr>
        <w:t>u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 </w:t>
      </w:r>
      <w:r>
        <w:rPr>
          <w:spacing w:val="2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k  </w:t>
      </w:r>
      <w:r>
        <w:rPr>
          <w:spacing w:val="2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memb</w:t>
      </w:r>
      <w:r>
        <w:rPr>
          <w:spacing w:val="-3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h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 </w:t>
      </w:r>
      <w:r>
        <w:rPr>
          <w:spacing w:val="2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</w:p>
    <w:p w:rsidR="009C45E1" w:rsidRDefault="009C45E1">
      <w:pPr>
        <w:spacing w:before="5" w:line="240" w:lineRule="exact"/>
        <w:rPr>
          <w:sz w:val="24"/>
          <w:szCs w:val="24"/>
        </w:rPr>
      </w:pPr>
    </w:p>
    <w:p w:rsidR="009C45E1" w:rsidRDefault="0040411F">
      <w:pPr>
        <w:spacing w:before="44"/>
        <w:ind w:left="540"/>
        <w:sectPr w:rsidR="009C45E1">
          <w:headerReference w:type="default" r:id="rId44"/>
          <w:pgSz w:w="8400" w:h="11920"/>
          <w:pgMar w:top="940" w:right="1020" w:bottom="280" w:left="1020" w:header="743" w:footer="0" w:gutter="0"/>
          <w:cols w:space="720"/>
        </w:sectPr>
      </w:pPr>
      <w:r>
        <w:rPr>
          <w:position w:val="9"/>
          <w:sz w:val="13"/>
          <w:szCs w:val="13"/>
        </w:rPr>
        <w:t>29</w:t>
      </w:r>
      <w:r>
        <w:rPr>
          <w:spacing w:val="16"/>
          <w:position w:val="9"/>
          <w:sz w:val="13"/>
          <w:szCs w:val="13"/>
        </w:rPr>
        <w:t xml:space="preserve"> </w:t>
      </w:r>
      <w:r>
        <w:rPr>
          <w:i/>
          <w:spacing w:val="1"/>
        </w:rPr>
        <w:t>Ib</w:t>
      </w:r>
      <w:r>
        <w:rPr>
          <w:i/>
        </w:rPr>
        <w:t>i</w:t>
      </w:r>
      <w:r>
        <w:rPr>
          <w:i/>
          <w:spacing w:val="1"/>
        </w:rPr>
        <w:t>d</w:t>
      </w:r>
      <w:r>
        <w:rPr>
          <w:i/>
        </w:rPr>
        <w:t>,</w:t>
      </w:r>
      <w:r>
        <w:rPr>
          <w:i/>
          <w:spacing w:val="-5"/>
        </w:rPr>
        <w:t xml:space="preserve"> </w:t>
      </w:r>
      <w:r>
        <w:rPr>
          <w:spacing w:val="1"/>
        </w:rPr>
        <w:t>8</w:t>
      </w:r>
      <w:r>
        <w:t>.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113" w:right="70"/>
        <w:jc w:val="both"/>
        <w:rPr>
          <w:sz w:val="24"/>
          <w:szCs w:val="24"/>
        </w:rPr>
      </w:pPr>
      <w:r>
        <w:pict>
          <v:shape id="_x0000_s1481" type="#_x0000_t75" style="position:absolute;left:0;text-align:left;margin-left:56.8pt;margin-top:53.55pt;width:306pt;height:375.4pt;z-index:-3766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um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tat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hidup di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, men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ma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 mel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k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(huk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man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muam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memusn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(k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lai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- lain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i/>
          <w:sz w:val="24"/>
          <w:szCs w:val="24"/>
        </w:rPr>
        <w:t>ma</w:t>
      </w:r>
      <w:r>
        <w:rPr>
          <w:i/>
          <w:spacing w:val="2"/>
          <w:sz w:val="24"/>
          <w:szCs w:val="24"/>
        </w:rPr>
        <w:t>q</w:t>
      </w:r>
      <w:r>
        <w:rPr>
          <w:i/>
          <w:sz w:val="24"/>
          <w:szCs w:val="24"/>
        </w:rPr>
        <w:t>āṣid ju</w:t>
      </w:r>
      <w:r>
        <w:rPr>
          <w:i/>
          <w:spacing w:val="-2"/>
          <w:sz w:val="24"/>
          <w:szCs w:val="24"/>
        </w:rPr>
        <w:t>z</w:t>
      </w:r>
      <w:r>
        <w:rPr>
          <w:i/>
          <w:spacing w:val="4"/>
          <w:sz w:val="24"/>
          <w:szCs w:val="24"/>
        </w:rPr>
        <w:t>`</w:t>
      </w:r>
      <w:r>
        <w:rPr>
          <w:i/>
          <w:sz w:val="24"/>
          <w:szCs w:val="24"/>
        </w:rPr>
        <w:t xml:space="preserve">iyah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 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diwuju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‘a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tentu,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ksikan  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us  lebih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suka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uku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bolehk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rpu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a </w:t>
      </w:r>
      <w:r>
        <w:rPr>
          <w:spacing w:val="3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manus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3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</w:p>
    <w:p w:rsidR="009C45E1" w:rsidRDefault="0040411F">
      <w:pPr>
        <w:spacing w:line="280" w:lineRule="exact"/>
        <w:ind w:left="113" w:right="301"/>
        <w:jc w:val="both"/>
        <w:rPr>
          <w:sz w:val="16"/>
          <w:szCs w:val="16"/>
        </w:rPr>
      </w:pPr>
      <w:r>
        <w:rPr>
          <w:sz w:val="24"/>
          <w:szCs w:val="24"/>
        </w:rPr>
        <w:t>mampu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rpu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sa di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,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ian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 lain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30</w:t>
      </w:r>
    </w:p>
    <w:p w:rsidR="009C45E1" w:rsidRDefault="009C45E1">
      <w:pPr>
        <w:spacing w:before="10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1" w:firstLine="72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lai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da </w:t>
      </w:r>
      <w:r>
        <w:rPr>
          <w:i/>
          <w:sz w:val="24"/>
          <w:szCs w:val="24"/>
        </w:rPr>
        <w:t>maqā</w:t>
      </w:r>
      <w:r>
        <w:rPr>
          <w:i/>
          <w:spacing w:val="1"/>
          <w:sz w:val="24"/>
          <w:szCs w:val="24"/>
        </w:rPr>
        <w:t>ṣ</w:t>
      </w:r>
      <w:r>
        <w:rPr>
          <w:i/>
          <w:sz w:val="24"/>
          <w:szCs w:val="24"/>
        </w:rPr>
        <w:t>id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Sharīah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ḍarūr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ah,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ḥāj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ah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i/>
          <w:sz w:val="24"/>
          <w:szCs w:val="24"/>
        </w:rPr>
        <w:t>taḥsīn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ah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ulam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‘ klasik,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-M</w:t>
      </w:r>
      <w:r>
        <w:rPr>
          <w:i/>
          <w:sz w:val="24"/>
          <w:szCs w:val="24"/>
        </w:rPr>
        <w:t>aq</w:t>
      </w:r>
      <w:r>
        <w:rPr>
          <w:i/>
          <w:spacing w:val="2"/>
          <w:sz w:val="24"/>
          <w:szCs w:val="24"/>
        </w:rPr>
        <w:t>ā</w:t>
      </w:r>
      <w:r>
        <w:rPr>
          <w:i/>
          <w:sz w:val="24"/>
          <w:szCs w:val="24"/>
        </w:rPr>
        <w:t>ṣid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ḍarūr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ah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 xml:space="preserve">ariah  </w:t>
      </w:r>
      <w:r>
        <w:rPr>
          <w:i/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 xml:space="preserve">slam,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  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pokok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hidupan 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3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dun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u: melindun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(</w:t>
      </w:r>
      <w:r>
        <w:rPr>
          <w:i/>
          <w:sz w:val="24"/>
          <w:szCs w:val="24"/>
        </w:rPr>
        <w:t>hi</w:t>
      </w:r>
      <w:r>
        <w:rPr>
          <w:i/>
          <w:spacing w:val="1"/>
          <w:sz w:val="24"/>
          <w:szCs w:val="24"/>
        </w:rPr>
        <w:t>f</w:t>
      </w:r>
      <w:r>
        <w:rPr>
          <w:i/>
          <w:sz w:val="24"/>
          <w:szCs w:val="24"/>
        </w:rPr>
        <w:t>ẓ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dīn</w:t>
      </w:r>
      <w:r>
        <w:rPr>
          <w:sz w:val="24"/>
          <w:szCs w:val="24"/>
        </w:rPr>
        <w:t>), melindun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i/>
          <w:sz w:val="24"/>
          <w:szCs w:val="24"/>
        </w:rPr>
        <w:t>hi</w:t>
      </w:r>
      <w:r>
        <w:rPr>
          <w:i/>
          <w:spacing w:val="1"/>
          <w:sz w:val="24"/>
          <w:szCs w:val="24"/>
        </w:rPr>
        <w:t>f</w:t>
      </w:r>
      <w:r>
        <w:rPr>
          <w:i/>
          <w:sz w:val="24"/>
          <w:szCs w:val="24"/>
        </w:rPr>
        <w:t>ẓ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naf</w:t>
      </w:r>
      <w:r>
        <w:rPr>
          <w:i/>
          <w:spacing w:val="1"/>
          <w:sz w:val="24"/>
          <w:szCs w:val="24"/>
        </w:rPr>
        <w:t>s</w:t>
      </w:r>
      <w:r>
        <w:rPr>
          <w:sz w:val="24"/>
          <w:szCs w:val="24"/>
        </w:rPr>
        <w:t>), melindun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i/>
          <w:sz w:val="24"/>
          <w:szCs w:val="24"/>
        </w:rPr>
        <w:t>hi</w:t>
      </w:r>
      <w:r>
        <w:rPr>
          <w:i/>
          <w:spacing w:val="1"/>
          <w:sz w:val="24"/>
          <w:szCs w:val="24"/>
        </w:rPr>
        <w:t>f</w:t>
      </w:r>
      <w:r>
        <w:rPr>
          <w:i/>
          <w:sz w:val="24"/>
          <w:szCs w:val="24"/>
        </w:rPr>
        <w:t>ẓ</w:t>
      </w:r>
      <w:r>
        <w:rPr>
          <w:i/>
          <w:spacing w:val="36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„aql</w:t>
      </w:r>
      <w:r>
        <w:rPr>
          <w:sz w:val="24"/>
          <w:szCs w:val="24"/>
        </w:rPr>
        <w:t>),</w:t>
      </w:r>
      <w:r>
        <w:rPr>
          <w:spacing w:val="-22"/>
          <w:sz w:val="24"/>
          <w:szCs w:val="24"/>
        </w:rPr>
        <w:t xml:space="preserve"> </w:t>
      </w:r>
      <w:r>
        <w:rPr>
          <w:sz w:val="24"/>
          <w:szCs w:val="24"/>
        </w:rPr>
        <w:t>melindun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i/>
          <w:sz w:val="24"/>
          <w:szCs w:val="24"/>
        </w:rPr>
        <w:t>hi</w:t>
      </w:r>
      <w:r>
        <w:rPr>
          <w:i/>
          <w:spacing w:val="1"/>
          <w:sz w:val="24"/>
          <w:szCs w:val="24"/>
        </w:rPr>
        <w:t>f</w:t>
      </w:r>
      <w:r>
        <w:rPr>
          <w:i/>
          <w:sz w:val="24"/>
          <w:szCs w:val="24"/>
        </w:rPr>
        <w:t>ẓ</w:t>
      </w:r>
      <w:r>
        <w:rPr>
          <w:i/>
          <w:spacing w:val="36"/>
          <w:sz w:val="24"/>
          <w:szCs w:val="24"/>
        </w:rPr>
        <w:t xml:space="preserve"> </w:t>
      </w:r>
      <w:r>
        <w:rPr>
          <w:i/>
          <w:sz w:val="24"/>
          <w:szCs w:val="24"/>
        </w:rPr>
        <w:t>al- nas</w:t>
      </w:r>
      <w:r>
        <w:rPr>
          <w:i/>
          <w:spacing w:val="1"/>
          <w:sz w:val="24"/>
          <w:szCs w:val="24"/>
        </w:rPr>
        <w:t>l</w:t>
      </w:r>
      <w:r>
        <w:rPr>
          <w:sz w:val="24"/>
          <w:szCs w:val="24"/>
        </w:rPr>
        <w:t>)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melindun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i/>
          <w:sz w:val="24"/>
          <w:szCs w:val="24"/>
        </w:rPr>
        <w:t>hi</w:t>
      </w:r>
      <w:r>
        <w:rPr>
          <w:i/>
          <w:spacing w:val="1"/>
          <w:sz w:val="24"/>
          <w:szCs w:val="24"/>
        </w:rPr>
        <w:t>f</w:t>
      </w:r>
      <w:r>
        <w:rPr>
          <w:i/>
          <w:sz w:val="24"/>
          <w:szCs w:val="24"/>
        </w:rPr>
        <w:t>ẓ</w:t>
      </w:r>
      <w:r>
        <w:rPr>
          <w:i/>
          <w:spacing w:val="41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māl</w:t>
      </w:r>
      <w:r>
        <w:rPr>
          <w:sz w:val="24"/>
          <w:szCs w:val="24"/>
        </w:rPr>
        <w:t>).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3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lam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‘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klasik,</w:t>
      </w:r>
    </w:p>
    <w:p w:rsidR="009C45E1" w:rsidRDefault="0040411F">
      <w:pPr>
        <w:spacing w:before="4" w:line="260" w:lineRule="exact"/>
        <w:ind w:left="113" w:right="79"/>
        <w:jc w:val="both"/>
        <w:rPr>
          <w:sz w:val="24"/>
          <w:szCs w:val="24"/>
        </w:rPr>
      </w:pPr>
      <w:r>
        <w:pict>
          <v:group id="_x0000_s1479" style="position:absolute;left:0;text-align:left;margin-left:56.65pt;margin-top:28.45pt;width:2in;height:0;z-index:-3765;mso-position-horizontal-relative:page" coordorigin="1133,569" coordsize="2880,0">
            <v:shape id="_x0000_s1480" style="position:absolute;left:1133;top:569;width:2880;height:0" coordorigin="1133,569" coordsize="2880,0" path="m1133,569r2881,e" filled="f" strokeweight=".82pt">
              <v:path arrowok="t"/>
            </v:shape>
            <w10:wrap anchorx="page"/>
          </v:group>
        </w:pic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m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l </w:t>
      </w:r>
      <w:r>
        <w:rPr>
          <w:spacing w:val="27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-</w:t>
      </w:r>
      <w:r>
        <w:rPr>
          <w:position w:val="-1"/>
          <w:sz w:val="24"/>
          <w:szCs w:val="24"/>
        </w:rPr>
        <w:t>Gh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z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li </w:t>
      </w:r>
      <w:r>
        <w:rPr>
          <w:spacing w:val="2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26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-</w:t>
      </w:r>
      <w:r>
        <w:rPr>
          <w:spacing w:val="3"/>
          <w:position w:val="-1"/>
          <w:sz w:val="24"/>
          <w:szCs w:val="24"/>
        </w:rPr>
        <w:t>S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 xml:space="preserve">bi </w:t>
      </w:r>
      <w:r>
        <w:rPr>
          <w:spacing w:val="2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but</w:t>
      </w:r>
      <w:r>
        <w:rPr>
          <w:spacing w:val="3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 xml:space="preserve">a </w:t>
      </w:r>
      <w:r>
        <w:rPr>
          <w:spacing w:val="2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29"/>
          <w:position w:val="-1"/>
          <w:sz w:val="24"/>
          <w:szCs w:val="24"/>
        </w:rPr>
        <w:t xml:space="preserve"> </w:t>
      </w:r>
      <w:r>
        <w:rPr>
          <w:i/>
          <w:position w:val="-1"/>
          <w:sz w:val="24"/>
          <w:szCs w:val="24"/>
        </w:rPr>
        <w:t>al-</w:t>
      </w:r>
    </w:p>
    <w:p w:rsidR="009C45E1" w:rsidRDefault="009C45E1">
      <w:pPr>
        <w:spacing w:before="9" w:line="120" w:lineRule="exact"/>
        <w:rPr>
          <w:sz w:val="12"/>
          <w:szCs w:val="12"/>
        </w:rPr>
      </w:pPr>
    </w:p>
    <w:p w:rsidR="009C45E1" w:rsidRDefault="009C45E1">
      <w:pPr>
        <w:spacing w:line="200" w:lineRule="exact"/>
      </w:pPr>
    </w:p>
    <w:p w:rsidR="009C45E1" w:rsidRDefault="0040411F">
      <w:pPr>
        <w:spacing w:before="44"/>
        <w:ind w:left="540"/>
      </w:pPr>
      <w:r>
        <w:rPr>
          <w:position w:val="9"/>
          <w:sz w:val="13"/>
          <w:szCs w:val="13"/>
        </w:rPr>
        <w:t>30</w:t>
      </w:r>
      <w:r>
        <w:rPr>
          <w:spacing w:val="31"/>
          <w:position w:val="9"/>
          <w:sz w:val="13"/>
          <w:szCs w:val="13"/>
        </w:rPr>
        <w:t xml:space="preserve"> </w:t>
      </w:r>
      <w:r>
        <w:rPr>
          <w:spacing w:val="2"/>
        </w:rPr>
        <w:t>J</w:t>
      </w:r>
      <w:r>
        <w:t>as</w:t>
      </w:r>
      <w:r>
        <w:rPr>
          <w:spacing w:val="-1"/>
        </w:rPr>
        <w:t>s</w:t>
      </w:r>
      <w:r>
        <w:t>er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u</w:t>
      </w:r>
      <w:r>
        <w:rPr>
          <w:spacing w:val="1"/>
        </w:rPr>
        <w:t>d</w:t>
      </w:r>
      <w:r>
        <w:t>a,</w:t>
      </w:r>
      <w:r>
        <w:rPr>
          <w:spacing w:val="12"/>
        </w:rPr>
        <w:t xml:space="preserve"> </w:t>
      </w:r>
      <w:r>
        <w:rPr>
          <w:i/>
        </w:rPr>
        <w:t>Fi</w:t>
      </w:r>
      <w:r>
        <w:rPr>
          <w:i/>
          <w:spacing w:val="1"/>
        </w:rPr>
        <w:t>q</w:t>
      </w:r>
      <w:r>
        <w:rPr>
          <w:i/>
        </w:rPr>
        <w:t>h</w:t>
      </w:r>
      <w:r>
        <w:rPr>
          <w:i/>
          <w:spacing w:val="12"/>
        </w:rPr>
        <w:t xml:space="preserve"> </w:t>
      </w:r>
      <w:r>
        <w:rPr>
          <w:i/>
          <w:spacing w:val="1"/>
        </w:rPr>
        <w:t>al</w:t>
      </w:r>
      <w:r>
        <w:rPr>
          <w:i/>
        </w:rPr>
        <w:t>-</w:t>
      </w:r>
      <w:r>
        <w:rPr>
          <w:i/>
          <w:spacing w:val="11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aq</w:t>
      </w:r>
      <w:r>
        <w:rPr>
          <w:i/>
          <w:spacing w:val="2"/>
        </w:rPr>
        <w:t>ā</w:t>
      </w:r>
      <w:r>
        <w:rPr>
          <w:i/>
          <w:spacing w:val="-3"/>
        </w:rPr>
        <w:t>ṣ</w:t>
      </w:r>
      <w:r>
        <w:rPr>
          <w:i/>
        </w:rPr>
        <w:t>i</w:t>
      </w:r>
      <w:r>
        <w:rPr>
          <w:i/>
          <w:spacing w:val="1"/>
        </w:rPr>
        <w:t>d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h</w:t>
      </w:r>
      <w:r>
        <w:t>.</w:t>
      </w:r>
      <w:r>
        <w:rPr>
          <w:spacing w:val="13"/>
        </w:rPr>
        <w:t xml:space="preserve"> </w:t>
      </w:r>
      <w:r>
        <w:rPr>
          <w:spacing w:val="1"/>
        </w:rPr>
        <w:t>1</w:t>
      </w:r>
      <w:r>
        <w:rPr>
          <w:spacing w:val="3"/>
        </w:rPr>
        <w:t>5</w:t>
      </w:r>
      <w:r>
        <w:rPr>
          <w:spacing w:val="-2"/>
        </w:rPr>
        <w:t>-</w:t>
      </w:r>
      <w:r>
        <w:rPr>
          <w:spacing w:val="1"/>
        </w:rPr>
        <w:t>17</w:t>
      </w:r>
      <w:r>
        <w:t>;</w:t>
      </w:r>
      <w:r>
        <w:rPr>
          <w:spacing w:val="7"/>
        </w:rPr>
        <w:t xml:space="preserve"> </w:t>
      </w:r>
      <w:r>
        <w:rPr>
          <w:spacing w:val="2"/>
        </w:rPr>
        <w:t>J</w:t>
      </w:r>
      <w:r>
        <w:t>as</w:t>
      </w:r>
      <w:r>
        <w:rPr>
          <w:spacing w:val="-1"/>
        </w:rPr>
        <w:t>s</w:t>
      </w:r>
      <w:r>
        <w:t>er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u</w:t>
      </w:r>
      <w:r>
        <w:rPr>
          <w:spacing w:val="1"/>
        </w:rPr>
        <w:t>d</w:t>
      </w:r>
      <w:r>
        <w:t>a,</w:t>
      </w:r>
      <w:r>
        <w:rPr>
          <w:spacing w:val="12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aqa</w:t>
      </w:r>
      <w:r>
        <w:rPr>
          <w:i/>
          <w:spacing w:val="-1"/>
        </w:rPr>
        <w:t>s</w:t>
      </w:r>
      <w:r>
        <w:rPr>
          <w:i/>
        </w:rPr>
        <w:t>id</w:t>
      </w:r>
      <w:r>
        <w:rPr>
          <w:i/>
          <w:spacing w:val="8"/>
        </w:rPr>
        <w:t xml:space="preserve"> </w:t>
      </w:r>
      <w:r>
        <w:rPr>
          <w:i/>
          <w:spacing w:val="1"/>
        </w:rPr>
        <w:t>a</w:t>
      </w:r>
      <w:r>
        <w:rPr>
          <w:i/>
          <w:spacing w:val="2"/>
        </w:rPr>
        <w:t>l</w:t>
      </w:r>
      <w:r>
        <w:rPr>
          <w:i/>
        </w:rPr>
        <w:t>-</w:t>
      </w:r>
    </w:p>
    <w:p w:rsidR="009C45E1" w:rsidRDefault="0040411F">
      <w:pPr>
        <w:ind w:left="113"/>
      </w:pPr>
      <w:r>
        <w:rPr>
          <w:i/>
          <w:spacing w:val="1"/>
          <w:w w:val="99"/>
        </w:rPr>
        <w:t>Sha</w:t>
      </w:r>
      <w:r>
        <w:rPr>
          <w:i/>
          <w:spacing w:val="-1"/>
          <w:w w:val="99"/>
        </w:rPr>
        <w:t>r</w:t>
      </w:r>
      <w:r>
        <w:rPr>
          <w:i/>
          <w:w w:val="73"/>
        </w:rPr>
        <w:t>i‟</w:t>
      </w:r>
      <w:r>
        <w:rPr>
          <w:i/>
          <w:spacing w:val="1"/>
          <w:w w:val="99"/>
        </w:rPr>
        <w:t>a</w:t>
      </w:r>
      <w:r>
        <w:rPr>
          <w:i/>
          <w:w w:val="99"/>
        </w:rPr>
        <w:t>h</w:t>
      </w:r>
      <w:r>
        <w:rPr>
          <w:i/>
          <w:spacing w:val="8"/>
        </w:rPr>
        <w:t xml:space="preserve"> </w:t>
      </w:r>
      <w:r>
        <w:rPr>
          <w:i/>
          <w:spacing w:val="1"/>
        </w:rPr>
        <w:t>a</w:t>
      </w:r>
      <w:r>
        <w:rPr>
          <w:i/>
        </w:rPr>
        <w:t>s</w:t>
      </w:r>
      <w:r>
        <w:rPr>
          <w:i/>
          <w:spacing w:val="7"/>
        </w:rPr>
        <w:t xml:space="preserve"> </w:t>
      </w:r>
      <w:r>
        <w:rPr>
          <w:i/>
        </w:rPr>
        <w:t>P</w:t>
      </w:r>
      <w:r>
        <w:rPr>
          <w:i/>
          <w:spacing w:val="1"/>
        </w:rPr>
        <w:t>h</w:t>
      </w:r>
      <w:r>
        <w:rPr>
          <w:i/>
        </w:rPr>
        <w:t>il</w:t>
      </w:r>
      <w:r>
        <w:rPr>
          <w:i/>
          <w:spacing w:val="1"/>
        </w:rPr>
        <w:t>o</w:t>
      </w:r>
      <w:r>
        <w:rPr>
          <w:i/>
          <w:spacing w:val="-1"/>
        </w:rPr>
        <w:t>s</w:t>
      </w:r>
      <w:r>
        <w:rPr>
          <w:i/>
          <w:spacing w:val="1"/>
        </w:rPr>
        <w:t>oph</w:t>
      </w:r>
      <w:r>
        <w:rPr>
          <w:i/>
        </w:rPr>
        <w:t>y</w:t>
      </w:r>
      <w:r>
        <w:rPr>
          <w:i/>
          <w:spacing w:val="1"/>
        </w:rPr>
        <w:t xml:space="preserve"> o</w:t>
      </w:r>
      <w:r>
        <w:rPr>
          <w:i/>
        </w:rPr>
        <w:t>f</w:t>
      </w:r>
      <w:r>
        <w:rPr>
          <w:i/>
          <w:spacing w:val="12"/>
        </w:rPr>
        <w:t xml:space="preserve"> </w:t>
      </w:r>
      <w:r>
        <w:rPr>
          <w:i/>
          <w:spacing w:val="1"/>
        </w:rPr>
        <w:t>I</w:t>
      </w:r>
      <w:r>
        <w:rPr>
          <w:i/>
          <w:spacing w:val="-1"/>
        </w:rPr>
        <w:t>s</w:t>
      </w:r>
      <w:r>
        <w:rPr>
          <w:i/>
          <w:spacing w:val="-3"/>
        </w:rPr>
        <w:t>l</w:t>
      </w:r>
      <w:r>
        <w:rPr>
          <w:i/>
          <w:spacing w:val="1"/>
        </w:rPr>
        <w:t>am</w:t>
      </w:r>
      <w:r>
        <w:rPr>
          <w:i/>
        </w:rPr>
        <w:t>ic</w:t>
      </w:r>
      <w:r>
        <w:rPr>
          <w:i/>
          <w:spacing w:val="4"/>
        </w:rPr>
        <w:t xml:space="preserve"> 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</w:rPr>
        <w:t>w</w:t>
      </w:r>
      <w:r>
        <w:rPr>
          <w:i/>
          <w:spacing w:val="6"/>
        </w:rPr>
        <w:t xml:space="preserve"> </w:t>
      </w:r>
      <w:r>
        <w:rPr>
          <w:i/>
        </w:rPr>
        <w:t>a</w:t>
      </w:r>
      <w:r>
        <w:rPr>
          <w:i/>
          <w:spacing w:val="11"/>
        </w:rPr>
        <w:t xml:space="preserve"> </w:t>
      </w:r>
      <w:r>
        <w:rPr>
          <w:i/>
          <w:spacing w:val="1"/>
        </w:rPr>
        <w:t>S</w:t>
      </w:r>
      <w:r>
        <w:rPr>
          <w:i/>
        </w:rPr>
        <w:t>i</w:t>
      </w:r>
      <w:r>
        <w:rPr>
          <w:i/>
          <w:spacing w:val="-1"/>
        </w:rPr>
        <w:t>s</w:t>
      </w:r>
      <w:r>
        <w:rPr>
          <w:i/>
        </w:rPr>
        <w:t>tem</w:t>
      </w:r>
      <w:r>
        <w:rPr>
          <w:i/>
          <w:spacing w:val="6"/>
        </w:rPr>
        <w:t xml:space="preserve"> </w:t>
      </w:r>
      <w:r>
        <w:rPr>
          <w:i/>
        </w:rPr>
        <w:t>A</w:t>
      </w:r>
      <w:r>
        <w:rPr>
          <w:i/>
          <w:spacing w:val="1"/>
        </w:rPr>
        <w:t>pp</w:t>
      </w:r>
      <w:r>
        <w:rPr>
          <w:i/>
          <w:spacing w:val="-1"/>
        </w:rPr>
        <w:t>r</w:t>
      </w:r>
      <w:r>
        <w:rPr>
          <w:i/>
          <w:spacing w:val="1"/>
        </w:rPr>
        <w:t>oa</w:t>
      </w:r>
      <w:r>
        <w:rPr>
          <w:i/>
        </w:rPr>
        <w:t>c</w:t>
      </w:r>
      <w:r>
        <w:rPr>
          <w:i/>
          <w:spacing w:val="3"/>
        </w:rPr>
        <w:t>h</w:t>
      </w:r>
      <w:r>
        <w:t>,</w:t>
      </w:r>
      <w:r>
        <w:rPr>
          <w:spacing w:val="2"/>
        </w:rPr>
        <w:t xml:space="preserve"> </w:t>
      </w:r>
      <w:r>
        <w:rPr>
          <w:spacing w:val="1"/>
        </w:rPr>
        <w:t>(</w:t>
      </w:r>
      <w:r>
        <w:t>He</w:t>
      </w:r>
      <w:r>
        <w:rPr>
          <w:spacing w:val="1"/>
        </w:rPr>
        <w:t>r</w:t>
      </w:r>
      <w:r>
        <w:rPr>
          <w:spacing w:val="-1"/>
        </w:rPr>
        <w:t>n</w:t>
      </w:r>
      <w:r>
        <w:rPr>
          <w:spacing w:val="1"/>
        </w:rPr>
        <w:t>do</w:t>
      </w:r>
      <w:r>
        <w:rPr>
          <w:spacing w:val="-1"/>
        </w:rPr>
        <w:t>n</w:t>
      </w:r>
      <w:r>
        <w:t>:</w:t>
      </w:r>
      <w:r>
        <w:rPr>
          <w:spacing w:val="2"/>
        </w:rPr>
        <w:t xml:space="preserve"> </w:t>
      </w:r>
      <w:r>
        <w:rPr>
          <w:spacing w:val="1"/>
        </w:rPr>
        <w:t>III</w:t>
      </w:r>
      <w:r>
        <w:rPr>
          <w:spacing w:val="3"/>
        </w:rPr>
        <w:t>T</w:t>
      </w:r>
      <w:r>
        <w:t>,</w:t>
      </w:r>
    </w:p>
    <w:p w:rsidR="009C45E1" w:rsidRDefault="0040411F">
      <w:pPr>
        <w:ind w:left="113"/>
        <w:sectPr w:rsidR="009C45E1">
          <w:headerReference w:type="default" r:id="rId45"/>
          <w:pgSz w:w="8400" w:h="11920"/>
          <w:pgMar w:top="940" w:right="1020" w:bottom="280" w:left="1020" w:header="743" w:footer="0" w:gutter="0"/>
          <w:cols w:space="720"/>
        </w:sectPr>
      </w:pPr>
      <w:r>
        <w:rPr>
          <w:spacing w:val="1"/>
        </w:rPr>
        <w:t>200</w:t>
      </w:r>
      <w:r>
        <w:rPr>
          <w:spacing w:val="-1"/>
        </w:rPr>
        <w:t>8</w:t>
      </w:r>
      <w:r>
        <w:rPr>
          <w:spacing w:val="1"/>
        </w:rPr>
        <w:t>)</w:t>
      </w:r>
      <w:r>
        <w:t>,</w:t>
      </w:r>
      <w:r>
        <w:rPr>
          <w:spacing w:val="46"/>
        </w:rPr>
        <w:t xml:space="preserve"> </w:t>
      </w:r>
      <w:r>
        <w:rPr>
          <w:spacing w:val="3"/>
        </w:rPr>
        <w:t>5</w:t>
      </w:r>
      <w:r>
        <w:rPr>
          <w:spacing w:val="-2"/>
        </w:rPr>
        <w:t>-</w:t>
      </w:r>
      <w:r>
        <w:rPr>
          <w:spacing w:val="1"/>
        </w:rPr>
        <w:t>17</w:t>
      </w:r>
      <w:r>
        <w:t>.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 w:line="360" w:lineRule="auto"/>
        <w:ind w:left="113" w:right="71"/>
        <w:jc w:val="both"/>
        <w:rPr>
          <w:sz w:val="24"/>
          <w:szCs w:val="24"/>
        </w:rPr>
      </w:pPr>
      <w:r>
        <w:pict>
          <v:shape id="_x0000_s1478" type="#_x0000_t75" style="position:absolute;left:0;text-align:left;margin-left:56.8pt;margin-top:51.7pt;width:306pt;height:375.4pt;z-index:-3764;mso-position-horizontal-relative:page">
            <v:imagedata r:id="rId8" o:title=""/>
            <w10:wrap anchorx="page"/>
          </v:shape>
        </w:pic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ul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iyah a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-k</w:t>
      </w:r>
      <w:r>
        <w:rPr>
          <w:i/>
          <w:sz w:val="24"/>
          <w:szCs w:val="24"/>
        </w:rPr>
        <w:t>hamsah</w:t>
      </w:r>
      <w:r>
        <w:rPr>
          <w:i/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nurut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i/>
          <w:sz w:val="24"/>
          <w:szCs w:val="24"/>
        </w:rPr>
        <w:t xml:space="preserve">usūl  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 xml:space="preserve">ariah  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suatu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umum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ut.</w:t>
      </w:r>
    </w:p>
    <w:p w:rsidR="009C45E1" w:rsidRDefault="009C45E1">
      <w:pPr>
        <w:spacing w:before="5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113" w:right="70" w:firstLine="720"/>
        <w:jc w:val="both"/>
        <w:rPr>
          <w:sz w:val="24"/>
          <w:szCs w:val="24"/>
        </w:rPr>
      </w:pP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aqāṣid</w:t>
      </w:r>
      <w:r>
        <w:rPr>
          <w:i/>
          <w:spacing w:val="54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 xml:space="preserve">Sharī‟ah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disu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un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ulama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klasik 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5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pi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dia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li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 </w:t>
      </w:r>
      <w:r>
        <w:rPr>
          <w:i/>
          <w:sz w:val="24"/>
          <w:szCs w:val="24"/>
        </w:rPr>
        <w:t>maq</w:t>
      </w:r>
      <w:r>
        <w:rPr>
          <w:i/>
          <w:spacing w:val="-1"/>
          <w:sz w:val="24"/>
          <w:szCs w:val="24"/>
        </w:rPr>
        <w:t>ā</w:t>
      </w:r>
      <w:r>
        <w:rPr>
          <w:i/>
          <w:sz w:val="24"/>
          <w:szCs w:val="24"/>
        </w:rPr>
        <w:t>ṣid  „a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ah</w:t>
      </w:r>
      <w:r>
        <w:rPr>
          <w:i/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lanju</w:t>
      </w:r>
      <w:r>
        <w:rPr>
          <w:spacing w:val="3"/>
          <w:sz w:val="24"/>
          <w:szCs w:val="24"/>
        </w:rPr>
        <w:t>t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ki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maqāṣid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hasah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khir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maqāṣid juz‟iyah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lanjut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disambu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al- ḍarūr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ah, ḥāj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ah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lanjut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i/>
          <w:sz w:val="24"/>
          <w:szCs w:val="24"/>
        </w:rPr>
        <w:t>tahs</w:t>
      </w:r>
      <w:r>
        <w:rPr>
          <w:i/>
          <w:spacing w:val="1"/>
          <w:sz w:val="24"/>
          <w:szCs w:val="24"/>
        </w:rPr>
        <w:t>ī</w:t>
      </w:r>
      <w:r>
        <w:rPr>
          <w:i/>
          <w:sz w:val="24"/>
          <w:szCs w:val="24"/>
        </w:rPr>
        <w:t>niyah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ia 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4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didahuluk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i/>
          <w:sz w:val="24"/>
          <w:szCs w:val="24"/>
        </w:rPr>
        <w:t>maqāṣid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i/>
          <w:sz w:val="24"/>
          <w:szCs w:val="24"/>
        </w:rPr>
        <w:t>maqāṣid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utama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diprio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skan,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mens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melind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us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9C45E1" w:rsidRDefault="0040411F">
      <w:pPr>
        <w:spacing w:before="4" w:line="360" w:lineRule="auto"/>
        <w:ind w:left="113" w:right="71" w:firstLine="720"/>
        <w:jc w:val="both"/>
        <w:rPr>
          <w:sz w:val="24"/>
          <w:szCs w:val="24"/>
        </w:rPr>
        <w:sectPr w:rsidR="009C45E1">
          <w:headerReference w:type="default" r:id="rId46"/>
          <w:pgSz w:w="8400" w:h="11920"/>
          <w:pgMar w:top="940" w:right="1020" w:bottom="280" w:left="1020" w:header="743" w:footer="0" w:gutter="0"/>
          <w:cols w:space="720"/>
        </w:sectPr>
      </w:pPr>
      <w:r>
        <w:rPr>
          <w:sz w:val="24"/>
          <w:szCs w:val="24"/>
        </w:rPr>
        <w:t>Meski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mpak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kon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ga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hidupan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susah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rumit.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Maka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lah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ulama kont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mpor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rti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maludin</w:t>
      </w:r>
      <w:r>
        <w:rPr>
          <w:spacing w:val="1"/>
          <w:sz w:val="24"/>
          <w:szCs w:val="24"/>
        </w:rPr>
        <w:t xml:space="preserve"> </w:t>
      </w:r>
      <w:r>
        <w:rPr>
          <w:w w:val="94"/>
          <w:sz w:val="24"/>
          <w:szCs w:val="24"/>
        </w:rPr>
        <w:t>‗</w:t>
      </w:r>
      <w:r>
        <w:rPr>
          <w:spacing w:val="-1"/>
          <w:w w:val="94"/>
          <w:sz w:val="24"/>
          <w:szCs w:val="24"/>
        </w:rPr>
        <w:t>A</w:t>
      </w:r>
      <w:r>
        <w:rPr>
          <w:w w:val="94"/>
          <w:sz w:val="24"/>
          <w:szCs w:val="24"/>
        </w:rPr>
        <w:t>t</w:t>
      </w:r>
      <w:r>
        <w:rPr>
          <w:spacing w:val="3"/>
          <w:w w:val="94"/>
          <w:sz w:val="24"/>
          <w:szCs w:val="24"/>
        </w:rPr>
        <w:t>i</w:t>
      </w:r>
      <w:r>
        <w:rPr>
          <w:spacing w:val="-5"/>
          <w:w w:val="94"/>
          <w:sz w:val="24"/>
          <w:szCs w:val="24"/>
        </w:rPr>
        <w:t>y</w:t>
      </w:r>
      <w:r>
        <w:rPr>
          <w:spacing w:val="-1"/>
          <w:w w:val="94"/>
          <w:sz w:val="24"/>
          <w:szCs w:val="24"/>
        </w:rPr>
        <w:t>a</w:t>
      </w:r>
      <w:r>
        <w:rPr>
          <w:w w:val="94"/>
          <w:sz w:val="24"/>
          <w:szCs w:val="24"/>
        </w:rPr>
        <w:t>h</w:t>
      </w:r>
      <w:r>
        <w:rPr>
          <w:spacing w:val="10"/>
          <w:w w:val="9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sser Au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maqāṣid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 xml:space="preserve">- </w:t>
      </w:r>
      <w:r>
        <w:rPr>
          <w:i/>
          <w:w w:val="93"/>
          <w:sz w:val="24"/>
          <w:szCs w:val="24"/>
        </w:rPr>
        <w:t>S</w:t>
      </w:r>
      <w:r>
        <w:rPr>
          <w:i/>
          <w:spacing w:val="-1"/>
          <w:w w:val="93"/>
          <w:sz w:val="24"/>
          <w:szCs w:val="24"/>
        </w:rPr>
        <w:t>y</w:t>
      </w:r>
      <w:r>
        <w:rPr>
          <w:i/>
          <w:w w:val="93"/>
          <w:sz w:val="24"/>
          <w:szCs w:val="24"/>
        </w:rPr>
        <w:t>arī‟ah</w:t>
      </w:r>
      <w:r>
        <w:rPr>
          <w:i/>
          <w:spacing w:val="9"/>
          <w:w w:val="9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susunan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meskipun diatur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,  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 xml:space="preserve">mana 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maqāṣid 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pisah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 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50" w:lineRule="auto"/>
        <w:ind w:left="113" w:right="67"/>
        <w:jc w:val="both"/>
        <w:rPr>
          <w:sz w:val="16"/>
          <w:szCs w:val="16"/>
        </w:rPr>
      </w:pPr>
      <w:r>
        <w:pict>
          <v:group id="_x0000_s1475" style="position:absolute;left:0;text-align:left;margin-left:56.25pt;margin-top:53.55pt;width:306.55pt;height:375.4pt;z-index:-3763;mso-position-horizontal-relative:page" coordorigin="1125,1071" coordsize="6131,7508">
            <v:shape id="_x0000_s1477" type="#_x0000_t75" style="position:absolute;left:1136;top:1071;width:6120;height:7508">
              <v:imagedata r:id="rId8" o:title=""/>
            </v:shape>
            <v:shape id="_x0000_s1476" style="position:absolute;left:1133;top:6777;width:2880;height:0" coordorigin="1133,6777" coordsize="2880,0" path="m1133,6777r2881,e" filled="f" strokeweight=".82pt">
              <v:path arrowok="t"/>
            </v:shape>
            <w10:wrap anchorx="page"/>
          </v:group>
        </w:pic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h,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ia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- 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2"/>
          <w:sz w:val="24"/>
          <w:szCs w:val="24"/>
        </w:rPr>
        <w:t xml:space="preserve">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i/>
          <w:sz w:val="24"/>
          <w:szCs w:val="24"/>
        </w:rPr>
        <w:t>dawāir mutadā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hi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 xml:space="preserve">ah  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wa  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mut</w:t>
      </w:r>
      <w:r>
        <w:rPr>
          <w:i/>
          <w:spacing w:val="-2"/>
          <w:sz w:val="24"/>
          <w:szCs w:val="24"/>
        </w:rPr>
        <w:t>a</w:t>
      </w:r>
      <w:r>
        <w:rPr>
          <w:i/>
          <w:sz w:val="24"/>
          <w:szCs w:val="24"/>
        </w:rPr>
        <w:t>q</w:t>
      </w:r>
      <w:r>
        <w:rPr>
          <w:i/>
          <w:spacing w:val="1"/>
          <w:sz w:val="24"/>
          <w:szCs w:val="24"/>
        </w:rPr>
        <w:t>ā</w:t>
      </w:r>
      <w:r>
        <w:rPr>
          <w:i/>
          <w:sz w:val="24"/>
          <w:szCs w:val="24"/>
        </w:rPr>
        <w:t>ṭi‟ah</w:t>
      </w:r>
      <w:r>
        <w:rPr>
          <w:sz w:val="24"/>
          <w:szCs w:val="24"/>
        </w:rPr>
        <w:t xml:space="preserve">),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 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iki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lain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31</w:t>
      </w:r>
    </w:p>
    <w:p w:rsidR="009C45E1" w:rsidRDefault="0040411F">
      <w:pPr>
        <w:spacing w:line="260" w:lineRule="exact"/>
        <w:ind w:left="833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in,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boleh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</w:p>
    <w:p w:rsidR="009C45E1" w:rsidRDefault="009C45E1">
      <w:pPr>
        <w:spacing w:before="10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2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  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p  </w:t>
      </w:r>
      <w:r>
        <w:rPr>
          <w:i/>
          <w:sz w:val="24"/>
          <w:szCs w:val="24"/>
        </w:rPr>
        <w:t xml:space="preserve">maqāṣid  </w:t>
      </w:r>
      <w:r>
        <w:rPr>
          <w:spacing w:val="-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l-h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sudah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ulama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klasik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diseb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oleh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 xml:space="preserve">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hulu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bisa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jadi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, j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jenis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lain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tem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ga 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pi </w:t>
      </w:r>
      <w:r>
        <w:rPr>
          <w:spacing w:val="4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tem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kond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si </w:t>
      </w:r>
      <w:r>
        <w:rPr>
          <w:spacing w:val="4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</w:p>
    <w:p w:rsidR="009C45E1" w:rsidRDefault="0040411F">
      <w:pPr>
        <w:spacing w:line="260" w:lineRule="exact"/>
        <w:ind w:left="113" w:right="3760"/>
        <w:jc w:val="both"/>
        <w:rPr>
          <w:sz w:val="16"/>
          <w:szCs w:val="16"/>
        </w:rPr>
      </w:pPr>
      <w:r>
        <w:rPr>
          <w:position w:val="-1"/>
          <w:sz w:val="24"/>
          <w:szCs w:val="24"/>
        </w:rPr>
        <w:t>menj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di</w:t>
      </w:r>
      <w:r>
        <w:rPr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idak 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rha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4"/>
          <w:position w:val="-1"/>
          <w:sz w:val="24"/>
          <w:szCs w:val="24"/>
        </w:rPr>
        <w:t>.</w:t>
      </w:r>
      <w:r>
        <w:rPr>
          <w:spacing w:val="1"/>
          <w:position w:val="10"/>
          <w:sz w:val="16"/>
          <w:szCs w:val="16"/>
        </w:rPr>
        <w:t>32</w:t>
      </w:r>
    </w:p>
    <w:p w:rsidR="009C45E1" w:rsidRDefault="009C45E1">
      <w:pPr>
        <w:spacing w:before="5" w:line="140" w:lineRule="exact"/>
        <w:rPr>
          <w:sz w:val="14"/>
          <w:szCs w:val="14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before="44"/>
        <w:ind w:left="113" w:right="80" w:firstLine="427"/>
        <w:jc w:val="both"/>
      </w:pPr>
      <w:r>
        <w:rPr>
          <w:position w:val="9"/>
          <w:sz w:val="13"/>
          <w:szCs w:val="13"/>
        </w:rPr>
        <w:t>31</w:t>
      </w:r>
      <w:r>
        <w:rPr>
          <w:spacing w:val="21"/>
          <w:position w:val="9"/>
          <w:sz w:val="13"/>
          <w:szCs w:val="13"/>
        </w:rPr>
        <w:t xml:space="preserve"> </w:t>
      </w:r>
      <w:r>
        <w:rPr>
          <w:spacing w:val="2"/>
        </w:rPr>
        <w:t>J</w:t>
      </w:r>
      <w:r>
        <w:t>as</w:t>
      </w:r>
      <w:r>
        <w:rPr>
          <w:spacing w:val="-1"/>
        </w:rPr>
        <w:t>s</w:t>
      </w:r>
      <w:r>
        <w:t>er</w:t>
      </w:r>
      <w:r>
        <w:rPr>
          <w:spacing w:val="3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u</w:t>
      </w:r>
      <w:r>
        <w:rPr>
          <w:spacing w:val="1"/>
        </w:rPr>
        <w:t>d</w:t>
      </w:r>
      <w:r>
        <w:t>a,</w:t>
      </w:r>
      <w:r>
        <w:rPr>
          <w:spacing w:val="5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aq</w:t>
      </w:r>
      <w:r>
        <w:rPr>
          <w:i/>
          <w:spacing w:val="2"/>
        </w:rPr>
        <w:t>ā</w:t>
      </w:r>
      <w:r>
        <w:rPr>
          <w:i/>
          <w:spacing w:val="-1"/>
        </w:rPr>
        <w:t>ṣ</w:t>
      </w:r>
      <w:r>
        <w:rPr>
          <w:i/>
        </w:rPr>
        <w:t>id</w:t>
      </w:r>
      <w:r>
        <w:rPr>
          <w:i/>
          <w:spacing w:val="-1"/>
        </w:rPr>
        <w:t xml:space="preserve"> </w:t>
      </w:r>
      <w:r>
        <w:rPr>
          <w:i/>
          <w:spacing w:val="1"/>
        </w:rPr>
        <w:t>a</w:t>
      </w:r>
      <w:r>
        <w:rPr>
          <w:i/>
        </w:rPr>
        <w:t>l</w:t>
      </w:r>
      <w:r>
        <w:rPr>
          <w:i/>
          <w:spacing w:val="1"/>
        </w:rPr>
        <w:t>-</w:t>
      </w:r>
      <w:r>
        <w:rPr>
          <w:i/>
        </w:rPr>
        <w:t>A</w:t>
      </w:r>
      <w:r>
        <w:rPr>
          <w:i/>
          <w:spacing w:val="1"/>
        </w:rPr>
        <w:t>h</w:t>
      </w:r>
      <w:r>
        <w:rPr>
          <w:i/>
          <w:spacing w:val="-2"/>
        </w:rPr>
        <w:t>k</w:t>
      </w:r>
      <w:r>
        <w:rPr>
          <w:i/>
          <w:spacing w:val="1"/>
        </w:rPr>
        <w:t>ā</w:t>
      </w:r>
      <w:r>
        <w:rPr>
          <w:i/>
        </w:rPr>
        <w:t>m</w:t>
      </w:r>
      <w:r>
        <w:rPr>
          <w:i/>
          <w:spacing w:val="-3"/>
        </w:rPr>
        <w:t xml:space="preserve"> </w:t>
      </w:r>
      <w:r>
        <w:rPr>
          <w:i/>
          <w:spacing w:val="1"/>
          <w:w w:val="99"/>
        </w:rPr>
        <w:t>al-Sha</w:t>
      </w:r>
      <w:r>
        <w:rPr>
          <w:i/>
          <w:spacing w:val="-1"/>
          <w:w w:val="99"/>
        </w:rPr>
        <w:t>r</w:t>
      </w:r>
      <w:r>
        <w:rPr>
          <w:i/>
          <w:spacing w:val="1"/>
          <w:w w:val="59"/>
        </w:rPr>
        <w:t>‟</w:t>
      </w:r>
      <w:r>
        <w:rPr>
          <w:i/>
          <w:w w:val="99"/>
        </w:rPr>
        <w:t>iyy</w:t>
      </w:r>
      <w:r>
        <w:rPr>
          <w:i/>
          <w:spacing w:val="-1"/>
          <w:w w:val="99"/>
        </w:rPr>
        <w:t>a</w:t>
      </w:r>
      <w:r>
        <w:rPr>
          <w:i/>
          <w:w w:val="99"/>
        </w:rPr>
        <w:t>h</w:t>
      </w:r>
      <w:r>
        <w:rPr>
          <w:i/>
          <w:spacing w:val="6"/>
        </w:rPr>
        <w:t xml:space="preserve"> </w:t>
      </w:r>
      <w:r>
        <w:rPr>
          <w:i/>
          <w:spacing w:val="-1"/>
        </w:rPr>
        <w:t>w</w:t>
      </w:r>
      <w:r>
        <w:rPr>
          <w:i/>
        </w:rPr>
        <w:t>a</w:t>
      </w:r>
      <w:r>
        <w:rPr>
          <w:i/>
          <w:spacing w:val="4"/>
        </w:rPr>
        <w:t xml:space="preserve"> </w:t>
      </w:r>
      <w:r>
        <w:rPr>
          <w:i/>
          <w:spacing w:val="1"/>
          <w:w w:val="59"/>
        </w:rPr>
        <w:t>„</w:t>
      </w:r>
      <w:r>
        <w:rPr>
          <w:i/>
          <w:spacing w:val="1"/>
          <w:w w:val="99"/>
        </w:rPr>
        <w:t>I</w:t>
      </w:r>
      <w:r>
        <w:rPr>
          <w:i/>
          <w:w w:val="99"/>
        </w:rPr>
        <w:t>l</w:t>
      </w:r>
      <w:r>
        <w:rPr>
          <w:i/>
          <w:spacing w:val="1"/>
          <w:w w:val="99"/>
        </w:rPr>
        <w:t>a</w:t>
      </w:r>
      <w:r>
        <w:rPr>
          <w:i/>
          <w:w w:val="99"/>
        </w:rPr>
        <w:t>l</w:t>
      </w:r>
      <w:r>
        <w:rPr>
          <w:i/>
          <w:spacing w:val="1"/>
          <w:w w:val="99"/>
        </w:rPr>
        <w:t>uh</w:t>
      </w:r>
      <w:r>
        <w:rPr>
          <w:i/>
          <w:spacing w:val="2"/>
          <w:w w:val="99"/>
        </w:rPr>
        <w:t>ā</w:t>
      </w:r>
      <w:r>
        <w:rPr>
          <w:w w:val="99"/>
        </w:rPr>
        <w:t>,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un</w:t>
      </w:r>
      <w:r>
        <w:rPr>
          <w:spacing w:val="3"/>
        </w:rPr>
        <w:t>d</w:t>
      </w:r>
      <w:r>
        <w:rPr>
          <w:spacing w:val="1"/>
        </w:rPr>
        <w:t>u</w:t>
      </w:r>
      <w:r>
        <w:t xml:space="preserve">h </w:t>
      </w:r>
      <w:r>
        <w:rPr>
          <w:spacing w:val="1"/>
        </w:rPr>
        <w:t>d</w:t>
      </w:r>
      <w:r>
        <w:t>a</w:t>
      </w:r>
      <w:r>
        <w:rPr>
          <w:spacing w:val="1"/>
        </w:rPr>
        <w:t>r</w:t>
      </w:r>
      <w:r>
        <w:t>i</w:t>
      </w:r>
      <w:r>
        <w:rPr>
          <w:spacing w:val="-1"/>
        </w:rPr>
        <w:t>h</w:t>
      </w:r>
      <w:r>
        <w:t>tt</w:t>
      </w:r>
      <w:r>
        <w:rPr>
          <w:spacing w:val="1"/>
        </w:rPr>
        <w:t>p</w:t>
      </w:r>
      <w:r>
        <w:t xml:space="preserve">: </w:t>
      </w:r>
      <w:hyperlink r:id="rId47">
        <w:r>
          <w:rPr>
            <w:spacing w:val="2"/>
          </w:rPr>
          <w:t>/</w:t>
        </w:r>
        <w:r>
          <w:t>ww</w:t>
        </w:r>
        <w:r>
          <w:rPr>
            <w:spacing w:val="-2"/>
          </w:rPr>
          <w:t>w</w:t>
        </w:r>
        <w:r>
          <w:t>.</w:t>
        </w:r>
        <w:r>
          <w:rPr>
            <w:spacing w:val="2"/>
          </w:rPr>
          <w:t>j</w:t>
        </w:r>
        <w:r>
          <w:t>as</w:t>
        </w:r>
        <w:r>
          <w:rPr>
            <w:spacing w:val="-1"/>
          </w:rPr>
          <w:t>s</w:t>
        </w:r>
        <w:r>
          <w:t>e</w:t>
        </w:r>
        <w:r>
          <w:rPr>
            <w:spacing w:val="1"/>
          </w:rPr>
          <w:t>r</w:t>
        </w:r>
        <w:r>
          <w:rPr>
            <w:spacing w:val="3"/>
          </w:rPr>
          <w:t>a</w:t>
        </w:r>
        <w:r>
          <w:rPr>
            <w:spacing w:val="-1"/>
          </w:rPr>
          <w:t>u</w:t>
        </w:r>
        <w:r>
          <w:rPr>
            <w:spacing w:val="1"/>
          </w:rPr>
          <w:t>d</w:t>
        </w:r>
        <w:r>
          <w:t>a</w:t>
        </w:r>
        <w:r>
          <w:rPr>
            <w:spacing w:val="1"/>
          </w:rPr>
          <w:t>.</w:t>
        </w:r>
        <w:r>
          <w:rPr>
            <w:spacing w:val="-1"/>
          </w:rPr>
          <w:t>n</w:t>
        </w:r>
        <w:r>
          <w:t>e</w:t>
        </w:r>
        <w:r>
          <w:rPr>
            <w:spacing w:val="2"/>
          </w:rPr>
          <w:t>t/</w:t>
        </w:r>
        <w:r>
          <w:rPr>
            <w:spacing w:val="-4"/>
          </w:rPr>
          <w:t>m</w:t>
        </w:r>
        <w:r>
          <w:rPr>
            <w:spacing w:val="1"/>
          </w:rPr>
          <w:t>od</w:t>
        </w:r>
        <w:r>
          <w:rPr>
            <w:spacing w:val="-1"/>
          </w:rPr>
          <w:t>u</w:t>
        </w:r>
        <w:r>
          <w:t>l</w:t>
        </w:r>
        <w:r>
          <w:rPr>
            <w:spacing w:val="2"/>
          </w:rPr>
          <w:t>e</w:t>
        </w:r>
        <w:r>
          <w:rPr>
            <w:spacing w:val="-1"/>
          </w:rPr>
          <w:t>s</w:t>
        </w:r>
        <w:r>
          <w:t>/</w:t>
        </w:r>
        <w:r>
          <w:rPr>
            <w:spacing w:val="-1"/>
          </w:rPr>
          <w:t>R</w:t>
        </w:r>
        <w:r>
          <w:rPr>
            <w:spacing w:val="3"/>
          </w:rPr>
          <w:t>e</w:t>
        </w:r>
        <w:r>
          <w:rPr>
            <w:spacing w:val="-1"/>
          </w:rPr>
          <w:t>s</w:t>
        </w:r>
        <w:r>
          <w:t>e</w:t>
        </w:r>
        <w:r>
          <w:rPr>
            <w:spacing w:val="1"/>
          </w:rPr>
          <w:t>ar</w:t>
        </w:r>
        <w:r>
          <w:t>c</w:t>
        </w:r>
        <w:r>
          <w:rPr>
            <w:spacing w:val="-1"/>
          </w:rPr>
          <w:t>h</w:t>
        </w:r>
        <w:r>
          <w:rPr>
            <w:spacing w:val="3"/>
          </w:rPr>
          <w:t>_</w:t>
        </w:r>
        <w:r>
          <w:rPr>
            <w:spacing w:val="-2"/>
          </w:rPr>
          <w:t>A</w:t>
        </w:r>
        <w:r>
          <w:rPr>
            <w:spacing w:val="1"/>
          </w:rPr>
          <w:t>r</w:t>
        </w:r>
        <w:r>
          <w:t>ticl</w:t>
        </w:r>
        <w:r>
          <w:rPr>
            <w:spacing w:val="2"/>
          </w:rPr>
          <w:t>e</w:t>
        </w:r>
        <w:r>
          <w:rPr>
            <w:spacing w:val="-1"/>
          </w:rPr>
          <w:t>s</w:t>
        </w:r>
        <w:r>
          <w:t>/</w:t>
        </w:r>
        <w:r>
          <w:rPr>
            <w:spacing w:val="1"/>
          </w:rPr>
          <w:t>pd</w:t>
        </w:r>
        <w:r>
          <w:rPr>
            <w:spacing w:val="-2"/>
          </w:rPr>
          <w:t>f</w:t>
        </w:r>
        <w:r>
          <w:t>/a</w:t>
        </w:r>
        <w:r>
          <w:rPr>
            <w:spacing w:val="1"/>
          </w:rPr>
          <w:t>r</w:t>
        </w:r>
        <w:r>
          <w:t>ticle</w:t>
        </w:r>
        <w:r>
          <w:rPr>
            <w:spacing w:val="4"/>
          </w:rPr>
          <w:t>1</w:t>
        </w:r>
        <w:r>
          <w:rPr>
            <w:spacing w:val="-2"/>
          </w:rPr>
          <w:t>A</w:t>
        </w:r>
        <w:r>
          <w:t>.</w:t>
        </w:r>
        <w:r>
          <w:rPr>
            <w:spacing w:val="1"/>
          </w:rPr>
          <w:t>pd</w:t>
        </w:r>
        <w:r>
          <w:t>f</w:t>
        </w:r>
      </w:hyperlink>
      <w:r>
        <w:t xml:space="preserve"> </w:t>
      </w:r>
      <w:r>
        <w:rPr>
          <w:spacing w:val="1"/>
        </w:rPr>
        <w:t>d</w:t>
      </w:r>
      <w:r>
        <w:t>ia</w:t>
      </w:r>
      <w:r>
        <w:rPr>
          <w:spacing w:val="-1"/>
        </w:rPr>
        <w:t>ks</w:t>
      </w:r>
      <w:r>
        <w:t>es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2</w:t>
      </w:r>
      <w:r>
        <w:t>5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g</w:t>
      </w:r>
      <w:r>
        <w:rPr>
          <w:spacing w:val="-1"/>
        </w:rPr>
        <w:t>u</w:t>
      </w:r>
      <w:r>
        <w:rPr>
          <w:spacing w:val="2"/>
        </w:rPr>
        <w:t>s</w:t>
      </w:r>
      <w:r>
        <w:t>t</w:t>
      </w:r>
      <w:r>
        <w:rPr>
          <w:spacing w:val="1"/>
        </w:rPr>
        <w:t>u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201</w:t>
      </w:r>
      <w:r>
        <w:rPr>
          <w:spacing w:val="-1"/>
        </w:rPr>
        <w:t>9</w:t>
      </w:r>
      <w:r>
        <w:t>.</w:t>
      </w:r>
    </w:p>
    <w:p w:rsidR="009C45E1" w:rsidRDefault="0040411F">
      <w:pPr>
        <w:spacing w:before="3" w:line="220" w:lineRule="exact"/>
        <w:ind w:left="113" w:right="77" w:firstLine="427"/>
        <w:jc w:val="both"/>
      </w:pPr>
      <w:r>
        <w:rPr>
          <w:position w:val="9"/>
          <w:sz w:val="13"/>
          <w:szCs w:val="13"/>
        </w:rPr>
        <w:t>32</w:t>
      </w:r>
      <w:r>
        <w:rPr>
          <w:spacing w:val="19"/>
          <w:position w:val="9"/>
          <w:sz w:val="13"/>
          <w:szCs w:val="13"/>
        </w:rPr>
        <w:t xml:space="preserve"> </w:t>
      </w:r>
      <w:r>
        <w:t>De</w:t>
      </w:r>
      <w:r>
        <w:rPr>
          <w:spacing w:val="2"/>
        </w:rPr>
        <w:t>n</w:t>
      </w:r>
      <w:r>
        <w:rPr>
          <w:spacing w:val="-1"/>
        </w:rPr>
        <w:t>g</w:t>
      </w:r>
      <w:r>
        <w:t>an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>n</w:t>
      </w:r>
      <w:r>
        <w:t>i,</w:t>
      </w:r>
      <w:r>
        <w:rPr>
          <w:spacing w:val="2"/>
        </w:rPr>
        <w:t xml:space="preserve"> </w:t>
      </w:r>
      <w:r>
        <w:rPr>
          <w:spacing w:val="-1"/>
        </w:rPr>
        <w:t>m</w:t>
      </w:r>
      <w:r>
        <w:t>e</w:t>
      </w:r>
      <w:r>
        <w:rPr>
          <w:spacing w:val="1"/>
        </w:rPr>
        <w:t>n</w:t>
      </w:r>
      <w:r>
        <w:rPr>
          <w:spacing w:val="-1"/>
        </w:rPr>
        <w:t>u</w:t>
      </w:r>
      <w:r>
        <w:rPr>
          <w:spacing w:val="1"/>
        </w:rPr>
        <w:t>r</w:t>
      </w:r>
      <w:r>
        <w:rPr>
          <w:spacing w:val="-1"/>
        </w:rPr>
        <w:t>u</w:t>
      </w:r>
      <w:r>
        <w:t>t</w:t>
      </w:r>
      <w:r>
        <w:rPr>
          <w:spacing w:val="-2"/>
        </w:rPr>
        <w:t xml:space="preserve"> </w:t>
      </w:r>
      <w:r>
        <w:rPr>
          <w:spacing w:val="2"/>
        </w:rPr>
        <w:t>J</w:t>
      </w:r>
      <w:r>
        <w:t>as</w:t>
      </w:r>
      <w:r>
        <w:rPr>
          <w:spacing w:val="-1"/>
        </w:rPr>
        <w:t>s</w:t>
      </w:r>
      <w:r>
        <w:t>er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u</w:t>
      </w:r>
      <w:r>
        <w:rPr>
          <w:spacing w:val="1"/>
        </w:rPr>
        <w:t>d</w:t>
      </w:r>
      <w:r>
        <w:t>a,</w:t>
      </w:r>
      <w:r>
        <w:rPr>
          <w:spacing w:val="1"/>
        </w:rPr>
        <w:t xml:space="preserve"> d</w:t>
      </w:r>
      <w:r>
        <w:t>al</w:t>
      </w:r>
      <w:r>
        <w:rPr>
          <w:spacing w:val="3"/>
        </w:rPr>
        <w:t>a</w:t>
      </w:r>
      <w:r>
        <w:t>m</w:t>
      </w:r>
      <w:r>
        <w:rPr>
          <w:spacing w:val="-4"/>
        </w:rPr>
        <w:t xml:space="preserve"> </w:t>
      </w:r>
      <w:r>
        <w:rPr>
          <w:spacing w:val="-1"/>
        </w:rPr>
        <w:t>h</w:t>
      </w:r>
      <w:r>
        <w:t>al</w:t>
      </w:r>
      <w:r>
        <w:rPr>
          <w:spacing w:val="1"/>
        </w:rPr>
        <w:t xml:space="preserve"> b</w:t>
      </w:r>
      <w:r>
        <w:rPr>
          <w:spacing w:val="3"/>
        </w:rPr>
        <w:t>a</w:t>
      </w:r>
      <w:r>
        <w:rPr>
          <w:spacing w:val="-1"/>
        </w:rPr>
        <w:t>g</w:t>
      </w:r>
      <w:r>
        <w:t>a</w:t>
      </w:r>
      <w:r>
        <w:rPr>
          <w:spacing w:val="2"/>
        </w:rPr>
        <w:t>i</w:t>
      </w:r>
      <w:r>
        <w:rPr>
          <w:spacing w:val="-1"/>
        </w:rPr>
        <w:t>m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4"/>
        </w:rPr>
        <w:t>p</w:t>
      </w:r>
      <w:r>
        <w:rPr>
          <w:spacing w:val="-1"/>
        </w:rPr>
        <w:t>u</w:t>
      </w:r>
      <w:r>
        <w:t>n</w:t>
      </w:r>
      <w:r>
        <w:rPr>
          <w:spacing w:val="-3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aq</w:t>
      </w:r>
      <w:r>
        <w:rPr>
          <w:i/>
          <w:spacing w:val="2"/>
        </w:rPr>
        <w:t>ā</w:t>
      </w:r>
      <w:r>
        <w:rPr>
          <w:i/>
          <w:spacing w:val="-1"/>
        </w:rPr>
        <w:t>ṣ</w:t>
      </w:r>
      <w:r>
        <w:rPr>
          <w:i/>
        </w:rPr>
        <w:t xml:space="preserve">id </w:t>
      </w:r>
      <w:r>
        <w:rPr>
          <w:spacing w:val="-1"/>
        </w:rPr>
        <w:t>m</w:t>
      </w:r>
      <w:r>
        <w:t>e</w:t>
      </w:r>
      <w:r>
        <w:rPr>
          <w:spacing w:val="1"/>
        </w:rPr>
        <w:t>r</w:t>
      </w:r>
      <w:r>
        <w:rPr>
          <w:spacing w:val="-1"/>
        </w:rPr>
        <w:t>u</w:t>
      </w:r>
      <w:r>
        <w:rPr>
          <w:spacing w:val="1"/>
        </w:rPr>
        <w:t>p</w:t>
      </w:r>
      <w:r>
        <w:rPr>
          <w:spacing w:val="3"/>
        </w:rPr>
        <w:t>a</w:t>
      </w:r>
      <w:r>
        <w:rPr>
          <w:spacing w:val="-1"/>
        </w:rPr>
        <w:t>k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rPr>
          <w:spacing w:val="3"/>
        </w:rPr>
        <w:t>a</w:t>
      </w:r>
      <w:r>
        <w:rPr>
          <w:spacing w:val="-1"/>
        </w:rPr>
        <w:t>s</w:t>
      </w:r>
      <w:r>
        <w:t>il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a</w:t>
      </w:r>
      <w:r>
        <w:rPr>
          <w:spacing w:val="1"/>
        </w:rPr>
        <w:t>r</w:t>
      </w:r>
      <w:r>
        <w:t>i</w:t>
      </w:r>
      <w:r>
        <w:rPr>
          <w:spacing w:val="8"/>
        </w:rPr>
        <w:t xml:space="preserve"> </w:t>
      </w:r>
      <w:r>
        <w:rPr>
          <w:spacing w:val="1"/>
        </w:rPr>
        <w:t>prod</w:t>
      </w:r>
      <w:r>
        <w:rPr>
          <w:spacing w:val="-1"/>
        </w:rPr>
        <w:t>u</w:t>
      </w:r>
      <w:r>
        <w:t>k</w:t>
      </w:r>
      <w:r>
        <w:rPr>
          <w:spacing w:val="6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-1"/>
        </w:rPr>
        <w:t>n</w:t>
      </w:r>
      <w:r>
        <w:t>eliti</w:t>
      </w:r>
      <w:r>
        <w:rPr>
          <w:spacing w:val="2"/>
        </w:rPr>
        <w:t>a</w:t>
      </w:r>
      <w:r>
        <w:t xml:space="preserve">n </w:t>
      </w:r>
      <w:r>
        <w:rPr>
          <w:spacing w:val="3"/>
        </w:rPr>
        <w:t>(</w:t>
      </w:r>
      <w:r>
        <w:rPr>
          <w:i/>
        </w:rPr>
        <w:t>i</w:t>
      </w:r>
      <w:r>
        <w:rPr>
          <w:i/>
          <w:spacing w:val="-1"/>
        </w:rPr>
        <w:t>s</w:t>
      </w:r>
      <w:r>
        <w:rPr>
          <w:i/>
          <w:spacing w:val="2"/>
        </w:rPr>
        <w:t>t</w:t>
      </w:r>
      <w:r>
        <w:rPr>
          <w:i/>
        </w:rPr>
        <w:t>i</w:t>
      </w:r>
      <w:r>
        <w:rPr>
          <w:i/>
          <w:spacing w:val="1"/>
        </w:rPr>
        <w:t>q</w:t>
      </w:r>
      <w:r>
        <w:rPr>
          <w:i/>
          <w:spacing w:val="-1"/>
        </w:rPr>
        <w:t>r</w:t>
      </w:r>
      <w:r>
        <w:rPr>
          <w:i/>
          <w:spacing w:val="2"/>
        </w:rPr>
        <w:t>ā</w:t>
      </w:r>
      <w:r>
        <w:rPr>
          <w:spacing w:val="-2"/>
        </w:rPr>
        <w:t>‘</w:t>
      </w:r>
      <w:r>
        <w:t>)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1"/>
        </w:rPr>
        <w:t>r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u</w:t>
      </w:r>
      <w:r>
        <w:t>l</w:t>
      </w:r>
      <w:r>
        <w:rPr>
          <w:spacing w:val="2"/>
        </w:rPr>
        <w:t>a</w:t>
      </w:r>
      <w:r>
        <w:rPr>
          <w:spacing w:val="1"/>
        </w:rPr>
        <w:t>m</w:t>
      </w:r>
      <w:r>
        <w:t>a‘</w:t>
      </w:r>
      <w:r>
        <w:rPr>
          <w:spacing w:val="3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u</w:t>
      </w:r>
      <w:r>
        <w:rPr>
          <w:i/>
        </w:rPr>
        <w:t>jt</w:t>
      </w:r>
      <w:r>
        <w:rPr>
          <w:i/>
          <w:spacing w:val="1"/>
        </w:rPr>
        <w:t>ah</w:t>
      </w:r>
      <w:r>
        <w:rPr>
          <w:i/>
        </w:rPr>
        <w:t>id</w:t>
      </w:r>
      <w:r>
        <w:rPr>
          <w:i/>
          <w:spacing w:val="4"/>
        </w:rPr>
        <w:t xml:space="preserve"> </w:t>
      </w:r>
      <w:r>
        <w:rPr>
          <w:spacing w:val="1"/>
        </w:rPr>
        <w:t>d</w:t>
      </w:r>
      <w:r>
        <w:t>a</w:t>
      </w:r>
      <w:r>
        <w:rPr>
          <w:spacing w:val="1"/>
        </w:rPr>
        <w:t>r</w:t>
      </w:r>
      <w:r>
        <w:t xml:space="preserve">i </w:t>
      </w:r>
      <w:r>
        <w:rPr>
          <w:spacing w:val="-1"/>
        </w:rPr>
        <w:t>n</w:t>
      </w:r>
      <w:r>
        <w:t>a</w:t>
      </w:r>
      <w:r>
        <w:rPr>
          <w:spacing w:val="2"/>
        </w:rPr>
        <w:t>s</w:t>
      </w:r>
      <w:r>
        <w:rPr>
          <w:spacing w:val="1"/>
        </w:rPr>
        <w:t>h</w:t>
      </w:r>
      <w:r>
        <w:rPr>
          <w:spacing w:val="-2"/>
        </w:rPr>
        <w:t>-</w:t>
      </w:r>
      <w:r>
        <w:rPr>
          <w:spacing w:val="-1"/>
        </w:rPr>
        <w:t>n</w:t>
      </w:r>
      <w:r>
        <w:rPr>
          <w:spacing w:val="3"/>
        </w:rPr>
        <w:t>a</w:t>
      </w:r>
      <w:r>
        <w:rPr>
          <w:spacing w:val="-1"/>
        </w:rPr>
        <w:t>s</w:t>
      </w:r>
      <w:r>
        <w:t>h</w:t>
      </w:r>
      <w:r>
        <w:rPr>
          <w:spacing w:val="37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y</w:t>
      </w:r>
      <w:r>
        <w:t>a</w:t>
      </w:r>
      <w:r>
        <w:rPr>
          <w:spacing w:val="1"/>
        </w:rPr>
        <w:t>r</w:t>
      </w:r>
      <w:r>
        <w:t>i</w:t>
      </w:r>
      <w:r>
        <w:rPr>
          <w:spacing w:val="2"/>
        </w:rPr>
        <w:t>a</w:t>
      </w:r>
      <w:r>
        <w:rPr>
          <w:spacing w:val="-1"/>
        </w:rPr>
        <w:t>h</w:t>
      </w:r>
      <w:r>
        <w:t>.</w:t>
      </w:r>
      <w:r>
        <w:rPr>
          <w:spacing w:val="41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1"/>
        </w:rPr>
        <w:t>d</w:t>
      </w:r>
      <w:r>
        <w:t>a</w:t>
      </w:r>
      <w:r>
        <w:rPr>
          <w:spacing w:val="1"/>
        </w:rPr>
        <w:t>n</w:t>
      </w:r>
      <w:r>
        <w:t>g</w:t>
      </w:r>
      <w:r>
        <w:rPr>
          <w:spacing w:val="39"/>
        </w:rPr>
        <w:t xml:space="preserve"> </w:t>
      </w:r>
      <w:r>
        <w:rPr>
          <w:i/>
          <w:w w:val="99"/>
        </w:rPr>
        <w:t>i</w:t>
      </w:r>
      <w:r>
        <w:rPr>
          <w:i/>
          <w:spacing w:val="1"/>
          <w:w w:val="99"/>
        </w:rPr>
        <w:t>s</w:t>
      </w:r>
      <w:r>
        <w:rPr>
          <w:i/>
          <w:w w:val="99"/>
        </w:rPr>
        <w:t>ti</w:t>
      </w:r>
      <w:r>
        <w:rPr>
          <w:i/>
          <w:spacing w:val="1"/>
          <w:w w:val="99"/>
        </w:rPr>
        <w:t>q</w:t>
      </w:r>
      <w:r>
        <w:rPr>
          <w:i/>
          <w:spacing w:val="-1"/>
          <w:w w:val="99"/>
        </w:rPr>
        <w:t>r</w:t>
      </w:r>
      <w:r>
        <w:rPr>
          <w:i/>
          <w:spacing w:val="1"/>
          <w:w w:val="99"/>
        </w:rPr>
        <w:t>ā</w:t>
      </w:r>
      <w:r>
        <w:rPr>
          <w:i/>
          <w:w w:val="59"/>
        </w:rPr>
        <w:t>‟</w:t>
      </w:r>
      <w:r>
        <w:rPr>
          <w:i/>
        </w:rPr>
        <w:t xml:space="preserve"> </w:t>
      </w:r>
      <w:r>
        <w:rPr>
          <w:i/>
          <w:spacing w:val="-3"/>
        </w:rPr>
        <w:t xml:space="preserve"> </w:t>
      </w:r>
      <w:r>
        <w:t>a</w:t>
      </w:r>
      <w:r>
        <w:rPr>
          <w:spacing w:val="1"/>
        </w:rPr>
        <w:t>d</w:t>
      </w:r>
      <w:r>
        <w:t>alah</w:t>
      </w:r>
      <w:r>
        <w:rPr>
          <w:spacing w:val="41"/>
        </w:rPr>
        <w:t xml:space="preserve"> </w:t>
      </w:r>
      <w:r>
        <w:rPr>
          <w:spacing w:val="1"/>
        </w:rPr>
        <w:t>r</w:t>
      </w:r>
      <w:r>
        <w:t>e</w:t>
      </w:r>
      <w:r>
        <w:rPr>
          <w:spacing w:val="-1"/>
        </w:rPr>
        <w:t>f</w:t>
      </w:r>
      <w:r>
        <w:t>le</w:t>
      </w:r>
      <w:r>
        <w:rPr>
          <w:spacing w:val="1"/>
        </w:rPr>
        <w:t>k</w:t>
      </w:r>
      <w:r>
        <w:rPr>
          <w:spacing w:val="-1"/>
        </w:rPr>
        <w:t>s</w:t>
      </w:r>
      <w:r>
        <w:t>i</w:t>
      </w:r>
      <w:r>
        <w:rPr>
          <w:spacing w:val="40"/>
        </w:rPr>
        <w:t xml:space="preserve"> </w:t>
      </w:r>
      <w:r>
        <w:rPr>
          <w:spacing w:val="1"/>
        </w:rPr>
        <w:t>d</w:t>
      </w:r>
      <w:r>
        <w:t>a</w:t>
      </w:r>
      <w:r>
        <w:rPr>
          <w:spacing w:val="1"/>
        </w:rPr>
        <w:t>r</w:t>
      </w:r>
      <w:r>
        <w:t>i</w:t>
      </w:r>
      <w:r>
        <w:rPr>
          <w:spacing w:val="43"/>
        </w:rPr>
        <w:t xml:space="preserve"> </w:t>
      </w:r>
      <w:r>
        <w:t>t</w:t>
      </w:r>
      <w:r>
        <w:rPr>
          <w:spacing w:val="1"/>
        </w:rPr>
        <w:t>a</w:t>
      </w:r>
      <w:r>
        <w:rPr>
          <w:spacing w:val="-1"/>
        </w:rPr>
        <w:t>ṣ</w:t>
      </w:r>
      <w:r>
        <w:rPr>
          <w:spacing w:val="3"/>
        </w:rPr>
        <w:t>a</w:t>
      </w:r>
      <w:r>
        <w:t>w</w:t>
      </w:r>
      <w:r>
        <w:rPr>
          <w:spacing w:val="-2"/>
        </w:rPr>
        <w:t>w</w:t>
      </w:r>
      <w:r>
        <w:rPr>
          <w:spacing w:val="-1"/>
        </w:rPr>
        <w:t>u</w:t>
      </w:r>
      <w:r>
        <w:t>r</w:t>
      </w:r>
      <w:r>
        <w:rPr>
          <w:spacing w:val="38"/>
        </w:rPr>
        <w:t xml:space="preserve"> </w:t>
      </w:r>
      <w:r>
        <w:t>te</w:t>
      </w:r>
      <w:r>
        <w:rPr>
          <w:spacing w:val="1"/>
        </w:rPr>
        <w:t>or</w:t>
      </w:r>
      <w:r>
        <w:t>it</w:t>
      </w:r>
      <w:r>
        <w:rPr>
          <w:spacing w:val="2"/>
        </w:rPr>
        <w:t>i</w:t>
      </w:r>
      <w:r>
        <w:t xml:space="preserve">s </w:t>
      </w:r>
      <w:r>
        <w:rPr>
          <w:spacing w:val="-1"/>
        </w:rPr>
        <w:t>y</w:t>
      </w:r>
      <w:r>
        <w:t>a</w:t>
      </w:r>
      <w:r>
        <w:rPr>
          <w:spacing w:val="1"/>
        </w:rPr>
        <w:t>n</w:t>
      </w:r>
      <w:r>
        <w:t>g</w:t>
      </w:r>
      <w:r>
        <w:rPr>
          <w:spacing w:val="4"/>
        </w:rPr>
        <w:t xml:space="preserve"> </w:t>
      </w:r>
      <w:r>
        <w:t>te</w:t>
      </w:r>
      <w:r>
        <w:rPr>
          <w:spacing w:val="1"/>
        </w:rPr>
        <w:t>rd</w:t>
      </w:r>
      <w:r>
        <w:t>a</w:t>
      </w:r>
      <w:r>
        <w:rPr>
          <w:spacing w:val="1"/>
        </w:rPr>
        <w:t>p</w:t>
      </w:r>
      <w:r>
        <w:t>at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t>al</w:t>
      </w:r>
      <w:r>
        <w:rPr>
          <w:spacing w:val="3"/>
        </w:rPr>
        <w:t>a</w:t>
      </w:r>
      <w:r>
        <w:t xml:space="preserve">m </w:t>
      </w:r>
      <w:r>
        <w:rPr>
          <w:spacing w:val="2"/>
        </w:rPr>
        <w:t>ji</w:t>
      </w:r>
      <w:r>
        <w:rPr>
          <w:spacing w:val="-5"/>
        </w:rPr>
        <w:t>w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u</w:t>
      </w:r>
      <w:r>
        <w:rPr>
          <w:spacing w:val="2"/>
        </w:rPr>
        <w:t>j</w:t>
      </w:r>
      <w:r>
        <w:t>ta</w:t>
      </w:r>
      <w:r>
        <w:rPr>
          <w:spacing w:val="-1"/>
        </w:rPr>
        <w:t>h</w:t>
      </w:r>
      <w:r>
        <w:t>i</w:t>
      </w:r>
      <w:r>
        <w:rPr>
          <w:spacing w:val="1"/>
        </w:rPr>
        <w:t>d</w:t>
      </w:r>
      <w:r>
        <w:t>.</w:t>
      </w:r>
      <w:r>
        <w:rPr>
          <w:spacing w:val="1"/>
        </w:rPr>
        <w:t xml:space="preserve"> </w:t>
      </w:r>
      <w:r>
        <w:rPr>
          <w:spacing w:val="3"/>
        </w:rPr>
        <w:t>T</w:t>
      </w:r>
      <w:r>
        <w:rPr>
          <w:spacing w:val="1"/>
        </w:rPr>
        <w:t>a</w:t>
      </w:r>
      <w:r>
        <w:rPr>
          <w:spacing w:val="-1"/>
        </w:rPr>
        <w:t>ṣ</w:t>
      </w:r>
      <w:r>
        <w:rPr>
          <w:spacing w:val="3"/>
        </w:rPr>
        <w:t>a</w:t>
      </w:r>
      <w:r>
        <w:rPr>
          <w:spacing w:val="-2"/>
        </w:rPr>
        <w:t>ww</w:t>
      </w:r>
      <w:r>
        <w:rPr>
          <w:spacing w:val="-1"/>
        </w:rPr>
        <w:t>u</w:t>
      </w:r>
      <w:r>
        <w:t>r</w:t>
      </w:r>
      <w:r>
        <w:rPr>
          <w:spacing w:val="4"/>
        </w:rPr>
        <w:t xml:space="preserve"> </w:t>
      </w:r>
      <w:r>
        <w:t>i</w:t>
      </w:r>
      <w:r>
        <w:rPr>
          <w:spacing w:val="-1"/>
        </w:rPr>
        <w:t>n</w:t>
      </w:r>
      <w:r>
        <w:t>i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t>a</w:t>
      </w:r>
      <w:r>
        <w:rPr>
          <w:spacing w:val="1"/>
        </w:rPr>
        <w:t>p</w:t>
      </w:r>
      <w:r>
        <w:t>at</w:t>
      </w:r>
      <w:r>
        <w:rPr>
          <w:spacing w:val="8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1"/>
        </w:rPr>
        <w:t>r</w:t>
      </w:r>
      <w:r>
        <w:rPr>
          <w:spacing w:val="-1"/>
        </w:rPr>
        <w:t>u</w:t>
      </w:r>
      <w:r>
        <w:rPr>
          <w:spacing w:val="1"/>
        </w:rPr>
        <w:t>b</w:t>
      </w:r>
      <w:r>
        <w:t>ah</w:t>
      </w:r>
      <w:r>
        <w:rPr>
          <w:spacing w:val="3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2"/>
        </w:rPr>
        <w:t>j</w:t>
      </w:r>
      <w:r>
        <w:t xml:space="preserve">alan </w:t>
      </w:r>
      <w:r>
        <w:rPr>
          <w:spacing w:val="1"/>
        </w:rPr>
        <w:t>d</w:t>
      </w:r>
      <w:r>
        <w:t>e</w:t>
      </w:r>
      <w:r>
        <w:rPr>
          <w:spacing w:val="-1"/>
        </w:rPr>
        <w:t>ng</w:t>
      </w:r>
      <w:r>
        <w:rPr>
          <w:spacing w:val="3"/>
        </w:rPr>
        <w:t>a</w:t>
      </w:r>
      <w:r>
        <w:t>n</w:t>
      </w:r>
      <w:r>
        <w:rPr>
          <w:spacing w:val="31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1"/>
        </w:rPr>
        <w:t>r</w:t>
      </w:r>
      <w:r>
        <w:rPr>
          <w:spacing w:val="-1"/>
        </w:rPr>
        <w:t>k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1"/>
        </w:rPr>
        <w:t>b</w:t>
      </w:r>
      <w:r>
        <w:rPr>
          <w:spacing w:val="3"/>
        </w:rPr>
        <w:t>a</w:t>
      </w:r>
      <w:r>
        <w:rPr>
          <w:spacing w:val="1"/>
        </w:rPr>
        <w:t>n</w:t>
      </w:r>
      <w:r>
        <w:rPr>
          <w:spacing w:val="-1"/>
        </w:rPr>
        <w:t>g</w:t>
      </w:r>
      <w:r>
        <w:t>an</w:t>
      </w:r>
      <w:r>
        <w:rPr>
          <w:spacing w:val="26"/>
        </w:rPr>
        <w:t xml:space="preserve"> </w:t>
      </w:r>
      <w:r>
        <w:rPr>
          <w:spacing w:val="1"/>
        </w:rPr>
        <w:t>p</w:t>
      </w:r>
      <w:r>
        <w:rPr>
          <w:spacing w:val="3"/>
        </w:rPr>
        <w:t>e</w:t>
      </w:r>
      <w:r>
        <w:rPr>
          <w:spacing w:val="-1"/>
        </w:rPr>
        <w:t>m</w:t>
      </w:r>
      <w:r>
        <w:t>i</w:t>
      </w:r>
      <w:r>
        <w:rPr>
          <w:spacing w:val="1"/>
        </w:rPr>
        <w:t>k</w:t>
      </w:r>
      <w:r>
        <w:t>ira</w:t>
      </w:r>
      <w:r>
        <w:rPr>
          <w:spacing w:val="2"/>
        </w:rPr>
        <w:t>n</w:t>
      </w:r>
      <w:r>
        <w:t>,</w:t>
      </w:r>
      <w:r>
        <w:rPr>
          <w:spacing w:val="30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1"/>
        </w:rPr>
        <w:t>c</w:t>
      </w:r>
      <w:r>
        <w:t>e</w:t>
      </w:r>
      <w:r>
        <w:rPr>
          <w:spacing w:val="1"/>
        </w:rPr>
        <w:t>rd</w:t>
      </w:r>
      <w:r>
        <w:t>asan</w:t>
      </w:r>
      <w:r>
        <w:rPr>
          <w:spacing w:val="28"/>
        </w:rPr>
        <w:t xml:space="preserve"> </w:t>
      </w:r>
      <w:r>
        <w:rPr>
          <w:spacing w:val="1"/>
        </w:rPr>
        <w:t>d</w:t>
      </w:r>
      <w:r>
        <w:rPr>
          <w:spacing w:val="3"/>
        </w:rPr>
        <w:t>a</w:t>
      </w:r>
      <w:r>
        <w:t>n</w:t>
      </w:r>
      <w:r>
        <w:rPr>
          <w:spacing w:val="34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1"/>
        </w:rPr>
        <w:t>r</w:t>
      </w:r>
      <w:r>
        <w:rPr>
          <w:spacing w:val="-1"/>
        </w:rPr>
        <w:t>u</w:t>
      </w:r>
      <w:r>
        <w:rPr>
          <w:spacing w:val="1"/>
        </w:rPr>
        <w:t>b</w:t>
      </w:r>
      <w:r>
        <w:t>a</w:t>
      </w:r>
      <w:r>
        <w:rPr>
          <w:spacing w:val="1"/>
        </w:rPr>
        <w:t>h</w:t>
      </w:r>
      <w:r>
        <w:t>an</w:t>
      </w:r>
      <w:r>
        <w:rPr>
          <w:spacing w:val="30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o</w:t>
      </w:r>
      <w:r>
        <w:rPr>
          <w:spacing w:val="-1"/>
        </w:rPr>
        <w:t>n</w:t>
      </w:r>
      <w:r>
        <w:rPr>
          <w:spacing w:val="1"/>
        </w:rPr>
        <w:t>d</w:t>
      </w:r>
      <w:r>
        <w:t>i</w:t>
      </w:r>
      <w:r>
        <w:rPr>
          <w:spacing w:val="-1"/>
        </w:rPr>
        <w:t>s</w:t>
      </w:r>
      <w:r>
        <w:t>i</w:t>
      </w:r>
      <w:r>
        <w:rPr>
          <w:spacing w:val="32"/>
        </w:rPr>
        <w:t xml:space="preserve"> </w:t>
      </w:r>
      <w:r>
        <w:rPr>
          <w:spacing w:val="1"/>
        </w:rPr>
        <w:t>d</w:t>
      </w:r>
      <w:r>
        <w:rPr>
          <w:spacing w:val="3"/>
        </w:rPr>
        <w:t>a</w:t>
      </w:r>
      <w:r>
        <w:t>n</w:t>
      </w:r>
    </w:p>
    <w:p w:rsidR="009C45E1" w:rsidRDefault="0040411F">
      <w:pPr>
        <w:spacing w:line="220" w:lineRule="exact"/>
        <w:ind w:left="113" w:right="88"/>
        <w:jc w:val="both"/>
      </w:pPr>
      <w:r>
        <w:t>z</w:t>
      </w:r>
      <w:r>
        <w:rPr>
          <w:spacing w:val="3"/>
        </w:rPr>
        <w:t>a</w:t>
      </w:r>
      <w:r>
        <w:rPr>
          <w:spacing w:val="-4"/>
        </w:rPr>
        <w:t>m</w:t>
      </w:r>
      <w:r>
        <w:t>a</w:t>
      </w:r>
      <w:r>
        <w:rPr>
          <w:spacing w:val="-1"/>
        </w:rPr>
        <w:t>n</w:t>
      </w:r>
      <w:r>
        <w:t xml:space="preserve">. </w:t>
      </w:r>
      <w:r>
        <w:rPr>
          <w:spacing w:val="14"/>
        </w:rPr>
        <w:t xml:space="preserve"> </w:t>
      </w:r>
      <w:r>
        <w:rPr>
          <w:spacing w:val="2"/>
        </w:rPr>
        <w:t>J</w:t>
      </w:r>
      <w:r>
        <w:t>as</w:t>
      </w:r>
      <w:r>
        <w:rPr>
          <w:spacing w:val="-1"/>
        </w:rPr>
        <w:t>s</w:t>
      </w:r>
      <w:r>
        <w:t xml:space="preserve">er </w:t>
      </w:r>
      <w:r>
        <w:rPr>
          <w:spacing w:val="16"/>
        </w:rPr>
        <w:t xml:space="preserve"> </w:t>
      </w:r>
      <w:r>
        <w:t>A</w:t>
      </w:r>
      <w:r>
        <w:rPr>
          <w:spacing w:val="-1"/>
        </w:rPr>
        <w:t>u</w:t>
      </w:r>
      <w:r>
        <w:rPr>
          <w:spacing w:val="1"/>
        </w:rPr>
        <w:t>d</w:t>
      </w:r>
      <w:r>
        <w:t xml:space="preserve">a </w:t>
      </w:r>
      <w:r>
        <w:rPr>
          <w:spacing w:val="16"/>
        </w:rPr>
        <w:t xml:space="preserve"> </w:t>
      </w:r>
      <w:r>
        <w:rPr>
          <w:spacing w:val="-1"/>
        </w:rPr>
        <w:t>m</w:t>
      </w:r>
      <w:r>
        <w:t>e</w:t>
      </w:r>
      <w:r>
        <w:rPr>
          <w:spacing w:val="1"/>
        </w:rPr>
        <w:t>n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1"/>
        </w:rPr>
        <w:t>n</w:t>
      </w:r>
      <w:r>
        <w:t>al</w:t>
      </w:r>
      <w:r>
        <w:rPr>
          <w:spacing w:val="1"/>
        </w:rPr>
        <w:t>og</w:t>
      </w:r>
      <w:r>
        <w:rPr>
          <w:spacing w:val="-1"/>
        </w:rPr>
        <w:t>k</w:t>
      </w:r>
      <w:r>
        <w:t xml:space="preserve">an </w:t>
      </w:r>
      <w:r>
        <w:rPr>
          <w:spacing w:val="11"/>
        </w:rPr>
        <w:t xml:space="preserve"> </w:t>
      </w:r>
      <w:r>
        <w:rPr>
          <w:spacing w:val="-1"/>
        </w:rPr>
        <w:t>k</w:t>
      </w:r>
      <w:r>
        <w:rPr>
          <w:spacing w:val="1"/>
        </w:rPr>
        <w:t>o</w:t>
      </w:r>
      <w:r>
        <w:rPr>
          <w:spacing w:val="-1"/>
        </w:rPr>
        <w:t>ns</w:t>
      </w:r>
      <w:r>
        <w:rPr>
          <w:spacing w:val="1"/>
        </w:rPr>
        <w:t>e</w:t>
      </w:r>
      <w:r>
        <w:t xml:space="preserve">p </w:t>
      </w:r>
      <w:r>
        <w:rPr>
          <w:spacing w:val="12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n</w:t>
      </w:r>
      <w:r>
        <w:t xml:space="preserve">i </w:t>
      </w:r>
      <w:r>
        <w:rPr>
          <w:spacing w:val="1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"/>
        </w:rPr>
        <w:t>n</w:t>
      </w:r>
      <w:r>
        <w:rPr>
          <w:spacing w:val="-1"/>
        </w:rPr>
        <w:t>g</w:t>
      </w:r>
      <w:r>
        <w:t xml:space="preserve">an </w:t>
      </w:r>
      <w:r>
        <w:rPr>
          <w:spacing w:val="15"/>
        </w:rPr>
        <w:t xml:space="preserve"> </w:t>
      </w:r>
      <w:r>
        <w:t>al</w:t>
      </w:r>
      <w:r>
        <w:rPr>
          <w:spacing w:val="3"/>
        </w:rPr>
        <w:t>a</w:t>
      </w:r>
      <w:r>
        <w:t xml:space="preserve">m </w:t>
      </w:r>
      <w:r>
        <w:rPr>
          <w:spacing w:val="12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e</w:t>
      </w:r>
      <w:r>
        <w:rPr>
          <w:spacing w:val="-1"/>
        </w:rPr>
        <w:t>m</w:t>
      </w:r>
      <w:r>
        <w:t>e</w:t>
      </w:r>
      <w:r>
        <w:rPr>
          <w:spacing w:val="2"/>
        </w:rPr>
        <w:t>s</w:t>
      </w:r>
      <w:r>
        <w:t>ta,</w:t>
      </w:r>
    </w:p>
    <w:p w:rsidR="009C45E1" w:rsidRDefault="0040411F">
      <w:pPr>
        <w:spacing w:before="1"/>
        <w:ind w:left="113" w:right="81"/>
        <w:jc w:val="both"/>
        <w:sectPr w:rsidR="009C45E1">
          <w:headerReference w:type="default" r:id="rId48"/>
          <w:pgSz w:w="8400" w:h="11920"/>
          <w:pgMar w:top="940" w:right="1020" w:bottom="280" w:left="1020" w:header="743" w:footer="0" w:gutter="0"/>
          <w:cols w:space="720"/>
        </w:sectPr>
      </w:pPr>
      <w:r>
        <w:rPr>
          <w:spacing w:val="-1"/>
        </w:rPr>
        <w:t>s</w:t>
      </w:r>
      <w:r>
        <w:t>e</w:t>
      </w:r>
      <w:r>
        <w:rPr>
          <w:spacing w:val="1"/>
        </w:rPr>
        <w:t>b</w:t>
      </w:r>
      <w:r>
        <w:t>a</w:t>
      </w:r>
      <w:r>
        <w:rPr>
          <w:spacing w:val="-1"/>
        </w:rPr>
        <w:t>g</w:t>
      </w:r>
      <w:r>
        <w:t>a</w:t>
      </w:r>
      <w:r>
        <w:rPr>
          <w:spacing w:val="2"/>
        </w:rPr>
        <w:t>i</w:t>
      </w:r>
      <w:r>
        <w:rPr>
          <w:spacing w:val="-1"/>
        </w:rPr>
        <w:t>m</w:t>
      </w:r>
      <w:r>
        <w:t>a</w:t>
      </w:r>
      <w:r>
        <w:rPr>
          <w:spacing w:val="-1"/>
        </w:rPr>
        <w:t>n</w:t>
      </w:r>
      <w:r>
        <w:t xml:space="preserve">a </w:t>
      </w:r>
      <w:r>
        <w:rPr>
          <w:spacing w:val="1"/>
        </w:rPr>
        <w:t>p</w:t>
      </w:r>
      <w:r>
        <w:t>e</w:t>
      </w:r>
      <w:r>
        <w:rPr>
          <w:spacing w:val="1"/>
        </w:rPr>
        <w:t>n</w:t>
      </w:r>
      <w:r>
        <w:rPr>
          <w:spacing w:val="-1"/>
        </w:rPr>
        <w:t>g</w:t>
      </w:r>
      <w:r>
        <w:t>et</w:t>
      </w:r>
      <w:r>
        <w:rPr>
          <w:spacing w:val="3"/>
        </w:rPr>
        <w:t>a</w:t>
      </w:r>
      <w:r>
        <w:rPr>
          <w:spacing w:val="-1"/>
        </w:rPr>
        <w:t>hu</w:t>
      </w:r>
      <w:r>
        <w:rPr>
          <w:spacing w:val="3"/>
        </w:rPr>
        <w:t>a</w:t>
      </w:r>
      <w:r>
        <w:t>n</w:t>
      </w:r>
      <w:r>
        <w:rPr>
          <w:spacing w:val="1"/>
        </w:rPr>
        <w:t xml:space="preserve"> m</w:t>
      </w:r>
      <w:r>
        <w:t>a</w:t>
      </w:r>
      <w:r>
        <w:rPr>
          <w:spacing w:val="-1"/>
        </w:rPr>
        <w:t>n</w:t>
      </w:r>
      <w:r>
        <w:rPr>
          <w:spacing w:val="1"/>
        </w:rPr>
        <w:t>u</w:t>
      </w:r>
      <w:r>
        <w:rPr>
          <w:spacing w:val="-1"/>
        </w:rPr>
        <w:t>s</w:t>
      </w:r>
      <w:r>
        <w:t>ia</w:t>
      </w:r>
      <w:r>
        <w:rPr>
          <w:spacing w:val="4"/>
        </w:rPr>
        <w:t xml:space="preserve"> </w:t>
      </w:r>
      <w:r>
        <w:t>ata</w:t>
      </w:r>
      <w:r>
        <w:rPr>
          <w:spacing w:val="2"/>
        </w:rPr>
        <w:t>s</w:t>
      </w:r>
      <w:r>
        <w:rPr>
          <w:spacing w:val="1"/>
        </w:rPr>
        <w:t>n</w:t>
      </w:r>
      <w:r>
        <w:rPr>
          <w:spacing w:val="-4"/>
        </w:rPr>
        <w:t>y</w:t>
      </w:r>
      <w:r>
        <w:t>a</w:t>
      </w:r>
      <w:r>
        <w:rPr>
          <w:spacing w:val="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1"/>
        </w:rPr>
        <w:t>r</w:t>
      </w:r>
      <w:r>
        <w:rPr>
          <w:spacing w:val="-1"/>
        </w:rPr>
        <w:t>k</w:t>
      </w:r>
      <w:r>
        <w:rPr>
          <w:spacing w:val="3"/>
        </w:rPr>
        <w:t>e</w:t>
      </w:r>
      <w:r>
        <w:rPr>
          <w:spacing w:val="-1"/>
        </w:rPr>
        <w:t>m</w:t>
      </w:r>
      <w:r>
        <w:rPr>
          <w:spacing w:val="1"/>
        </w:rPr>
        <w:t>b</w:t>
      </w:r>
      <w:r>
        <w:t>a</w:t>
      </w:r>
      <w:r>
        <w:rPr>
          <w:spacing w:val="1"/>
        </w:rPr>
        <w:t>n</w:t>
      </w:r>
      <w:r>
        <w:t>g</w:t>
      </w:r>
      <w:r>
        <w:rPr>
          <w:spacing w:val="1"/>
        </w:rPr>
        <w:t xml:space="preserve"> d</w:t>
      </w:r>
      <w:r>
        <w:t>an</w:t>
      </w:r>
      <w:r>
        <w:rPr>
          <w:spacing w:val="6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-3"/>
        </w:rPr>
        <w:t>m</w:t>
      </w:r>
      <w:r>
        <w:rPr>
          <w:spacing w:val="3"/>
        </w:rPr>
        <w:t>a</w:t>
      </w:r>
      <w:r>
        <w:rPr>
          <w:spacing w:val="-1"/>
        </w:rPr>
        <w:t>h</w:t>
      </w:r>
      <w:r>
        <w:rPr>
          <w:spacing w:val="3"/>
        </w:rPr>
        <w:t>a</w:t>
      </w:r>
      <w:r>
        <w:rPr>
          <w:spacing w:val="-1"/>
        </w:rPr>
        <w:t>m</w:t>
      </w:r>
      <w:r>
        <w:rPr>
          <w:spacing w:val="3"/>
        </w:rPr>
        <w:t>a</w:t>
      </w:r>
      <w:r>
        <w:t xml:space="preserve">n </w:t>
      </w:r>
      <w:r>
        <w:rPr>
          <w:spacing w:val="-1"/>
        </w:rPr>
        <w:t>m</w:t>
      </w:r>
      <w:r>
        <w:t>a</w:t>
      </w:r>
      <w:r>
        <w:rPr>
          <w:spacing w:val="1"/>
        </w:rPr>
        <w:t>nu</w:t>
      </w:r>
      <w:r>
        <w:rPr>
          <w:spacing w:val="-1"/>
        </w:rPr>
        <w:t>s</w:t>
      </w:r>
      <w:r>
        <w:t>ia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1"/>
        </w:rPr>
        <w:t>r</w:t>
      </w:r>
      <w:r>
        <w:rPr>
          <w:spacing w:val="-1"/>
        </w:rPr>
        <w:t>u</w:t>
      </w:r>
      <w:r>
        <w:rPr>
          <w:spacing w:val="1"/>
        </w:rPr>
        <w:t>b</w:t>
      </w:r>
      <w:r>
        <w:t>ah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a</w:t>
      </w:r>
      <w:r>
        <w:rPr>
          <w:spacing w:val="1"/>
        </w:rPr>
        <w:t>r</w:t>
      </w:r>
      <w:r>
        <w:t>i</w:t>
      </w:r>
      <w:r>
        <w:rPr>
          <w:spacing w:val="2"/>
        </w:rPr>
        <w:t xml:space="preserve"> </w:t>
      </w:r>
      <w:r>
        <w:t>z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3"/>
        </w:rPr>
        <w:t>a</w:t>
      </w:r>
      <w:r>
        <w:t>n</w:t>
      </w:r>
      <w:r>
        <w:rPr>
          <w:spacing w:val="-1"/>
        </w:rPr>
        <w:t xml:space="preserve"> k</w:t>
      </w:r>
      <w:r>
        <w:t>e</w:t>
      </w:r>
      <w:r>
        <w:rPr>
          <w:spacing w:val="3"/>
        </w:rPr>
        <w:t xml:space="preserve"> </w:t>
      </w:r>
      <w:r>
        <w:t>z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3"/>
        </w:rPr>
        <w:t>a</w:t>
      </w:r>
      <w:r>
        <w:t>n</w:t>
      </w:r>
      <w:r>
        <w:rPr>
          <w:spacing w:val="-1"/>
        </w:rPr>
        <w:t xml:space="preserve"> s</w:t>
      </w:r>
      <w:r>
        <w:t>ei</w:t>
      </w:r>
      <w:r>
        <w:rPr>
          <w:spacing w:val="1"/>
        </w:rPr>
        <w:t>r</w:t>
      </w:r>
      <w:r>
        <w:rPr>
          <w:spacing w:val="2"/>
        </w:rPr>
        <w:t>i</w:t>
      </w:r>
      <w:r>
        <w:rPr>
          <w:spacing w:val="1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>ng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-1"/>
        </w:rPr>
        <w:t>n</w:t>
      </w:r>
      <w:r>
        <w:rPr>
          <w:spacing w:val="3"/>
        </w:rPr>
        <w:t>e</w:t>
      </w:r>
      <w:r>
        <w:rPr>
          <w:spacing w:val="-1"/>
        </w:rPr>
        <w:t>mu</w:t>
      </w:r>
      <w:r>
        <w:rPr>
          <w:spacing w:val="3"/>
        </w:rPr>
        <w:t>a</w:t>
      </w:r>
      <w:r>
        <w:rPr>
          <w:spacing w:val="8"/>
        </w:rPr>
        <w:t>n</w:t>
      </w:r>
      <w:r>
        <w:rPr>
          <w:spacing w:val="-2"/>
        </w:rPr>
        <w:t>-</w:t>
      </w:r>
      <w:r>
        <w:rPr>
          <w:spacing w:val="1"/>
        </w:rPr>
        <w:t>p</w:t>
      </w:r>
      <w:r>
        <w:t>e</w:t>
      </w:r>
      <w:r>
        <w:rPr>
          <w:spacing w:val="-1"/>
        </w:rPr>
        <w:t>n</w:t>
      </w:r>
      <w:r>
        <w:rPr>
          <w:spacing w:val="3"/>
        </w:rPr>
        <w:t>e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3"/>
        </w:rPr>
        <w:t>a</w:t>
      </w:r>
      <w:r>
        <w:t>n i</w:t>
      </w:r>
      <w:r>
        <w:rPr>
          <w:spacing w:val="2"/>
        </w:rPr>
        <w:t>l</w:t>
      </w:r>
      <w:r>
        <w:rPr>
          <w:spacing w:val="-4"/>
        </w:rPr>
        <w:t>m</w:t>
      </w:r>
      <w:r>
        <w:t>i</w:t>
      </w:r>
      <w:r>
        <w:rPr>
          <w:spacing w:val="2"/>
        </w:rPr>
        <w:t>a</w:t>
      </w:r>
      <w:r>
        <w:t>h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an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>k</w:t>
      </w:r>
      <w:r>
        <w:rPr>
          <w:spacing w:val="-1"/>
        </w:rPr>
        <w:t>n</w:t>
      </w:r>
      <w:r>
        <w:rPr>
          <w:spacing w:val="1"/>
        </w:rPr>
        <w:t>o</w:t>
      </w:r>
      <w:r>
        <w:t>l</w:t>
      </w:r>
      <w:r>
        <w:rPr>
          <w:spacing w:val="1"/>
        </w:rPr>
        <w:t>o</w:t>
      </w:r>
      <w:r>
        <w:rPr>
          <w:spacing w:val="-1"/>
        </w:rPr>
        <w:t>g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rPr>
          <w:spacing w:val="3"/>
        </w:rPr>
        <w:t>a</w:t>
      </w:r>
      <w:r>
        <w:rPr>
          <w:spacing w:val="-1"/>
        </w:rPr>
        <w:t>n</w:t>
      </w:r>
      <w:r>
        <w:t>g te</w:t>
      </w:r>
      <w:r>
        <w:rPr>
          <w:spacing w:val="1"/>
        </w:rPr>
        <w:t>r</w:t>
      </w:r>
      <w:r>
        <w:rPr>
          <w:spacing w:val="-1"/>
        </w:rPr>
        <w:t>u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1"/>
        </w:rPr>
        <w:t>r</w:t>
      </w:r>
      <w:r>
        <w:rPr>
          <w:spacing w:val="-1"/>
        </w:rPr>
        <w:t>k</w:t>
      </w:r>
      <w:r>
        <w:rPr>
          <w:spacing w:val="3"/>
        </w:rPr>
        <w:t>e</w:t>
      </w:r>
      <w:r>
        <w:rPr>
          <w:spacing w:val="-1"/>
        </w:rPr>
        <w:t>m</w:t>
      </w:r>
      <w:r>
        <w:rPr>
          <w:spacing w:val="1"/>
        </w:rPr>
        <w:t>b</w:t>
      </w:r>
      <w:r>
        <w:t>a</w:t>
      </w:r>
      <w:r>
        <w:rPr>
          <w:spacing w:val="1"/>
        </w:rPr>
        <w:t>n</w:t>
      </w:r>
      <w:r>
        <w:rPr>
          <w:spacing w:val="-1"/>
        </w:rPr>
        <w:t>g</w:t>
      </w:r>
      <w:r>
        <w:t>,</w:t>
      </w:r>
      <w:r>
        <w:rPr>
          <w:spacing w:val="-7"/>
        </w:rPr>
        <w:t xml:space="preserve"> </w:t>
      </w:r>
      <w:r>
        <w:t>l</w:t>
      </w:r>
      <w:r>
        <w:rPr>
          <w:spacing w:val="2"/>
        </w:rPr>
        <w:t>i</w:t>
      </w:r>
      <w:r>
        <w:rPr>
          <w:spacing w:val="-1"/>
        </w:rPr>
        <w:t>h</w:t>
      </w:r>
      <w:r>
        <w:t>at</w:t>
      </w:r>
      <w:r>
        <w:rPr>
          <w:spacing w:val="-1"/>
        </w:rPr>
        <w:t xml:space="preserve"> </w:t>
      </w:r>
      <w:r>
        <w:t>le</w:t>
      </w:r>
      <w:r>
        <w:rPr>
          <w:spacing w:val="1"/>
        </w:rPr>
        <w:t>b</w:t>
      </w:r>
      <w:r>
        <w:rPr>
          <w:spacing w:val="2"/>
        </w:rPr>
        <w:t>i</w:t>
      </w:r>
      <w:r>
        <w:t>h</w:t>
      </w:r>
      <w:r>
        <w:rPr>
          <w:spacing w:val="-3"/>
        </w:rPr>
        <w:t xml:space="preserve"> </w:t>
      </w:r>
      <w:r>
        <w:t>l</w:t>
      </w:r>
      <w:r>
        <w:rPr>
          <w:spacing w:val="2"/>
        </w:rPr>
        <w:t>a</w:t>
      </w:r>
      <w:r>
        <w:rPr>
          <w:spacing w:val="1"/>
        </w:rPr>
        <w:t>n</w:t>
      </w:r>
      <w:r>
        <w:rPr>
          <w:spacing w:val="2"/>
        </w:rPr>
        <w:t>j</w:t>
      </w:r>
      <w:r>
        <w:rPr>
          <w:spacing w:val="-1"/>
        </w:rPr>
        <w:t>u</w:t>
      </w:r>
      <w:r>
        <w:t>t,</w:t>
      </w:r>
      <w:r>
        <w:rPr>
          <w:spacing w:val="-2"/>
        </w:rPr>
        <w:t xml:space="preserve"> </w:t>
      </w:r>
      <w:r>
        <w:rPr>
          <w:spacing w:val="2"/>
        </w:rPr>
        <w:t>J</w:t>
      </w:r>
      <w:r>
        <w:t>as</w:t>
      </w:r>
      <w:r>
        <w:rPr>
          <w:spacing w:val="-1"/>
        </w:rPr>
        <w:t>s</w:t>
      </w:r>
      <w:r>
        <w:t>er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u</w:t>
      </w:r>
      <w:r>
        <w:rPr>
          <w:spacing w:val="1"/>
        </w:rPr>
        <w:t>d</w:t>
      </w:r>
      <w:r>
        <w:t>a,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 w:line="360" w:lineRule="auto"/>
        <w:ind w:left="113" w:right="72" w:firstLine="720"/>
        <w:jc w:val="both"/>
        <w:rPr>
          <w:sz w:val="24"/>
          <w:szCs w:val="24"/>
        </w:rPr>
      </w:pPr>
      <w:r>
        <w:pict>
          <v:group id="_x0000_s1472" style="position:absolute;left:0;text-align:left;margin-left:56.25pt;margin-top:51.7pt;width:307.15pt;height:375.4pt;z-index:-3762;mso-position-horizontal-relative:page" coordorigin="1125,1034" coordsize="6143,7508">
            <v:shape id="_x0000_s1474" type="#_x0000_t75" style="position:absolute;left:1136;top:1034;width:6120;height:7508">
              <v:imagedata r:id="rId8" o:title=""/>
            </v:shape>
            <v:shape id="_x0000_s1473" style="position:absolute;left:1133;top:8285;width:6126;height:0" coordorigin="1133,8285" coordsize="6126,0" path="m1133,8285r6126,e" filled="f" strokeweight=".82pt">
              <v:path arrowok="t"/>
            </v:shape>
            <w10:wrap anchorx="page"/>
          </v:group>
        </w:pic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ipak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ji hukum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slam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 xml:space="preserve">aqasid 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al 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aria</w:t>
      </w:r>
      <w:r>
        <w:rPr>
          <w:i/>
          <w:spacing w:val="2"/>
          <w:sz w:val="24"/>
          <w:szCs w:val="24"/>
        </w:rPr>
        <w:t>h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Auda  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maqasid al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ar</w:t>
      </w:r>
      <w:r>
        <w:rPr>
          <w:i/>
          <w:spacing w:val="3"/>
          <w:sz w:val="24"/>
          <w:szCs w:val="24"/>
        </w:rPr>
        <w:t>i</w:t>
      </w:r>
      <w:r>
        <w:rPr>
          <w:i/>
          <w:sz w:val="24"/>
          <w:szCs w:val="24"/>
        </w:rPr>
        <w:t>ah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robl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ru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ini 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slam.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sser Auda,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‘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slam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solu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oble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umat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 mode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hukum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slam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hidupan di ma</w:t>
      </w:r>
      <w:r>
        <w:rPr>
          <w:spacing w:val="4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odukt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humanis.</w:t>
      </w:r>
      <w:r>
        <w:rPr>
          <w:spacing w:val="2"/>
          <w:sz w:val="24"/>
          <w:szCs w:val="24"/>
        </w:rPr>
        <w:t xml:space="preserve"> J</w:t>
      </w:r>
      <w:r>
        <w:rPr>
          <w:sz w:val="24"/>
          <w:szCs w:val="24"/>
        </w:rPr>
        <w:t>ika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9C45E1" w:rsidRDefault="0040411F">
      <w:pPr>
        <w:spacing w:line="280" w:lineRule="exact"/>
        <w:ind w:left="113"/>
        <w:rPr>
          <w:sz w:val="16"/>
          <w:szCs w:val="16"/>
        </w:rPr>
      </w:pP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slam</w:t>
      </w:r>
      <w:r>
        <w:rPr>
          <w:spacing w:val="2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33</w:t>
      </w:r>
    </w:p>
    <w:p w:rsidR="009C45E1" w:rsidRDefault="009C45E1">
      <w:pPr>
        <w:spacing w:before="7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0" w:firstLine="720"/>
        <w:jc w:val="both"/>
        <w:rPr>
          <w:sz w:val="24"/>
          <w:szCs w:val="24"/>
        </w:rPr>
      </w:pPr>
      <w:r>
        <w:rPr>
          <w:sz w:val="24"/>
          <w:szCs w:val="24"/>
        </w:rPr>
        <w:t>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klasik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maqasid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ariah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ondo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rsif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hie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rki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diakib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masl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 diri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ulkan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rena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aqasid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al s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ariah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Auda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unive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untuk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sihan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z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mak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teks.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fsirkan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tek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teks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qur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dist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</w:p>
    <w:p w:rsidR="009C45E1" w:rsidRDefault="0040411F">
      <w:pPr>
        <w:spacing w:line="260" w:lineRule="exact"/>
        <w:ind w:left="113"/>
        <w:rPr>
          <w:sz w:val="16"/>
          <w:szCs w:val="16"/>
        </w:rPr>
      </w:pPr>
      <w:r>
        <w:rPr>
          <w:i/>
          <w:spacing w:val="-1"/>
          <w:position w:val="-1"/>
          <w:sz w:val="24"/>
          <w:szCs w:val="24"/>
        </w:rPr>
        <w:t>M</w:t>
      </w:r>
      <w:r>
        <w:rPr>
          <w:i/>
          <w:position w:val="-1"/>
          <w:sz w:val="24"/>
          <w:szCs w:val="24"/>
        </w:rPr>
        <w:t>aqasid al s</w:t>
      </w:r>
      <w:r>
        <w:rPr>
          <w:i/>
          <w:spacing w:val="-1"/>
          <w:position w:val="-1"/>
          <w:sz w:val="24"/>
          <w:szCs w:val="24"/>
        </w:rPr>
        <w:t>y</w:t>
      </w:r>
      <w:r>
        <w:rPr>
          <w:i/>
          <w:position w:val="-1"/>
          <w:sz w:val="24"/>
          <w:szCs w:val="24"/>
        </w:rPr>
        <w:t>ariah</w:t>
      </w:r>
      <w:r>
        <w:rPr>
          <w:i/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menj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di sebu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 al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t dan </w:t>
      </w:r>
      <w:r>
        <w:rPr>
          <w:spacing w:val="2"/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nd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2"/>
          <w:position w:val="-1"/>
          <w:sz w:val="24"/>
          <w:szCs w:val="24"/>
        </w:rPr>
        <w:t>a.</w:t>
      </w:r>
      <w:r>
        <w:rPr>
          <w:spacing w:val="1"/>
          <w:position w:val="10"/>
          <w:sz w:val="16"/>
          <w:szCs w:val="16"/>
        </w:rPr>
        <w:t>34</w:t>
      </w: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before="2" w:line="200" w:lineRule="exact"/>
      </w:pPr>
    </w:p>
    <w:p w:rsidR="009C45E1" w:rsidRDefault="0040411F">
      <w:pPr>
        <w:spacing w:before="33"/>
        <w:ind w:left="113"/>
      </w:pPr>
      <w:r>
        <w:rPr>
          <w:i/>
        </w:rPr>
        <w:t>Fi</w:t>
      </w:r>
      <w:r>
        <w:rPr>
          <w:i/>
          <w:spacing w:val="1"/>
        </w:rPr>
        <w:t>q</w:t>
      </w:r>
      <w:r>
        <w:rPr>
          <w:i/>
        </w:rPr>
        <w:t>h</w:t>
      </w:r>
      <w:r>
        <w:rPr>
          <w:i/>
          <w:spacing w:val="2"/>
        </w:rPr>
        <w:t xml:space="preserve"> </w:t>
      </w:r>
      <w:r>
        <w:rPr>
          <w:i/>
          <w:spacing w:val="1"/>
        </w:rPr>
        <w:t>al-</w:t>
      </w:r>
      <w:r>
        <w:rPr>
          <w:i/>
        </w:rPr>
        <w:t>M</w:t>
      </w:r>
      <w:r>
        <w:rPr>
          <w:i/>
          <w:spacing w:val="1"/>
        </w:rPr>
        <w:t>aq</w:t>
      </w:r>
      <w:r>
        <w:rPr>
          <w:i/>
          <w:spacing w:val="2"/>
        </w:rPr>
        <w:t>ā</w:t>
      </w:r>
      <w:r>
        <w:rPr>
          <w:i/>
          <w:spacing w:val="-1"/>
        </w:rPr>
        <w:t>ṣ</w:t>
      </w:r>
      <w:r>
        <w:rPr>
          <w:i/>
        </w:rPr>
        <w:t>i</w:t>
      </w:r>
      <w:r>
        <w:rPr>
          <w:i/>
          <w:spacing w:val="1"/>
        </w:rPr>
        <w:t>d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h</w:t>
      </w:r>
      <w:r>
        <w:t>.</w:t>
      </w:r>
      <w:r>
        <w:rPr>
          <w:spacing w:val="3"/>
        </w:rPr>
        <w:t xml:space="preserve"> </w:t>
      </w:r>
      <w:r>
        <w:rPr>
          <w:spacing w:val="1"/>
        </w:rPr>
        <w:t>1</w:t>
      </w:r>
      <w:r>
        <w:rPr>
          <w:spacing w:val="2"/>
        </w:rPr>
        <w:t>8</w:t>
      </w:r>
      <w:r>
        <w:rPr>
          <w:spacing w:val="-2"/>
        </w:rPr>
        <w:t>-</w:t>
      </w:r>
      <w:r>
        <w:rPr>
          <w:spacing w:val="1"/>
        </w:rPr>
        <w:t>19</w:t>
      </w:r>
      <w:r>
        <w:t xml:space="preserve">; </w:t>
      </w:r>
      <w:r>
        <w:rPr>
          <w:spacing w:val="1"/>
        </w:rPr>
        <w:t>op</w:t>
      </w:r>
      <w:r>
        <w:t>.</w:t>
      </w:r>
      <w:r>
        <w:rPr>
          <w:spacing w:val="3"/>
        </w:rPr>
        <w:t xml:space="preserve"> </w:t>
      </w:r>
      <w:r>
        <w:t>cit,</w:t>
      </w:r>
      <w:r>
        <w:rPr>
          <w:spacing w:val="3"/>
        </w:rPr>
        <w:t xml:space="preserve"> </w:t>
      </w:r>
      <w:r>
        <w:rPr>
          <w:spacing w:val="2"/>
        </w:rPr>
        <w:t>J</w:t>
      </w:r>
      <w:r>
        <w:t>as</w:t>
      </w:r>
      <w:r>
        <w:rPr>
          <w:spacing w:val="-1"/>
        </w:rPr>
        <w:t>s</w:t>
      </w:r>
      <w:r>
        <w:t>er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>u</w:t>
      </w:r>
      <w:r>
        <w:rPr>
          <w:spacing w:val="1"/>
        </w:rPr>
        <w:t>d</w:t>
      </w:r>
      <w:r>
        <w:t>a,</w:t>
      </w:r>
      <w:r>
        <w:rPr>
          <w:spacing w:val="7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aqa</w:t>
      </w:r>
      <w:r>
        <w:rPr>
          <w:i/>
          <w:spacing w:val="-1"/>
        </w:rPr>
        <w:t>s</w:t>
      </w:r>
      <w:r>
        <w:rPr>
          <w:i/>
        </w:rPr>
        <w:t>id</w:t>
      </w:r>
      <w:r>
        <w:rPr>
          <w:i/>
          <w:spacing w:val="-1"/>
        </w:rPr>
        <w:t xml:space="preserve"> </w:t>
      </w:r>
      <w:r>
        <w:rPr>
          <w:i/>
          <w:spacing w:val="1"/>
        </w:rPr>
        <w:t>al-Sha</w:t>
      </w:r>
      <w:r>
        <w:rPr>
          <w:i/>
          <w:spacing w:val="-1"/>
        </w:rPr>
        <w:t>r</w:t>
      </w:r>
      <w:r>
        <w:rPr>
          <w:i/>
        </w:rPr>
        <w:t>i</w:t>
      </w:r>
      <w:r>
        <w:rPr>
          <w:i/>
          <w:spacing w:val="1"/>
        </w:rPr>
        <w:t>ah</w:t>
      </w:r>
      <w:r>
        <w:rPr>
          <w:i/>
        </w:rPr>
        <w:t>,</w:t>
      </w:r>
      <w:r>
        <w:rPr>
          <w:i/>
          <w:spacing w:val="-2"/>
        </w:rPr>
        <w:t xml:space="preserve"> </w:t>
      </w:r>
      <w:r>
        <w:rPr>
          <w:spacing w:val="-1"/>
        </w:rPr>
        <w:t>h</w:t>
      </w:r>
      <w:r>
        <w:t>.</w:t>
      </w:r>
      <w:r>
        <w:rPr>
          <w:spacing w:val="3"/>
        </w:rPr>
        <w:t xml:space="preserve"> </w:t>
      </w:r>
      <w:r>
        <w:rPr>
          <w:spacing w:val="1"/>
        </w:rPr>
        <w:t>2</w:t>
      </w:r>
      <w:r>
        <w:rPr>
          <w:spacing w:val="2"/>
        </w:rPr>
        <w:t>1</w:t>
      </w:r>
      <w:r>
        <w:t>-</w:t>
      </w:r>
    </w:p>
    <w:p w:rsidR="009C45E1" w:rsidRDefault="0040411F">
      <w:pPr>
        <w:spacing w:line="220" w:lineRule="exact"/>
        <w:ind w:left="113"/>
      </w:pPr>
      <w:r>
        <w:rPr>
          <w:spacing w:val="1"/>
          <w:position w:val="-1"/>
        </w:rPr>
        <w:t>24</w:t>
      </w:r>
      <w:r>
        <w:rPr>
          <w:position w:val="-1"/>
        </w:rPr>
        <w:t>.</w:t>
      </w:r>
    </w:p>
    <w:p w:rsidR="009C45E1" w:rsidRDefault="0040411F">
      <w:pPr>
        <w:spacing w:line="220" w:lineRule="exact"/>
        <w:ind w:left="540"/>
      </w:pPr>
      <w:r>
        <w:rPr>
          <w:position w:val="9"/>
          <w:sz w:val="13"/>
          <w:szCs w:val="13"/>
        </w:rPr>
        <w:t xml:space="preserve">33  </w:t>
      </w:r>
      <w:r>
        <w:rPr>
          <w:spacing w:val="7"/>
          <w:position w:val="9"/>
          <w:sz w:val="13"/>
          <w:szCs w:val="13"/>
        </w:rPr>
        <w:t xml:space="preserve"> </w:t>
      </w:r>
      <w:r>
        <w:rPr>
          <w:spacing w:val="2"/>
        </w:rPr>
        <w:t>J</w:t>
      </w:r>
      <w:r>
        <w:t>as</w:t>
      </w:r>
      <w:r>
        <w:rPr>
          <w:spacing w:val="-1"/>
        </w:rPr>
        <w:t>s</w:t>
      </w:r>
      <w:r>
        <w:t xml:space="preserve">er 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u</w:t>
      </w:r>
      <w:r>
        <w:rPr>
          <w:spacing w:val="1"/>
        </w:rPr>
        <w:t>d</w:t>
      </w:r>
      <w:r>
        <w:rPr>
          <w:spacing w:val="2"/>
        </w:rPr>
        <w:t>a</w:t>
      </w:r>
      <w:r>
        <w:t xml:space="preserve">, </w:t>
      </w:r>
      <w:r>
        <w:rPr>
          <w:spacing w:val="1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aqa</w:t>
      </w:r>
      <w:r>
        <w:rPr>
          <w:i/>
          <w:spacing w:val="-1"/>
        </w:rPr>
        <w:t>s</w:t>
      </w:r>
      <w:r>
        <w:rPr>
          <w:i/>
        </w:rPr>
        <w:t>id</w:t>
      </w:r>
      <w:r>
        <w:rPr>
          <w:i/>
          <w:spacing w:val="49"/>
        </w:rPr>
        <w:t xml:space="preserve"> </w:t>
      </w:r>
      <w:r>
        <w:rPr>
          <w:i/>
          <w:spacing w:val="1"/>
        </w:rPr>
        <w:t>S</w:t>
      </w:r>
      <w:r>
        <w:rPr>
          <w:i/>
          <w:spacing w:val="-2"/>
        </w:rPr>
        <w:t>y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</w:rPr>
        <w:t>i</w:t>
      </w:r>
      <w:r>
        <w:rPr>
          <w:i/>
          <w:spacing w:val="1"/>
        </w:rPr>
        <w:t>a</w:t>
      </w:r>
      <w:r>
        <w:rPr>
          <w:i/>
          <w:spacing w:val="3"/>
        </w:rPr>
        <w:t>h</w:t>
      </w:r>
      <w:r>
        <w:rPr>
          <w:i/>
        </w:rPr>
        <w:t xml:space="preserve">,  </w:t>
      </w:r>
      <w:r>
        <w:t xml:space="preserve">Dalil </w:t>
      </w:r>
      <w:r>
        <w:rPr>
          <w:spacing w:val="1"/>
        </w:rPr>
        <w:t xml:space="preserve"> </w:t>
      </w:r>
      <w:r>
        <w:t>al</w:t>
      </w:r>
      <w:r>
        <w:rPr>
          <w:spacing w:val="-2"/>
        </w:rPr>
        <w:t>-</w:t>
      </w:r>
      <w:r>
        <w:t>M</w:t>
      </w:r>
      <w:r>
        <w:rPr>
          <w:spacing w:val="-1"/>
        </w:rPr>
        <w:t>u</w:t>
      </w:r>
      <w:r>
        <w:rPr>
          <w:spacing w:val="1"/>
        </w:rPr>
        <w:t>b</w:t>
      </w:r>
      <w:r>
        <w:t>ta</w:t>
      </w:r>
      <w:r>
        <w:rPr>
          <w:spacing w:val="1"/>
        </w:rPr>
        <w:t>d</w:t>
      </w:r>
      <w:r>
        <w:t>i</w:t>
      </w:r>
      <w:r>
        <w:rPr>
          <w:spacing w:val="-2"/>
        </w:rPr>
        <w:t>‘</w:t>
      </w:r>
      <w:r>
        <w:rPr>
          <w:spacing w:val="2"/>
        </w:rPr>
        <w:t>i</w:t>
      </w:r>
      <w:r>
        <w:t>n</w:t>
      </w:r>
      <w:r>
        <w:rPr>
          <w:spacing w:val="43"/>
        </w:rPr>
        <w:t xml:space="preserve"> </w:t>
      </w:r>
      <w:r>
        <w:rPr>
          <w:spacing w:val="-2"/>
        </w:rPr>
        <w:t>L</w:t>
      </w:r>
      <w:r>
        <w:rPr>
          <w:spacing w:val="3"/>
        </w:rPr>
        <w:t>o</w:t>
      </w:r>
      <w:r>
        <w:rPr>
          <w:spacing w:val="1"/>
        </w:rPr>
        <w:t>ndo</w:t>
      </w:r>
      <w:r>
        <w:rPr>
          <w:spacing w:val="-1"/>
        </w:rPr>
        <w:t>n</w:t>
      </w:r>
      <w:r>
        <w:t>:</w:t>
      </w:r>
      <w:r>
        <w:rPr>
          <w:spacing w:val="48"/>
        </w:rPr>
        <w:t xml:space="preserve"> </w:t>
      </w:r>
      <w:r>
        <w:t>a</w:t>
      </w:r>
      <w:r>
        <w:rPr>
          <w:spacing w:val="3"/>
        </w:rPr>
        <w:t>l</w:t>
      </w:r>
      <w:r>
        <w:t>-</w:t>
      </w:r>
    </w:p>
    <w:p w:rsidR="009C45E1" w:rsidRDefault="0040411F">
      <w:pPr>
        <w:spacing w:line="220" w:lineRule="exact"/>
        <w:ind w:left="113"/>
      </w:pPr>
      <w:r>
        <w:rPr>
          <w:position w:val="-1"/>
        </w:rPr>
        <w:t>M</w:t>
      </w:r>
      <w:r>
        <w:rPr>
          <w:spacing w:val="1"/>
          <w:position w:val="-1"/>
        </w:rPr>
        <w:t>a‘</w:t>
      </w:r>
      <w:r>
        <w:rPr>
          <w:spacing w:val="-1"/>
          <w:position w:val="-1"/>
        </w:rPr>
        <w:t>h</w:t>
      </w:r>
      <w:r>
        <w:rPr>
          <w:position w:val="-1"/>
        </w:rPr>
        <w:t>ad</w:t>
      </w:r>
      <w:r>
        <w:rPr>
          <w:spacing w:val="-4"/>
          <w:position w:val="-1"/>
        </w:rPr>
        <w:t xml:space="preserve"> </w:t>
      </w:r>
      <w:r>
        <w:rPr>
          <w:position w:val="-1"/>
        </w:rPr>
        <w:t>a</w:t>
      </w:r>
      <w:r>
        <w:rPr>
          <w:spacing w:val="1"/>
          <w:position w:val="-1"/>
        </w:rPr>
        <w:t>l-</w:t>
      </w:r>
      <w:r>
        <w:rPr>
          <w:spacing w:val="-2"/>
          <w:position w:val="-1"/>
        </w:rPr>
        <w:t>A</w:t>
      </w:r>
      <w:r>
        <w:rPr>
          <w:position w:val="-1"/>
        </w:rPr>
        <w:t>l</w:t>
      </w:r>
      <w:r>
        <w:rPr>
          <w:spacing w:val="2"/>
          <w:position w:val="-1"/>
        </w:rPr>
        <w:t>a</w:t>
      </w:r>
      <w:r>
        <w:rPr>
          <w:spacing w:val="-1"/>
          <w:position w:val="-1"/>
        </w:rPr>
        <w:t>m</w:t>
      </w:r>
      <w:r>
        <w:rPr>
          <w:position w:val="-1"/>
        </w:rPr>
        <w:t>i</w:t>
      </w:r>
      <w:r>
        <w:rPr>
          <w:spacing w:val="-7"/>
          <w:position w:val="-1"/>
        </w:rPr>
        <w:t xml:space="preserve"> </w:t>
      </w:r>
      <w:r>
        <w:rPr>
          <w:position w:val="-1"/>
        </w:rPr>
        <w:t>li</w:t>
      </w:r>
      <w:r>
        <w:rPr>
          <w:spacing w:val="-1"/>
          <w:position w:val="-1"/>
        </w:rPr>
        <w:t xml:space="preserve"> </w:t>
      </w:r>
      <w:r>
        <w:rPr>
          <w:position w:val="-1"/>
        </w:rPr>
        <w:t>a</w:t>
      </w:r>
      <w:r>
        <w:rPr>
          <w:spacing w:val="4"/>
          <w:position w:val="-1"/>
        </w:rPr>
        <w:t>l</w:t>
      </w:r>
      <w:r>
        <w:rPr>
          <w:spacing w:val="-2"/>
          <w:position w:val="-1"/>
        </w:rPr>
        <w:t>-</w:t>
      </w:r>
      <w:r>
        <w:rPr>
          <w:spacing w:val="2"/>
          <w:position w:val="-1"/>
        </w:rPr>
        <w:t>F</w:t>
      </w:r>
      <w:r>
        <w:rPr>
          <w:position w:val="-1"/>
        </w:rPr>
        <w:t>i</w:t>
      </w:r>
      <w:r>
        <w:rPr>
          <w:spacing w:val="-1"/>
          <w:position w:val="-1"/>
        </w:rPr>
        <w:t>k</w:t>
      </w:r>
      <w:r>
        <w:rPr>
          <w:spacing w:val="1"/>
          <w:position w:val="-1"/>
        </w:rPr>
        <w:t>r</w:t>
      </w:r>
      <w:r>
        <w:rPr>
          <w:position w:val="-1"/>
        </w:rPr>
        <w:t>i</w:t>
      </w:r>
      <w:r>
        <w:rPr>
          <w:spacing w:val="-6"/>
          <w:position w:val="-1"/>
        </w:rPr>
        <w:t xml:space="preserve"> </w:t>
      </w:r>
      <w:r>
        <w:rPr>
          <w:spacing w:val="1"/>
          <w:position w:val="-1"/>
        </w:rPr>
        <w:t>al</w:t>
      </w:r>
      <w:r>
        <w:rPr>
          <w:spacing w:val="3"/>
          <w:position w:val="-1"/>
        </w:rPr>
        <w:t>I</w:t>
      </w:r>
      <w:r>
        <w:rPr>
          <w:spacing w:val="-1"/>
          <w:position w:val="-1"/>
        </w:rPr>
        <w:t>s</w:t>
      </w:r>
      <w:r>
        <w:rPr>
          <w:position w:val="-1"/>
        </w:rPr>
        <w:t>l</w:t>
      </w:r>
      <w:r>
        <w:rPr>
          <w:spacing w:val="2"/>
          <w:position w:val="-1"/>
        </w:rPr>
        <w:t>a</w:t>
      </w:r>
      <w:r>
        <w:rPr>
          <w:spacing w:val="-1"/>
          <w:position w:val="-1"/>
        </w:rPr>
        <w:t>m</w:t>
      </w:r>
      <w:r>
        <w:rPr>
          <w:position w:val="-1"/>
        </w:rPr>
        <w:t>i,</w:t>
      </w:r>
      <w:r>
        <w:rPr>
          <w:spacing w:val="-6"/>
          <w:position w:val="-1"/>
        </w:rPr>
        <w:t xml:space="preserve"> </w:t>
      </w:r>
      <w:r>
        <w:rPr>
          <w:spacing w:val="1"/>
          <w:position w:val="-1"/>
        </w:rPr>
        <w:t>2008</w:t>
      </w:r>
      <w:r>
        <w:rPr>
          <w:spacing w:val="-2"/>
          <w:position w:val="-1"/>
        </w:rPr>
        <w:t>)</w:t>
      </w:r>
      <w:r>
        <w:rPr>
          <w:position w:val="-1"/>
        </w:rPr>
        <w:t>,</w:t>
      </w:r>
      <w:r>
        <w:rPr>
          <w:spacing w:val="-4"/>
          <w:position w:val="-1"/>
        </w:rPr>
        <w:t xml:space="preserve"> </w:t>
      </w:r>
      <w:r>
        <w:rPr>
          <w:spacing w:val="1"/>
          <w:position w:val="-1"/>
        </w:rPr>
        <w:t>7</w:t>
      </w:r>
      <w:r>
        <w:rPr>
          <w:position w:val="-1"/>
        </w:rPr>
        <w:t>,</w:t>
      </w:r>
      <w:r>
        <w:rPr>
          <w:spacing w:val="-3"/>
          <w:position w:val="-1"/>
        </w:rPr>
        <w:t xml:space="preserve"> </w:t>
      </w:r>
      <w:r>
        <w:rPr>
          <w:spacing w:val="1"/>
          <w:position w:val="-1"/>
        </w:rPr>
        <w:t>3</w:t>
      </w:r>
      <w:r>
        <w:rPr>
          <w:position w:val="-1"/>
        </w:rPr>
        <w:t>2</w:t>
      </w:r>
      <w:r>
        <w:rPr>
          <w:spacing w:val="-1"/>
          <w:position w:val="-1"/>
        </w:rPr>
        <w:t xml:space="preserve"> </w:t>
      </w:r>
      <w:r>
        <w:rPr>
          <w:spacing w:val="1"/>
          <w:position w:val="-1"/>
        </w:rPr>
        <w:t>d</w:t>
      </w:r>
      <w:r>
        <w:rPr>
          <w:position w:val="-1"/>
        </w:rPr>
        <w:t>an</w:t>
      </w:r>
      <w:r>
        <w:rPr>
          <w:spacing w:val="-4"/>
          <w:position w:val="-1"/>
        </w:rPr>
        <w:t xml:space="preserve"> </w:t>
      </w:r>
      <w:r>
        <w:rPr>
          <w:spacing w:val="-1"/>
          <w:position w:val="-1"/>
        </w:rPr>
        <w:t>4</w:t>
      </w:r>
      <w:r>
        <w:rPr>
          <w:spacing w:val="4"/>
          <w:position w:val="-1"/>
        </w:rPr>
        <w:t>9</w:t>
      </w:r>
      <w:r>
        <w:rPr>
          <w:position w:val="-1"/>
        </w:rPr>
        <w:t>.</w:t>
      </w:r>
    </w:p>
    <w:p w:rsidR="009C45E1" w:rsidRDefault="0040411F">
      <w:pPr>
        <w:spacing w:line="220" w:lineRule="exact"/>
        <w:ind w:left="540"/>
        <w:sectPr w:rsidR="009C45E1">
          <w:headerReference w:type="default" r:id="rId49"/>
          <w:pgSz w:w="8400" w:h="11920"/>
          <w:pgMar w:top="940" w:right="1020" w:bottom="280" w:left="1020" w:header="743" w:footer="0" w:gutter="0"/>
          <w:cols w:space="720"/>
        </w:sectPr>
      </w:pPr>
      <w:r>
        <w:rPr>
          <w:position w:val="9"/>
          <w:sz w:val="13"/>
          <w:szCs w:val="13"/>
        </w:rPr>
        <w:t>34</w:t>
      </w:r>
      <w:r>
        <w:rPr>
          <w:spacing w:val="16"/>
          <w:position w:val="9"/>
          <w:sz w:val="13"/>
          <w:szCs w:val="13"/>
        </w:rPr>
        <w:t xml:space="preserve"> </w:t>
      </w:r>
      <w:r>
        <w:rPr>
          <w:i/>
        </w:rPr>
        <w:t>i</w:t>
      </w:r>
      <w:r>
        <w:rPr>
          <w:i/>
          <w:spacing w:val="1"/>
        </w:rPr>
        <w:t>b</w:t>
      </w:r>
      <w:r>
        <w:rPr>
          <w:i/>
        </w:rPr>
        <w:t>id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473" w:right="71" w:hanging="360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 xml:space="preserve">. </w:t>
      </w:r>
      <w:r>
        <w:rPr>
          <w:b/>
          <w:spacing w:val="19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p </w:t>
      </w:r>
      <w:r>
        <w:rPr>
          <w:b/>
          <w:spacing w:val="3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q</w:t>
      </w:r>
      <w:r>
        <w:rPr>
          <w:b/>
          <w:sz w:val="24"/>
          <w:szCs w:val="24"/>
        </w:rPr>
        <w:t xml:space="preserve">asid </w:t>
      </w:r>
      <w:r>
        <w:rPr>
          <w:b/>
          <w:spacing w:val="35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-S</w:t>
      </w:r>
      <w:r>
        <w:rPr>
          <w:b/>
          <w:sz w:val="24"/>
          <w:szCs w:val="24"/>
        </w:rPr>
        <w:t>ya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i’ah </w:t>
      </w:r>
      <w:r>
        <w:rPr>
          <w:b/>
          <w:spacing w:val="35"/>
          <w:sz w:val="24"/>
          <w:szCs w:val="24"/>
        </w:rPr>
        <w:t xml:space="preserve"> </w:t>
      </w:r>
      <w:r>
        <w:rPr>
          <w:b/>
          <w:sz w:val="24"/>
          <w:szCs w:val="24"/>
        </w:rPr>
        <w:t>Anta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a </w:t>
      </w:r>
      <w:r>
        <w:rPr>
          <w:b/>
          <w:spacing w:val="3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 xml:space="preserve">iran </w:t>
      </w:r>
      <w:r>
        <w:rPr>
          <w:b/>
          <w:spacing w:val="34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l</w:t>
      </w:r>
      <w:r>
        <w:rPr>
          <w:b/>
          <w:sz w:val="24"/>
          <w:szCs w:val="24"/>
        </w:rPr>
        <w:t xml:space="preserve">- </w:t>
      </w:r>
      <w:r>
        <w:rPr>
          <w:b/>
          <w:spacing w:val="-2"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z</w:t>
      </w:r>
      <w:r>
        <w:rPr>
          <w:b/>
          <w:sz w:val="24"/>
          <w:szCs w:val="24"/>
        </w:rPr>
        <w:t>ali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Dan A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-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yathi</w:t>
      </w: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>i</w:t>
      </w:r>
    </w:p>
    <w:p w:rsidR="009C45E1" w:rsidRDefault="0040411F">
      <w:pPr>
        <w:spacing w:line="260" w:lineRule="exact"/>
        <w:ind w:left="833"/>
        <w:rPr>
          <w:sz w:val="24"/>
          <w:szCs w:val="24"/>
        </w:rPr>
      </w:pPr>
      <w:r>
        <w:pict>
          <v:shape id="_x0000_s1471" type="#_x0000_t75" style="position:absolute;left:0;text-align:left;margin-left:56.8pt;margin-top:12.1pt;width:306pt;height:375.4pt;z-index:-3761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Meskipun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ulama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ushul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9C45E1" w:rsidRDefault="009C45E1">
      <w:pPr>
        <w:spacing w:before="9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3"/>
        <w:jc w:val="both"/>
        <w:rPr>
          <w:sz w:val="24"/>
          <w:szCs w:val="24"/>
        </w:rPr>
      </w:pP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Muhamm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Abu </w:t>
      </w:r>
      <w:r>
        <w:rPr>
          <w:spacing w:val="-3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ra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maq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-a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3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 xml:space="preserve">Din 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‘b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Abdul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 K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4"/>
          <w:sz w:val="24"/>
          <w:szCs w:val="24"/>
        </w:rPr>
        <w:t>i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lahk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maq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tas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‘.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uddin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Thu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masl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h,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maq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shid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‘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mam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q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Abdul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idan,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ma. Untuk  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hind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ru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  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isan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ini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maq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shid 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‘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sem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ta.</w:t>
      </w:r>
    </w:p>
    <w:p w:rsidR="009C45E1" w:rsidRDefault="0040411F">
      <w:pPr>
        <w:spacing w:before="4" w:line="360" w:lineRule="auto"/>
        <w:ind w:left="113" w:right="73" w:firstLine="720"/>
        <w:jc w:val="both"/>
        <w:rPr>
          <w:sz w:val="24"/>
          <w:szCs w:val="24"/>
        </w:rPr>
      </w:pPr>
      <w:r>
        <w:rPr>
          <w:sz w:val="24"/>
          <w:szCs w:val="24"/>
        </w:rPr>
        <w:t>Dil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s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w w:val="44"/>
          <w:sz w:val="24"/>
          <w:szCs w:val="24"/>
        </w:rPr>
        <w:t>―</w:t>
      </w:r>
      <w:r>
        <w:rPr>
          <w:i/>
          <w:sz w:val="24"/>
          <w:szCs w:val="24"/>
        </w:rPr>
        <w:t>maqasa</w:t>
      </w:r>
      <w:r>
        <w:rPr>
          <w:i/>
          <w:spacing w:val="2"/>
          <w:sz w:val="24"/>
          <w:szCs w:val="24"/>
        </w:rPr>
        <w:t>h</w:t>
      </w:r>
      <w:r>
        <w:rPr>
          <w:i/>
          <w:sz w:val="24"/>
          <w:szCs w:val="24"/>
        </w:rPr>
        <w:t>id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al- s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 xml:space="preserve">ari‟ah”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diri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>ua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ta, 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w w:val="44"/>
          <w:sz w:val="24"/>
          <w:szCs w:val="24"/>
        </w:rPr>
        <w:t>―</w:t>
      </w:r>
      <w:r>
        <w:rPr>
          <w:sz w:val="24"/>
          <w:szCs w:val="24"/>
        </w:rPr>
        <w:t>Maq</w:t>
      </w:r>
      <w:r>
        <w:rPr>
          <w:spacing w:val="-2"/>
          <w:sz w:val="24"/>
          <w:szCs w:val="24"/>
        </w:rPr>
        <w:t>a</w:t>
      </w:r>
      <w:r>
        <w:rPr>
          <w:w w:val="108"/>
          <w:sz w:val="24"/>
          <w:szCs w:val="24"/>
        </w:rPr>
        <w:t xml:space="preserve">shid‖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w w:val="44"/>
          <w:sz w:val="24"/>
          <w:szCs w:val="24"/>
        </w:rPr>
        <w:t>―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‘a</w:t>
      </w:r>
      <w:r>
        <w:rPr>
          <w:w w:val="121"/>
          <w:sz w:val="24"/>
          <w:szCs w:val="24"/>
        </w:rPr>
        <w:t>h‖</w:t>
      </w:r>
      <w:r>
        <w:rPr>
          <w:spacing w:val="7"/>
          <w:w w:val="12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sin</w:t>
      </w:r>
      <w:r>
        <w:rPr>
          <w:spacing w:val="-1"/>
          <w:sz w:val="24"/>
          <w:szCs w:val="24"/>
        </w:rPr>
        <w:t>g-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ndiri.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-1"/>
          <w:w w:val="158"/>
          <w:sz w:val="24"/>
          <w:szCs w:val="24"/>
        </w:rPr>
        <w:t>‖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q</w:t>
      </w:r>
      <w:r>
        <w:rPr>
          <w:spacing w:val="-1"/>
          <w:sz w:val="24"/>
          <w:szCs w:val="24"/>
        </w:rPr>
        <w:t>a</w:t>
      </w:r>
      <w:r>
        <w:rPr>
          <w:w w:val="108"/>
          <w:sz w:val="24"/>
          <w:szCs w:val="24"/>
        </w:rPr>
        <w:t xml:space="preserve">shid‖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 plur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(j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‘)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maqshid‖. </w:t>
      </w:r>
      <w:r>
        <w:rPr>
          <w:spacing w:val="4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ar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9C45E1" w:rsidRDefault="0040411F">
      <w:pPr>
        <w:spacing w:before="3" w:line="360" w:lineRule="auto"/>
        <w:ind w:left="113" w:right="74"/>
        <w:jc w:val="both"/>
        <w:rPr>
          <w:sz w:val="24"/>
          <w:szCs w:val="24"/>
        </w:rPr>
      </w:pPr>
      <w:r>
        <w:rPr>
          <w:spacing w:val="-1"/>
          <w:w w:val="44"/>
          <w:sz w:val="24"/>
          <w:szCs w:val="24"/>
        </w:rPr>
        <w:t>―</w:t>
      </w:r>
      <w:r>
        <w:rPr>
          <w:sz w:val="24"/>
          <w:szCs w:val="24"/>
        </w:rPr>
        <w:t>q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sha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1"/>
          <w:w w:val="158"/>
          <w:sz w:val="24"/>
          <w:szCs w:val="24"/>
        </w:rPr>
        <w:t>‖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rarti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menuju;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n;</w:t>
      </w:r>
      <w:r>
        <w:rPr>
          <w:spacing w:val="2"/>
          <w:sz w:val="24"/>
          <w:szCs w:val="24"/>
        </w:rPr>
        <w:t xml:space="preserve">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rtian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w w:val="44"/>
          <w:sz w:val="24"/>
          <w:szCs w:val="24"/>
        </w:rPr>
        <w:t>―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‘a</w:t>
      </w:r>
      <w:r>
        <w:rPr>
          <w:sz w:val="24"/>
          <w:szCs w:val="24"/>
        </w:rPr>
        <w:t xml:space="preserve">h‘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iah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sumb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mata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sumb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hidupan.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</w:p>
    <w:p w:rsidR="009C45E1" w:rsidRDefault="0040411F">
      <w:pPr>
        <w:spacing w:before="4"/>
        <w:ind w:left="113" w:right="81"/>
        <w:jc w:val="both"/>
        <w:rPr>
          <w:sz w:val="24"/>
          <w:szCs w:val="24"/>
        </w:rPr>
        <w:sectPr w:rsidR="009C45E1">
          <w:headerReference w:type="default" r:id="rId50"/>
          <w:pgSz w:w="8400" w:h="11920"/>
          <w:pgMar w:top="960" w:right="1020" w:bottom="280" w:left="1020" w:header="743" w:footer="0" w:gutter="0"/>
          <w:cols w:space="720"/>
        </w:sectPr>
      </w:pPr>
      <w:r>
        <w:rPr>
          <w:spacing w:val="-1"/>
          <w:w w:val="44"/>
          <w:sz w:val="24"/>
          <w:szCs w:val="24"/>
        </w:rPr>
        <w:t>―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‘</w:t>
      </w:r>
      <w:r>
        <w:rPr>
          <w:spacing w:val="-1"/>
          <w:sz w:val="24"/>
          <w:szCs w:val="24"/>
        </w:rPr>
        <w:t>a</w:t>
      </w:r>
      <w:r>
        <w:rPr>
          <w:w w:val="121"/>
          <w:sz w:val="24"/>
          <w:szCs w:val="24"/>
        </w:rPr>
        <w:t>h‖</w:t>
      </w:r>
      <w:r>
        <w:rPr>
          <w:sz w:val="24"/>
          <w:szCs w:val="24"/>
        </w:rPr>
        <w:t xml:space="preserve">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(tu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l) 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mak 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w w:val="44"/>
          <w:sz w:val="24"/>
          <w:szCs w:val="24"/>
        </w:rPr>
        <w:t>―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w w:val="118"/>
          <w:sz w:val="24"/>
          <w:szCs w:val="24"/>
        </w:rPr>
        <w:t>‘i‖</w:t>
      </w:r>
      <w:r>
        <w:rPr>
          <w:sz w:val="24"/>
          <w:szCs w:val="24"/>
        </w:rPr>
        <w:t xml:space="preserve"> 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rti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  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9C45E1" w:rsidRDefault="009C45E1">
      <w:pPr>
        <w:spacing w:before="7" w:line="260" w:lineRule="exact"/>
        <w:rPr>
          <w:sz w:val="26"/>
          <w:szCs w:val="26"/>
        </w:rPr>
      </w:pPr>
    </w:p>
    <w:p w:rsidR="009C45E1" w:rsidRDefault="0040411F">
      <w:pPr>
        <w:spacing w:before="29" w:line="359" w:lineRule="auto"/>
        <w:ind w:left="113" w:right="71"/>
        <w:jc w:val="both"/>
        <w:rPr>
          <w:sz w:val="24"/>
          <w:szCs w:val="24"/>
        </w:rPr>
      </w:pPr>
      <w:r>
        <w:pict>
          <v:shape id="_x0000_s1470" type="#_x0000_t75" style="position:absolute;left:0;text-align:left;margin-left:56.8pt;margin-top:51.7pt;width:306pt;height:375.4pt;z-index:-3760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Allah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rupa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hukum.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1"/>
          <w:w w:val="44"/>
          <w:sz w:val="24"/>
          <w:szCs w:val="24"/>
        </w:rPr>
        <w:t>―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‘</w:t>
      </w:r>
      <w:r>
        <w:rPr>
          <w:spacing w:val="-1"/>
          <w:sz w:val="24"/>
          <w:szCs w:val="24"/>
        </w:rPr>
        <w:t>a</w:t>
      </w:r>
      <w:r>
        <w:rPr>
          <w:w w:val="121"/>
          <w:sz w:val="24"/>
          <w:szCs w:val="24"/>
        </w:rPr>
        <w:t xml:space="preserve">h‖ 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rti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makna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di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 xml:space="preserve">umpai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Al</w:t>
      </w:r>
      <w:r>
        <w:rPr>
          <w:spacing w:val="2"/>
          <w:sz w:val="24"/>
          <w:szCs w:val="24"/>
        </w:rPr>
        <w:t>q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 su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-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ts</w:t>
      </w:r>
      <w:r>
        <w:rPr>
          <w:spacing w:val="3"/>
          <w:sz w:val="24"/>
          <w:szCs w:val="24"/>
        </w:rPr>
        <w:t>i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18: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mu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ian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jadik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di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 (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) 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  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usan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(ag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)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, s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is</w:t>
      </w:r>
      <w:r>
        <w:rPr>
          <w:spacing w:val="4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m</w:t>
      </w:r>
      <w:r>
        <w:rPr>
          <w:i/>
          <w:sz w:val="24"/>
          <w:szCs w:val="24"/>
        </w:rPr>
        <w:t>aqasahid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al- </w:t>
      </w:r>
      <w:r>
        <w:rPr>
          <w:i/>
          <w:w w:val="93"/>
          <w:sz w:val="24"/>
          <w:szCs w:val="24"/>
        </w:rPr>
        <w:t>s</w:t>
      </w:r>
      <w:r>
        <w:rPr>
          <w:i/>
          <w:spacing w:val="-1"/>
          <w:w w:val="93"/>
          <w:sz w:val="24"/>
          <w:szCs w:val="24"/>
        </w:rPr>
        <w:t>y</w:t>
      </w:r>
      <w:r>
        <w:rPr>
          <w:i/>
          <w:w w:val="93"/>
          <w:sz w:val="24"/>
          <w:szCs w:val="24"/>
        </w:rPr>
        <w:t>ari‟ah</w:t>
      </w:r>
      <w:r>
        <w:rPr>
          <w:i/>
          <w:spacing w:val="6"/>
          <w:w w:val="9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(Pembu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hukum)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hukum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‘a</w:t>
      </w:r>
      <w:r>
        <w:rPr>
          <w:sz w:val="24"/>
          <w:szCs w:val="24"/>
        </w:rPr>
        <w:t>t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ntasi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ujudkan 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mas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  umat manusia.</w:t>
      </w:r>
    </w:p>
    <w:p w:rsidR="009C45E1" w:rsidRDefault="0040411F">
      <w:pPr>
        <w:spacing w:before="4" w:line="360" w:lineRule="auto"/>
        <w:ind w:left="113" w:right="71" w:firstLine="720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te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ino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ogi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ri‘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ulama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otorit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bida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ushul tent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rtian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maqashid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w w:val="95"/>
          <w:sz w:val="24"/>
          <w:szCs w:val="24"/>
        </w:rPr>
        <w:t>al</w:t>
      </w:r>
      <w:r>
        <w:rPr>
          <w:i/>
          <w:spacing w:val="2"/>
          <w:w w:val="95"/>
          <w:sz w:val="24"/>
          <w:szCs w:val="24"/>
        </w:rPr>
        <w:t>-</w:t>
      </w:r>
      <w:r>
        <w:rPr>
          <w:i/>
          <w:w w:val="95"/>
          <w:sz w:val="24"/>
          <w:szCs w:val="24"/>
        </w:rPr>
        <w:t>s</w:t>
      </w:r>
      <w:r>
        <w:rPr>
          <w:i/>
          <w:spacing w:val="-1"/>
          <w:w w:val="95"/>
          <w:sz w:val="24"/>
          <w:szCs w:val="24"/>
        </w:rPr>
        <w:t>y</w:t>
      </w:r>
      <w:r>
        <w:rPr>
          <w:i/>
          <w:w w:val="95"/>
          <w:sz w:val="24"/>
          <w:szCs w:val="24"/>
        </w:rPr>
        <w:t>ari‟ah</w:t>
      </w:r>
      <w:r>
        <w:rPr>
          <w:w w:val="95"/>
          <w:sz w:val="24"/>
          <w:szCs w:val="24"/>
        </w:rPr>
        <w:t>.</w:t>
      </w:r>
      <w:r>
        <w:rPr>
          <w:spacing w:val="3"/>
          <w:w w:val="9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Abu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q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l- 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790H/1388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M)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buku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-1"/>
          <w:w w:val="44"/>
          <w:sz w:val="24"/>
          <w:szCs w:val="24"/>
        </w:rPr>
        <w:t>―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Muw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q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w w:val="158"/>
          <w:sz w:val="24"/>
          <w:szCs w:val="24"/>
        </w:rPr>
        <w:t xml:space="preserve">‖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ska</w:t>
      </w:r>
      <w:r>
        <w:rPr>
          <w:spacing w:val="1"/>
          <w:sz w:val="24"/>
          <w:szCs w:val="24"/>
        </w:rPr>
        <w:t>n</w:t>
      </w:r>
      <w:r>
        <w:rPr>
          <w:w w:val="158"/>
          <w:sz w:val="24"/>
          <w:szCs w:val="24"/>
        </w:rPr>
        <w:t>‖</w:t>
      </w:r>
      <w:r>
        <w:rPr>
          <w:spacing w:val="2"/>
          <w:w w:val="15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ksud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maqashid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- s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ari‟ah</w:t>
      </w:r>
      <w:r>
        <w:rPr>
          <w:i/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tentu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hukum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di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Allah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masl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manusia.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 xml:space="preserve">pula,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</w:t>
      </w:r>
    </w:p>
    <w:p w:rsidR="009C45E1" w:rsidRDefault="0040411F">
      <w:pPr>
        <w:spacing w:before="3" w:line="360" w:lineRule="auto"/>
        <w:ind w:left="113" w:right="70"/>
        <w:jc w:val="both"/>
        <w:rPr>
          <w:sz w:val="24"/>
          <w:szCs w:val="24"/>
        </w:rPr>
        <w:sectPr w:rsidR="009C45E1">
          <w:headerReference w:type="default" r:id="rId51"/>
          <w:pgSz w:w="8400" w:h="11920"/>
          <w:pgMar w:top="960" w:right="1020" w:bottom="280" w:left="1020" w:header="743" w:footer="0" w:gutter="0"/>
          <w:cols w:space="720"/>
        </w:sectPr>
      </w:pPr>
      <w:r>
        <w:rPr>
          <w:sz w:val="24"/>
          <w:szCs w:val="24"/>
        </w:rPr>
        <w:t>‗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y 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hwa 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ksud 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maq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 xml:space="preserve">shid 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ari‟ah</w:t>
      </w:r>
      <w:r>
        <w:rPr>
          <w:i/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dikeh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‘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>a-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sia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)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hukum.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aqashid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w w:val="94"/>
          <w:sz w:val="24"/>
          <w:szCs w:val="24"/>
        </w:rPr>
        <w:t>A</w:t>
      </w:r>
      <w:r>
        <w:rPr>
          <w:i/>
          <w:spacing w:val="1"/>
          <w:w w:val="94"/>
          <w:sz w:val="24"/>
          <w:szCs w:val="24"/>
        </w:rPr>
        <w:t>l</w:t>
      </w:r>
      <w:r>
        <w:rPr>
          <w:i/>
          <w:spacing w:val="-1"/>
          <w:w w:val="94"/>
          <w:sz w:val="24"/>
          <w:szCs w:val="24"/>
        </w:rPr>
        <w:t>-</w:t>
      </w:r>
      <w:r>
        <w:rPr>
          <w:i/>
          <w:w w:val="94"/>
          <w:sz w:val="24"/>
          <w:szCs w:val="24"/>
        </w:rPr>
        <w:t>S</w:t>
      </w:r>
      <w:r>
        <w:rPr>
          <w:i/>
          <w:spacing w:val="-1"/>
          <w:w w:val="94"/>
          <w:sz w:val="24"/>
          <w:szCs w:val="24"/>
        </w:rPr>
        <w:t>y</w:t>
      </w:r>
      <w:r>
        <w:rPr>
          <w:i/>
          <w:w w:val="94"/>
          <w:sz w:val="24"/>
          <w:szCs w:val="24"/>
        </w:rPr>
        <w:t>ari‟ah</w:t>
      </w:r>
      <w:r>
        <w:rPr>
          <w:i/>
          <w:spacing w:val="17"/>
          <w:w w:val="9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ndiri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dikeh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ki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‘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 me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ujudkan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</w:t>
      </w:r>
      <w:r>
        <w:rPr>
          <w:spacing w:val="2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us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hind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buru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>n,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113" w:right="76"/>
        <w:jc w:val="both"/>
        <w:rPr>
          <w:sz w:val="24"/>
          <w:szCs w:val="24"/>
        </w:rPr>
      </w:pPr>
      <w:r>
        <w:pict>
          <v:shape id="_x0000_s1469" type="#_x0000_t75" style="position:absolute;left:0;text-align:left;margin-left:56.8pt;margin-top:53.55pt;width:306pt;height:375.4pt;z-index:-3759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rik ma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nolak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mudha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lain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skan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utama Allah 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hukumn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 untuk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wujud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masl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hidup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nusia  di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dunia 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t.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taklif 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hukum)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wujud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huk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u.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ut 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Q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di mana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slah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hukum Al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h.</w:t>
      </w:r>
    </w:p>
    <w:p w:rsidR="009C45E1" w:rsidRDefault="0040411F">
      <w:pPr>
        <w:spacing w:before="4" w:line="359" w:lineRule="auto"/>
        <w:ind w:left="113" w:right="71" w:firstLine="72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kian, 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tapa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maqashid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w w:val="94"/>
          <w:sz w:val="24"/>
          <w:szCs w:val="24"/>
        </w:rPr>
        <w:t>al</w:t>
      </w:r>
      <w:r>
        <w:rPr>
          <w:i/>
          <w:spacing w:val="-1"/>
          <w:w w:val="94"/>
          <w:sz w:val="24"/>
          <w:szCs w:val="24"/>
        </w:rPr>
        <w:t>-</w:t>
      </w:r>
      <w:r>
        <w:rPr>
          <w:i/>
          <w:w w:val="94"/>
          <w:sz w:val="24"/>
          <w:szCs w:val="24"/>
        </w:rPr>
        <w:t>s</w:t>
      </w:r>
      <w:r>
        <w:rPr>
          <w:i/>
          <w:spacing w:val="-1"/>
          <w:w w:val="94"/>
          <w:sz w:val="24"/>
          <w:szCs w:val="24"/>
        </w:rPr>
        <w:t>y</w:t>
      </w:r>
      <w:r>
        <w:rPr>
          <w:i/>
          <w:w w:val="94"/>
          <w:sz w:val="24"/>
          <w:szCs w:val="24"/>
        </w:rPr>
        <w:t>ari‟ah</w:t>
      </w:r>
      <w:r>
        <w:rPr>
          <w:i/>
          <w:spacing w:val="17"/>
          <w:w w:val="94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(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ujuan hukum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sla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)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masl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i/>
          <w:sz w:val="24"/>
          <w:szCs w:val="24"/>
        </w:rPr>
        <w:t>maslaha</w:t>
      </w:r>
      <w:r>
        <w:rPr>
          <w:i/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).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masl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u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finisi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 Men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rut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mi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masl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meliha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slam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menol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/ke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n/ha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mahluk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nusi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).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 men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rut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hufi,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m</w:t>
      </w:r>
      <w:r>
        <w:rPr>
          <w:i/>
          <w:sz w:val="24"/>
          <w:szCs w:val="24"/>
        </w:rPr>
        <w:t>aslahat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i/>
          <w:sz w:val="24"/>
          <w:szCs w:val="24"/>
        </w:rPr>
        <w:t>urf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slah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(m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t), 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hukum 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sl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,  masl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z w:val="24"/>
          <w:szCs w:val="24"/>
        </w:rPr>
        <w:t xml:space="preserve">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wa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kibat 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gi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rca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‘i 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 ib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maupun ma</w:t>
      </w:r>
      <w:r>
        <w:rPr>
          <w:spacing w:val="-1"/>
          <w:sz w:val="24"/>
          <w:szCs w:val="24"/>
        </w:rPr>
        <w:t>‘a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lah.</w:t>
      </w:r>
    </w:p>
    <w:p w:rsidR="009C45E1" w:rsidRDefault="0040411F">
      <w:pPr>
        <w:spacing w:before="6" w:line="359" w:lineRule="auto"/>
        <w:ind w:left="113" w:right="73" w:firstLine="720"/>
        <w:jc w:val="both"/>
        <w:rPr>
          <w:sz w:val="24"/>
          <w:szCs w:val="24"/>
        </w:rPr>
        <w:sectPr w:rsidR="009C45E1">
          <w:headerReference w:type="default" r:id="rId52"/>
          <w:pgSz w:w="8400" w:h="11920"/>
          <w:pgMar w:top="940" w:right="1020" w:bottom="280" w:left="1020" w:header="743" w:footer="0" w:gutter="0"/>
          <w:pgNumType w:start="38"/>
          <w:cols w:space="720"/>
        </w:sect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men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rut  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Gh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maslahat 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makna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mas</w:t>
      </w:r>
      <w:r>
        <w:rPr>
          <w:i/>
          <w:spacing w:val="2"/>
          <w:sz w:val="24"/>
          <w:szCs w:val="24"/>
        </w:rPr>
        <w:t>l</w:t>
      </w:r>
      <w:r>
        <w:rPr>
          <w:i/>
          <w:sz w:val="24"/>
          <w:szCs w:val="24"/>
        </w:rPr>
        <w:t>aha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slam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maksudk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9C45E1" w:rsidRDefault="009C45E1">
      <w:pPr>
        <w:spacing w:before="8" w:line="240" w:lineRule="exact"/>
        <w:rPr>
          <w:sz w:val="24"/>
          <w:szCs w:val="24"/>
        </w:rPr>
      </w:pPr>
    </w:p>
    <w:p w:rsidR="009C45E1" w:rsidRDefault="0040411F">
      <w:pPr>
        <w:spacing w:before="29" w:line="360" w:lineRule="auto"/>
        <w:ind w:left="113" w:right="69"/>
        <w:jc w:val="both"/>
        <w:rPr>
          <w:sz w:val="24"/>
          <w:szCs w:val="24"/>
        </w:rPr>
      </w:pPr>
      <w:r>
        <w:pict>
          <v:shape id="_x0000_s1468" type="#_x0000_t75" style="position:absolute;left:0;text-align:left;margin-left:56.8pt;margin-top:51.7pt;width:306pt;height:375.4pt;z-index:-3758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kum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di‘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rlindung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1"/>
          <w:sz w:val="24"/>
          <w:szCs w:val="24"/>
        </w:rPr>
        <w:t>(</w:t>
      </w:r>
      <w:r>
        <w:rPr>
          <w:i/>
          <w:sz w:val="24"/>
          <w:szCs w:val="24"/>
        </w:rPr>
        <w:t>hi</w:t>
      </w:r>
      <w:r>
        <w:rPr>
          <w:i/>
          <w:spacing w:val="1"/>
          <w:sz w:val="24"/>
          <w:szCs w:val="24"/>
        </w:rPr>
        <w:t>f</w:t>
      </w:r>
      <w:r>
        <w:rPr>
          <w:i/>
          <w:sz w:val="24"/>
          <w:szCs w:val="24"/>
        </w:rPr>
        <w:t>zd a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din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 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(</w:t>
      </w:r>
      <w:r>
        <w:rPr>
          <w:i/>
          <w:sz w:val="24"/>
          <w:szCs w:val="24"/>
        </w:rPr>
        <w:t>hi</w:t>
      </w:r>
      <w:r>
        <w:rPr>
          <w:i/>
          <w:spacing w:val="1"/>
          <w:sz w:val="24"/>
          <w:szCs w:val="24"/>
        </w:rPr>
        <w:t>f</w:t>
      </w:r>
      <w:r>
        <w:rPr>
          <w:i/>
          <w:sz w:val="24"/>
          <w:szCs w:val="24"/>
        </w:rPr>
        <w:t>zd a</w:t>
      </w:r>
      <w:r>
        <w:rPr>
          <w:i/>
          <w:spacing w:val="2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naf</w:t>
      </w:r>
      <w:r>
        <w:rPr>
          <w:i/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)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i/>
          <w:sz w:val="24"/>
          <w:szCs w:val="24"/>
        </w:rPr>
        <w:t>hi</w:t>
      </w:r>
      <w:r>
        <w:rPr>
          <w:i/>
          <w:spacing w:val="1"/>
          <w:sz w:val="24"/>
          <w:szCs w:val="24"/>
        </w:rPr>
        <w:t>f</w:t>
      </w:r>
      <w:r>
        <w:rPr>
          <w:i/>
          <w:sz w:val="24"/>
          <w:szCs w:val="24"/>
        </w:rPr>
        <w:t>zd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w w:val="91"/>
          <w:sz w:val="24"/>
          <w:szCs w:val="24"/>
        </w:rPr>
        <w:t>–„aql</w:t>
      </w:r>
      <w:r>
        <w:rPr>
          <w:w w:val="91"/>
          <w:sz w:val="24"/>
          <w:szCs w:val="24"/>
        </w:rPr>
        <w:t>),</w:t>
      </w:r>
      <w:r>
        <w:rPr>
          <w:spacing w:val="12"/>
          <w:w w:val="9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i/>
          <w:sz w:val="24"/>
          <w:szCs w:val="24"/>
        </w:rPr>
        <w:t>hi</w:t>
      </w:r>
      <w:r>
        <w:rPr>
          <w:i/>
          <w:spacing w:val="1"/>
          <w:sz w:val="24"/>
          <w:szCs w:val="24"/>
        </w:rPr>
        <w:t>f</w:t>
      </w:r>
      <w:r>
        <w:rPr>
          <w:i/>
          <w:sz w:val="24"/>
          <w:szCs w:val="24"/>
        </w:rPr>
        <w:t>dz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nas</w:t>
      </w:r>
      <w:r>
        <w:rPr>
          <w:i/>
          <w:spacing w:val="1"/>
          <w:sz w:val="24"/>
          <w:szCs w:val="24"/>
        </w:rPr>
        <w:t>l</w:t>
      </w:r>
      <w:r>
        <w:rPr>
          <w:sz w:val="24"/>
          <w:szCs w:val="24"/>
        </w:rPr>
        <w:t>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1"/>
          <w:sz w:val="24"/>
          <w:szCs w:val="24"/>
        </w:rPr>
        <w:t>(</w:t>
      </w:r>
      <w:r>
        <w:rPr>
          <w:i/>
          <w:sz w:val="24"/>
          <w:szCs w:val="24"/>
        </w:rPr>
        <w:t>hi</w:t>
      </w:r>
      <w:r>
        <w:rPr>
          <w:i/>
          <w:spacing w:val="1"/>
          <w:sz w:val="24"/>
          <w:szCs w:val="24"/>
        </w:rPr>
        <w:t>f</w:t>
      </w:r>
      <w:r>
        <w:rPr>
          <w:i/>
          <w:sz w:val="24"/>
          <w:szCs w:val="24"/>
        </w:rPr>
        <w:t>zd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- maal</w:t>
      </w:r>
      <w:r>
        <w:rPr>
          <w:sz w:val="24"/>
          <w:szCs w:val="24"/>
        </w:rPr>
        <w:t xml:space="preserve">).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disebut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masl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 unsur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disebut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mafsadah</w:t>
      </w:r>
      <w:r>
        <w:rPr>
          <w:sz w:val="24"/>
          <w:szCs w:val="24"/>
        </w:rPr>
        <w:t>.</w:t>
      </w:r>
    </w:p>
    <w:p w:rsidR="009C45E1" w:rsidRDefault="0040411F">
      <w:pPr>
        <w:spacing w:before="4" w:line="359" w:lineRule="auto"/>
        <w:ind w:left="113" w:right="71" w:firstLine="72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rtian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dikemuk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dipah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ksud</w:t>
      </w:r>
      <w:r>
        <w:rPr>
          <w:spacing w:val="9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aqashid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y</w:t>
      </w:r>
      <w:r>
        <w:rPr>
          <w:i/>
          <w:w w:val="91"/>
          <w:sz w:val="24"/>
          <w:szCs w:val="24"/>
        </w:rPr>
        <w:t xml:space="preserve">ari‟ah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 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Allah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 xml:space="preserve">hukum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 men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slah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hidup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manusia,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juga 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hind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ri  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 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   di   dunia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maupun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  <w:r>
        <w:rPr>
          <w:spacing w:val="5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jauh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ksud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Thu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masl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ha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di sini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mus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ha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‘.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masl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murs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sbah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ma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Maliki. Masl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rtian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lebih luas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u.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mun   </w:t>
      </w:r>
      <w:r>
        <w:rPr>
          <w:spacing w:val="-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Thu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   </w:t>
      </w:r>
      <w:r>
        <w:rPr>
          <w:i/>
          <w:sz w:val="24"/>
          <w:szCs w:val="24"/>
        </w:rPr>
        <w:t>harur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i/>
          <w:sz w:val="24"/>
          <w:szCs w:val="24"/>
        </w:rPr>
        <w:t>haj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at</w:t>
      </w:r>
      <w:r>
        <w:rPr>
          <w:i/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i/>
          <w:sz w:val="24"/>
          <w:szCs w:val="24"/>
        </w:rPr>
        <w:t>tahs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nia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 xml:space="preserve">.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fi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lama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 xml:space="preserve">wa  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masl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ha 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</w:t>
      </w:r>
      <w:r>
        <w:rPr>
          <w:spacing w:val="3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9C45E1" w:rsidRDefault="0040411F">
      <w:pPr>
        <w:spacing w:line="260" w:lineRule="exact"/>
        <w:ind w:left="113" w:right="3566"/>
        <w:jc w:val="both"/>
        <w:rPr>
          <w:sz w:val="16"/>
          <w:szCs w:val="16"/>
        </w:rPr>
      </w:pPr>
      <w:r>
        <w:pict>
          <v:group id="_x0000_s1466" style="position:absolute;left:0;text-align:left;margin-left:56.65pt;margin-top:41.05pt;width:2in;height:0;z-index:-3757;mso-position-horizontal-relative:page" coordorigin="1133,821" coordsize="2880,0">
            <v:shape id="_x0000_s1467" style="position:absolute;left:1133;top:821;width:2880;height:0" coordorigin="1133,821" coordsize="2880,0" path="m1133,821r2881,e" filled="f" strokeweight=".82pt">
              <v:path arrowok="t"/>
            </v:shape>
            <w10:wrap anchorx="page"/>
          </v:group>
        </w:pict>
      </w:r>
      <w:r>
        <w:rPr>
          <w:position w:val="-1"/>
          <w:sz w:val="24"/>
          <w:szCs w:val="24"/>
        </w:rPr>
        <w:t>muam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lah, buk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iba</w:t>
      </w:r>
      <w:r>
        <w:rPr>
          <w:spacing w:val="2"/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h</w:t>
      </w:r>
      <w:r>
        <w:rPr>
          <w:spacing w:val="1"/>
          <w:position w:val="-1"/>
          <w:sz w:val="24"/>
          <w:szCs w:val="24"/>
        </w:rPr>
        <w:t>.</w:t>
      </w:r>
      <w:r>
        <w:rPr>
          <w:spacing w:val="1"/>
          <w:position w:val="10"/>
          <w:sz w:val="16"/>
          <w:szCs w:val="16"/>
        </w:rPr>
        <w:t>35</w:t>
      </w:r>
    </w:p>
    <w:p w:rsidR="009C45E1" w:rsidRDefault="009C45E1">
      <w:pPr>
        <w:spacing w:before="5" w:line="180" w:lineRule="exact"/>
        <w:rPr>
          <w:sz w:val="19"/>
          <w:szCs w:val="19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before="32" w:line="245" w:lineRule="auto"/>
        <w:ind w:left="113" w:right="81" w:firstLine="427"/>
        <w:jc w:val="both"/>
        <w:sectPr w:rsidR="009C45E1">
          <w:headerReference w:type="default" r:id="rId53"/>
          <w:pgSz w:w="8400" w:h="11920"/>
          <w:pgMar w:top="980" w:right="1020" w:bottom="280" w:left="1020" w:header="743" w:footer="0" w:gutter="0"/>
          <w:pgNumType w:start="39"/>
          <w:cols w:space="720"/>
        </w:sectPr>
      </w:pPr>
      <w:r>
        <w:rPr>
          <w:rFonts w:ascii="Calibri" w:eastAsia="Calibri" w:hAnsi="Calibri" w:cs="Calibri"/>
          <w:spacing w:val="-1"/>
          <w:position w:val="10"/>
          <w:sz w:val="14"/>
          <w:szCs w:val="14"/>
        </w:rPr>
        <w:t>3</w:t>
      </w:r>
      <w:r>
        <w:rPr>
          <w:rFonts w:ascii="Calibri" w:eastAsia="Calibri" w:hAnsi="Calibri" w:cs="Calibri"/>
          <w:position w:val="10"/>
          <w:sz w:val="14"/>
          <w:szCs w:val="14"/>
        </w:rPr>
        <w:t>5</w:t>
      </w:r>
      <w:r>
        <w:rPr>
          <w:rFonts w:ascii="Calibri" w:eastAsia="Calibri" w:hAnsi="Calibri" w:cs="Calibri"/>
          <w:spacing w:val="26"/>
          <w:position w:val="10"/>
          <w:sz w:val="14"/>
          <w:szCs w:val="14"/>
        </w:rPr>
        <w:t xml:space="preserve"> </w:t>
      </w:r>
      <w:r>
        <w:t>S</w:t>
      </w:r>
      <w:r>
        <w:rPr>
          <w:spacing w:val="-2"/>
        </w:rPr>
        <w:t>u</w:t>
      </w:r>
      <w:r>
        <w:rPr>
          <w:spacing w:val="3"/>
        </w:rPr>
        <w:t>a</w:t>
      </w:r>
      <w:r>
        <w:rPr>
          <w:spacing w:val="-1"/>
        </w:rPr>
        <w:t>ns</w:t>
      </w:r>
      <w:r>
        <w:t>ar</w:t>
      </w:r>
      <w:r>
        <w:rPr>
          <w:spacing w:val="4"/>
        </w:rPr>
        <w:t xml:space="preserve"> </w:t>
      </w:r>
      <w:r>
        <w:rPr>
          <w:spacing w:val="2"/>
        </w:rPr>
        <w:t>K</w:t>
      </w:r>
      <w:r>
        <w:rPr>
          <w:spacing w:val="-1"/>
        </w:rPr>
        <w:t>h</w:t>
      </w:r>
      <w:r>
        <w:t>ati</w:t>
      </w:r>
      <w:r>
        <w:rPr>
          <w:spacing w:val="1"/>
        </w:rPr>
        <w:t>b</w:t>
      </w:r>
      <w:r>
        <w:t>,</w:t>
      </w:r>
      <w:r>
        <w:rPr>
          <w:spacing w:val="5"/>
        </w:rPr>
        <w:t xml:space="preserve"> </w:t>
      </w:r>
      <w:r>
        <w:rPr>
          <w:i/>
          <w:spacing w:val="-1"/>
        </w:rPr>
        <w:t>K</w:t>
      </w:r>
      <w:r>
        <w:rPr>
          <w:i/>
          <w:spacing w:val="1"/>
        </w:rPr>
        <w:t>on</w:t>
      </w:r>
      <w:r>
        <w:rPr>
          <w:i/>
          <w:spacing w:val="-1"/>
        </w:rPr>
        <w:t>s</w:t>
      </w:r>
      <w:r>
        <w:rPr>
          <w:i/>
        </w:rPr>
        <w:t>ep</w:t>
      </w:r>
      <w:r>
        <w:rPr>
          <w:i/>
          <w:spacing w:val="4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aqa</w:t>
      </w:r>
      <w:r>
        <w:rPr>
          <w:i/>
          <w:spacing w:val="-1"/>
        </w:rPr>
        <w:t>s</w:t>
      </w:r>
      <w:r>
        <w:rPr>
          <w:i/>
          <w:spacing w:val="1"/>
        </w:rPr>
        <w:t>h</w:t>
      </w:r>
      <w:r>
        <w:rPr>
          <w:i/>
        </w:rPr>
        <w:t>id</w:t>
      </w:r>
      <w:r>
        <w:rPr>
          <w:i/>
          <w:spacing w:val="2"/>
        </w:rPr>
        <w:t xml:space="preserve"> </w:t>
      </w:r>
      <w:r>
        <w:rPr>
          <w:i/>
        </w:rPr>
        <w:t>A</w:t>
      </w:r>
      <w:r>
        <w:rPr>
          <w:i/>
          <w:spacing w:val="2"/>
        </w:rPr>
        <w:t>l</w:t>
      </w:r>
      <w:r>
        <w:rPr>
          <w:i/>
          <w:spacing w:val="1"/>
        </w:rPr>
        <w:t>-S</w:t>
      </w:r>
      <w:r>
        <w:rPr>
          <w:i/>
          <w:spacing w:val="-2"/>
        </w:rPr>
        <w:t>y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  <w:spacing w:val="-3"/>
        </w:rPr>
        <w:t>i</w:t>
      </w:r>
      <w:r>
        <w:rPr>
          <w:i/>
          <w:spacing w:val="5"/>
        </w:rPr>
        <w:t>`</w:t>
      </w:r>
      <w:r>
        <w:rPr>
          <w:i/>
          <w:spacing w:val="-2"/>
        </w:rPr>
        <w:t>A</w:t>
      </w:r>
      <w:r>
        <w:rPr>
          <w:i/>
          <w:spacing w:val="1"/>
        </w:rPr>
        <w:t>h</w:t>
      </w:r>
      <w:r>
        <w:rPr>
          <w:i/>
        </w:rPr>
        <w:t>: Pe</w:t>
      </w:r>
      <w:r>
        <w:rPr>
          <w:i/>
          <w:spacing w:val="-3"/>
        </w:rPr>
        <w:t>r</w:t>
      </w:r>
      <w:r>
        <w:rPr>
          <w:i/>
          <w:spacing w:val="1"/>
        </w:rPr>
        <w:t>band</w:t>
      </w:r>
      <w:r>
        <w:rPr>
          <w:i/>
        </w:rPr>
        <w:t>i</w:t>
      </w:r>
      <w:r>
        <w:rPr>
          <w:i/>
          <w:spacing w:val="-1"/>
        </w:rPr>
        <w:t>n</w:t>
      </w:r>
      <w:r>
        <w:rPr>
          <w:i/>
          <w:spacing w:val="1"/>
        </w:rPr>
        <w:t>ga</w:t>
      </w:r>
      <w:r>
        <w:rPr>
          <w:i/>
        </w:rPr>
        <w:t>n A</w:t>
      </w:r>
      <w:r>
        <w:rPr>
          <w:i/>
          <w:spacing w:val="1"/>
        </w:rPr>
        <w:t>n</w:t>
      </w:r>
      <w:r>
        <w:rPr>
          <w:i/>
        </w:rPr>
        <w:t>t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</w:rPr>
        <w:t>a</w:t>
      </w:r>
      <w:r>
        <w:rPr>
          <w:i/>
          <w:spacing w:val="6"/>
        </w:rPr>
        <w:t xml:space="preserve"> </w:t>
      </w:r>
      <w:r>
        <w:rPr>
          <w:i/>
        </w:rPr>
        <w:t>Pemi</w:t>
      </w:r>
      <w:r>
        <w:rPr>
          <w:i/>
          <w:spacing w:val="1"/>
        </w:rPr>
        <w:t>k</w:t>
      </w:r>
      <w:r>
        <w:rPr>
          <w:i/>
        </w:rPr>
        <w:t>i</w:t>
      </w:r>
      <w:r>
        <w:rPr>
          <w:i/>
          <w:spacing w:val="-1"/>
        </w:rPr>
        <w:t>r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3"/>
        </w:rPr>
        <w:t xml:space="preserve"> </w:t>
      </w:r>
      <w:r>
        <w:rPr>
          <w:i/>
        </w:rPr>
        <w:t>A</w:t>
      </w:r>
      <w:r>
        <w:rPr>
          <w:i/>
          <w:spacing w:val="3"/>
        </w:rPr>
        <w:t>l</w:t>
      </w:r>
      <w:r>
        <w:rPr>
          <w:i/>
          <w:spacing w:val="1"/>
        </w:rPr>
        <w:t>-</w:t>
      </w:r>
      <w:r>
        <w:rPr>
          <w:i/>
          <w:spacing w:val="-2"/>
        </w:rPr>
        <w:t>G</w:t>
      </w:r>
      <w:r>
        <w:rPr>
          <w:i/>
          <w:spacing w:val="1"/>
        </w:rPr>
        <w:t>ha</w:t>
      </w:r>
      <w:r>
        <w:rPr>
          <w:i/>
          <w:spacing w:val="-1"/>
        </w:rPr>
        <w:t>z</w:t>
      </w:r>
      <w:r>
        <w:rPr>
          <w:i/>
          <w:spacing w:val="1"/>
        </w:rPr>
        <w:t>a</w:t>
      </w:r>
      <w:r>
        <w:rPr>
          <w:i/>
        </w:rPr>
        <w:t>li D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8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>l</w:t>
      </w:r>
      <w:r>
        <w:rPr>
          <w:i/>
          <w:spacing w:val="1"/>
        </w:rPr>
        <w:t>-S</w:t>
      </w:r>
      <w:r>
        <w:rPr>
          <w:i/>
        </w:rPr>
        <w:t>y</w:t>
      </w:r>
      <w:r>
        <w:rPr>
          <w:i/>
          <w:spacing w:val="1"/>
        </w:rPr>
        <w:t>a</w:t>
      </w:r>
      <w:r>
        <w:rPr>
          <w:i/>
        </w:rPr>
        <w:t>t</w:t>
      </w:r>
      <w:r>
        <w:rPr>
          <w:i/>
          <w:spacing w:val="1"/>
        </w:rPr>
        <w:t>h</w:t>
      </w:r>
      <w:r>
        <w:rPr>
          <w:i/>
          <w:spacing w:val="-3"/>
        </w:rPr>
        <w:t>i</w:t>
      </w:r>
      <w:r>
        <w:rPr>
          <w:i/>
          <w:spacing w:val="1"/>
        </w:rPr>
        <w:t>bi</w:t>
      </w:r>
      <w:r>
        <w:t>,</w:t>
      </w:r>
      <w:r>
        <w:rPr>
          <w:spacing w:val="2"/>
        </w:rPr>
        <w:t xml:space="preserve"> </w:t>
      </w:r>
      <w:r>
        <w:t>Miza</w:t>
      </w:r>
      <w:r>
        <w:rPr>
          <w:spacing w:val="-1"/>
        </w:rPr>
        <w:t>n</w:t>
      </w:r>
      <w:r>
        <w:t>i:</w:t>
      </w:r>
      <w:r>
        <w:rPr>
          <w:spacing w:val="5"/>
        </w:rPr>
        <w:t xml:space="preserve"> </w:t>
      </w:r>
      <w:r>
        <w:rPr>
          <w:spacing w:val="1"/>
        </w:rPr>
        <w:t>W</w:t>
      </w:r>
      <w:r>
        <w:t>a</w:t>
      </w:r>
      <w:r>
        <w:rPr>
          <w:spacing w:val="1"/>
        </w:rPr>
        <w:t>c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5"/>
        </w:rPr>
        <w:t xml:space="preserve"> </w:t>
      </w:r>
      <w:r>
        <w:t>H</w:t>
      </w:r>
      <w:r>
        <w:rPr>
          <w:spacing w:val="-1"/>
        </w:rPr>
        <w:t>u</w:t>
      </w:r>
      <w:r>
        <w:rPr>
          <w:spacing w:val="1"/>
        </w:rPr>
        <w:t>ku</w:t>
      </w:r>
      <w:r>
        <w:rPr>
          <w:spacing w:val="-1"/>
        </w:rPr>
        <w:t>m</w:t>
      </w:r>
      <w:r>
        <w:t>, E</w:t>
      </w:r>
      <w:r>
        <w:rPr>
          <w:spacing w:val="-1"/>
        </w:rPr>
        <w:t>k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3"/>
        </w:rPr>
        <w:t>o</w:t>
      </w:r>
      <w:r>
        <w:rPr>
          <w:spacing w:val="-1"/>
        </w:rPr>
        <w:t>m</w:t>
      </w:r>
      <w:r>
        <w:t>i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an</w:t>
      </w:r>
      <w:r>
        <w:rPr>
          <w:spacing w:val="-4"/>
        </w:rPr>
        <w:t xml:space="preserve"> </w:t>
      </w:r>
      <w:r>
        <w:t>Ke</w:t>
      </w:r>
      <w:r>
        <w:rPr>
          <w:spacing w:val="1"/>
        </w:rPr>
        <w:t>a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1"/>
        </w:rPr>
        <w:t>m</w:t>
      </w:r>
      <w:r>
        <w:t>a</w:t>
      </w:r>
      <w:r>
        <w:rPr>
          <w:spacing w:val="3"/>
        </w:rPr>
        <w:t>a</w:t>
      </w:r>
      <w:r>
        <w:t>n</w:t>
      </w:r>
      <w:r>
        <w:rPr>
          <w:spacing w:val="-10"/>
        </w:rPr>
        <w:t xml:space="preserve"> </w:t>
      </w:r>
      <w:r>
        <w:t>V</w:t>
      </w:r>
      <w:r>
        <w:rPr>
          <w:spacing w:val="1"/>
        </w:rPr>
        <w:t>o</w:t>
      </w:r>
      <w:r>
        <w:rPr>
          <w:spacing w:val="2"/>
        </w:rPr>
        <w:t>l</w:t>
      </w:r>
      <w:r>
        <w:rPr>
          <w:spacing w:val="1"/>
        </w:rPr>
        <w:t>u</w:t>
      </w:r>
      <w:r>
        <w:rPr>
          <w:spacing w:val="-4"/>
        </w:rPr>
        <w:t>m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5</w:t>
      </w:r>
      <w:r>
        <w:t>, N</w:t>
      </w:r>
      <w:r>
        <w:rPr>
          <w:spacing w:val="1"/>
        </w:rPr>
        <w:t>o</w:t>
      </w:r>
      <w:r>
        <w:t>.</w:t>
      </w:r>
      <w:r>
        <w:rPr>
          <w:spacing w:val="-2"/>
        </w:rPr>
        <w:t xml:space="preserve"> </w:t>
      </w:r>
      <w:r>
        <w:rPr>
          <w:spacing w:val="1"/>
        </w:rPr>
        <w:t>1</w:t>
      </w:r>
      <w:r>
        <w:t xml:space="preserve">, </w:t>
      </w:r>
      <w:r>
        <w:rPr>
          <w:spacing w:val="1"/>
        </w:rPr>
        <w:t>20</w:t>
      </w:r>
      <w:r>
        <w:rPr>
          <w:spacing w:val="-1"/>
        </w:rPr>
        <w:t>1</w:t>
      </w:r>
      <w:r>
        <w:t>8</w:t>
      </w:r>
    </w:p>
    <w:p w:rsidR="009C45E1" w:rsidRDefault="009C45E1">
      <w:pPr>
        <w:spacing w:before="6" w:line="120" w:lineRule="exact"/>
        <w:rPr>
          <w:sz w:val="13"/>
          <w:szCs w:val="13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before="29"/>
        <w:ind w:left="113" w:right="7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C.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janjian  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er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a</w:t>
      </w:r>
      <w:r>
        <w:rPr>
          <w:b/>
          <w:sz w:val="24"/>
          <w:szCs w:val="24"/>
        </w:rPr>
        <w:t xml:space="preserve">n  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nu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 xml:space="preserve">t  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>uku</w:t>
      </w:r>
      <w:r>
        <w:rPr>
          <w:b/>
          <w:sz w:val="24"/>
          <w:szCs w:val="24"/>
        </w:rPr>
        <w:t xml:space="preserve">m </w:t>
      </w:r>
      <w:r>
        <w:rPr>
          <w:b/>
          <w:spacing w:val="59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 xml:space="preserve">ositif  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</w:p>
    <w:p w:rsidR="009C45E1" w:rsidRDefault="009C45E1">
      <w:pPr>
        <w:spacing w:before="7" w:line="120" w:lineRule="exact"/>
        <w:rPr>
          <w:sz w:val="13"/>
          <w:szCs w:val="13"/>
        </w:rPr>
      </w:pPr>
    </w:p>
    <w:p w:rsidR="009C45E1" w:rsidRDefault="0040411F">
      <w:pPr>
        <w:ind w:left="473"/>
        <w:rPr>
          <w:sz w:val="24"/>
          <w:szCs w:val="24"/>
        </w:rPr>
      </w:pPr>
      <w:r>
        <w:pict>
          <v:shape id="_x0000_s1465" type="#_x0000_t75" style="position:absolute;left:0;text-align:left;margin-left:56.8pt;margin-top:11.95pt;width:306pt;height:375.4pt;z-index:-3756;mso-position-horizontal-relative:page">
            <v:imagedata r:id="rId8" o:title=""/>
            <w10:wrap anchorx="page"/>
          </v:shape>
        </w:pic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sia</w:t>
      </w:r>
    </w:p>
    <w:p w:rsidR="009C45E1" w:rsidRDefault="009C45E1">
      <w:pPr>
        <w:spacing w:before="4" w:line="120" w:lineRule="exact"/>
        <w:rPr>
          <w:sz w:val="13"/>
          <w:szCs w:val="13"/>
        </w:rPr>
      </w:pPr>
    </w:p>
    <w:p w:rsidR="009C45E1" w:rsidRDefault="0040411F">
      <w:pPr>
        <w:spacing w:line="353" w:lineRule="auto"/>
        <w:ind w:left="113" w:right="67" w:firstLine="720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a 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rupa tu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isan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maupun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mana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diant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masin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masi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ui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3</w:t>
      </w:r>
      <w:r>
        <w:rPr>
          <w:position w:val="11"/>
          <w:sz w:val="16"/>
          <w:szCs w:val="16"/>
        </w:rPr>
        <w:t xml:space="preserve">6 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rut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HPe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1313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ihak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janji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lain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dua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dua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pihak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 xml:space="preserve">janji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</w:p>
    <w:p w:rsidR="009C45E1" w:rsidRDefault="0040411F">
      <w:pPr>
        <w:spacing w:before="13" w:line="360" w:lineRule="auto"/>
        <w:ind w:left="113" w:right="74"/>
        <w:jc w:val="both"/>
        <w:rPr>
          <w:sz w:val="24"/>
          <w:szCs w:val="24"/>
        </w:rPr>
      </w:pP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diu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oleh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 </w:t>
      </w:r>
      <w:r>
        <w:rPr>
          <w:spacing w:val="6"/>
          <w:sz w:val="24"/>
          <w:szCs w:val="24"/>
        </w:rPr>
        <w:t xml:space="preserve"> </w:t>
      </w:r>
      <w:r>
        <w:rPr>
          <w:w w:val="44"/>
          <w:sz w:val="24"/>
          <w:szCs w:val="24"/>
        </w:rPr>
        <w:t xml:space="preserve">―      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 </w:t>
      </w:r>
      <w:r>
        <w:rPr>
          <w:spacing w:val="6"/>
          <w:sz w:val="24"/>
          <w:szCs w:val="24"/>
        </w:rPr>
        <w:t xml:space="preserve"> </w:t>
      </w:r>
      <w:r>
        <w:rPr>
          <w:w w:val="158"/>
          <w:sz w:val="24"/>
          <w:szCs w:val="24"/>
        </w:rPr>
        <w:t>‖</w:t>
      </w:r>
      <w:r>
        <w:rPr>
          <w:spacing w:val="90"/>
          <w:w w:val="15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buk</w:t>
      </w:r>
      <w:r>
        <w:rPr>
          <w:spacing w:val="3"/>
          <w:sz w:val="24"/>
          <w:szCs w:val="24"/>
        </w:rPr>
        <w:t>u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I 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HP mempu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makna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4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buk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 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muncul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 xml:space="preserve">hukum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 xml:space="preserve">muncul 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kibat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</w:p>
    <w:p w:rsidR="009C45E1" w:rsidRDefault="0040411F">
      <w:pPr>
        <w:spacing w:before="4" w:line="260" w:lineRule="exact"/>
        <w:ind w:left="113" w:right="80"/>
        <w:jc w:val="both"/>
        <w:rPr>
          <w:sz w:val="24"/>
          <w:szCs w:val="24"/>
        </w:rPr>
      </w:pPr>
      <w:r>
        <w:pict>
          <v:group id="_x0000_s1463" style="position:absolute;left:0;text-align:left;margin-left:56.65pt;margin-top:81.35pt;width:2in;height:0;z-index:-3755;mso-position-horizontal-relative:page" coordorigin="1133,1627" coordsize="2880,0">
            <v:shape id="_x0000_s1464" style="position:absolute;left:1133;top:1627;width:2880;height:0" coordorigin="1133,1627" coordsize="2880,0" path="m1133,1627r2881,e" filled="f" strokeweight=".29775mm">
              <v:path arrowok="t"/>
            </v:shape>
            <w10:wrap anchorx="page"/>
          </v:group>
        </w:pic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ng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rj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p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rlu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3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k 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lain 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 xml:space="preserve">g 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da 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</w:t>
      </w:r>
      <w:r>
        <w:rPr>
          <w:spacing w:val="4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 xml:space="preserve">a 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buk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</w:p>
    <w:p w:rsidR="009C45E1" w:rsidRDefault="009C45E1">
      <w:pPr>
        <w:spacing w:before="8" w:line="180" w:lineRule="exact"/>
        <w:rPr>
          <w:sz w:val="18"/>
          <w:szCs w:val="18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before="44"/>
        <w:ind w:left="113" w:right="84" w:firstLine="427"/>
        <w:sectPr w:rsidR="009C45E1">
          <w:pgSz w:w="8400" w:h="11920"/>
          <w:pgMar w:top="980" w:right="1020" w:bottom="280" w:left="1020" w:header="743" w:footer="0" w:gutter="0"/>
          <w:cols w:space="720"/>
        </w:sectPr>
      </w:pPr>
      <w:r>
        <w:rPr>
          <w:position w:val="9"/>
          <w:sz w:val="13"/>
          <w:szCs w:val="13"/>
        </w:rPr>
        <w:t xml:space="preserve">36 </w:t>
      </w:r>
      <w:r>
        <w:rPr>
          <w:spacing w:val="25"/>
          <w:position w:val="9"/>
          <w:sz w:val="13"/>
          <w:szCs w:val="13"/>
        </w:rPr>
        <w:t xml:space="preserve"> </w:t>
      </w:r>
      <w:r>
        <w:rPr>
          <w:spacing w:val="-1"/>
        </w:rPr>
        <w:t>h</w:t>
      </w:r>
      <w:r>
        <w:t>tt</w:t>
      </w:r>
      <w:r>
        <w:rPr>
          <w:spacing w:val="1"/>
        </w:rPr>
        <w:t>p</w:t>
      </w:r>
      <w:r>
        <w:rPr>
          <w:spacing w:val="-1"/>
        </w:rPr>
        <w:t>s</w:t>
      </w:r>
      <w:r>
        <w:t>:/</w:t>
      </w:r>
      <w:r>
        <w:rPr>
          <w:spacing w:val="2"/>
        </w:rPr>
        <w:t>/</w:t>
      </w:r>
      <w:r>
        <w:rPr>
          <w:spacing w:val="-1"/>
        </w:rPr>
        <w:t>k</w:t>
      </w:r>
      <w:r>
        <w:rPr>
          <w:spacing w:val="1"/>
        </w:rPr>
        <w:t>bb</w:t>
      </w:r>
      <w:r>
        <w:t>i</w:t>
      </w:r>
      <w:r>
        <w:rPr>
          <w:spacing w:val="3"/>
        </w:rPr>
        <w:t>.</w:t>
      </w:r>
      <w:r>
        <w:rPr>
          <w:spacing w:val="-2"/>
        </w:rPr>
        <w:t>w</w:t>
      </w:r>
      <w:r>
        <w:t>e</w:t>
      </w:r>
      <w:r>
        <w:rPr>
          <w:spacing w:val="1"/>
        </w:rPr>
        <w:t>b</w:t>
      </w:r>
      <w:r>
        <w:t>.i</w:t>
      </w:r>
      <w:r>
        <w:rPr>
          <w:spacing w:val="1"/>
        </w:rPr>
        <w:t>d</w:t>
      </w:r>
      <w:r>
        <w:t>/</w:t>
      </w:r>
      <w:r>
        <w:rPr>
          <w:spacing w:val="1"/>
        </w:rPr>
        <w:t>p</w:t>
      </w:r>
      <w:r>
        <w:t>e</w:t>
      </w:r>
      <w:r>
        <w:rPr>
          <w:spacing w:val="1"/>
        </w:rPr>
        <w:t>r</w:t>
      </w:r>
      <w:r>
        <w:rPr>
          <w:spacing w:val="2"/>
        </w:rPr>
        <w:t>j</w:t>
      </w:r>
      <w:r>
        <w:t>a</w:t>
      </w:r>
      <w:r>
        <w:rPr>
          <w:spacing w:val="-3"/>
        </w:rPr>
        <w:t>n</w:t>
      </w:r>
      <w:r>
        <w:rPr>
          <w:spacing w:val="2"/>
        </w:rPr>
        <w:t>j</w:t>
      </w:r>
      <w:r>
        <w:t>ian</w:t>
      </w:r>
      <w:r>
        <w:rPr>
          <w:spacing w:val="16"/>
        </w:rPr>
        <w:t xml:space="preserve"> </w:t>
      </w:r>
      <w:r>
        <w:rPr>
          <w:spacing w:val="1"/>
        </w:rPr>
        <w:t>d</w:t>
      </w:r>
      <w:r>
        <w:t>ia</w:t>
      </w:r>
      <w:r>
        <w:rPr>
          <w:spacing w:val="-1"/>
        </w:rPr>
        <w:t>ks</w:t>
      </w:r>
      <w:r>
        <w:t>es</w:t>
      </w:r>
      <w:r>
        <w:rPr>
          <w:spacing w:val="35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37"/>
        </w:rPr>
        <w:t xml:space="preserve"> </w:t>
      </w:r>
      <w:r>
        <w:t>ta</w:t>
      </w:r>
      <w:r>
        <w:rPr>
          <w:spacing w:val="1"/>
        </w:rPr>
        <w:t>n</w:t>
      </w:r>
      <w:r>
        <w:rPr>
          <w:spacing w:val="-1"/>
        </w:rPr>
        <w:t>gg</w:t>
      </w:r>
      <w:r>
        <w:t>al</w:t>
      </w:r>
      <w:r>
        <w:rPr>
          <w:spacing w:val="35"/>
        </w:rPr>
        <w:t xml:space="preserve"> </w:t>
      </w:r>
      <w:r>
        <w:rPr>
          <w:spacing w:val="1"/>
        </w:rPr>
        <w:t>2</w:t>
      </w:r>
      <w:r>
        <w:t>3</w:t>
      </w:r>
      <w:r>
        <w:rPr>
          <w:spacing w:val="42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pr</w:t>
      </w:r>
      <w:r>
        <w:t>il</w:t>
      </w:r>
      <w:r>
        <w:rPr>
          <w:spacing w:val="37"/>
        </w:rPr>
        <w:t xml:space="preserve"> </w:t>
      </w:r>
      <w:r>
        <w:rPr>
          <w:spacing w:val="1"/>
        </w:rPr>
        <w:t>201</w:t>
      </w:r>
      <w:r>
        <w:t xml:space="preserve">9 </w:t>
      </w:r>
      <w:r>
        <w:rPr>
          <w:spacing w:val="1"/>
        </w:rPr>
        <w:t>p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uku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11</w:t>
      </w:r>
      <w:r>
        <w:t>.</w:t>
      </w:r>
      <w:r>
        <w:rPr>
          <w:spacing w:val="1"/>
        </w:rPr>
        <w:t>0</w:t>
      </w:r>
      <w:r>
        <w:t>0</w:t>
      </w:r>
    </w:p>
    <w:p w:rsidR="009C45E1" w:rsidRDefault="009C45E1">
      <w:pPr>
        <w:spacing w:before="8" w:line="240" w:lineRule="exact"/>
        <w:rPr>
          <w:sz w:val="24"/>
          <w:szCs w:val="24"/>
        </w:rPr>
      </w:pPr>
    </w:p>
    <w:p w:rsidR="009C45E1" w:rsidRDefault="0040411F">
      <w:pPr>
        <w:spacing w:before="29" w:line="328" w:lineRule="auto"/>
        <w:ind w:left="113" w:right="70"/>
        <w:jc w:val="both"/>
        <w:rPr>
          <w:sz w:val="16"/>
          <w:szCs w:val="16"/>
        </w:rPr>
      </w:pP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tan.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uku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muncul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suatu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37</w:t>
      </w:r>
    </w:p>
    <w:p w:rsidR="009C45E1" w:rsidRDefault="0040411F">
      <w:pPr>
        <w:spacing w:before="27" w:line="360" w:lineRule="auto"/>
        <w:ind w:left="113" w:right="72" w:firstLine="720"/>
        <w:jc w:val="both"/>
        <w:rPr>
          <w:sz w:val="24"/>
          <w:szCs w:val="24"/>
        </w:rPr>
      </w:pPr>
      <w:r>
        <w:pict>
          <v:shape id="_x0000_s1462" type="#_x0000_t75" style="position:absolute;left:0;text-align:left;margin-left:56.8pt;margin-top:10.2pt;width:306pt;height:375.4pt;z-index:-3754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nstruksi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siden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.</w:t>
      </w:r>
      <w:r>
        <w:rPr>
          <w:sz w:val="24"/>
          <w:szCs w:val="24"/>
        </w:rPr>
        <w:t>I Nomor 1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1991</w:t>
      </w:r>
      <w:r>
        <w:rPr>
          <w:spacing w:val="3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publ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info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sian Kompi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sl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lanjut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disebut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H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it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ma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ikah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kut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47</w:t>
      </w:r>
    </w:p>
    <w:p w:rsidR="009C45E1" w:rsidRDefault="0040411F">
      <w:pPr>
        <w:spacing w:before="3" w:line="360" w:lineRule="auto"/>
        <w:ind w:left="113" w:right="73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I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mpaik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kup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leh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diba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oleh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sing pihak.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manhu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wa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is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isahk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tat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mana dibuat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memb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lan,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tent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</w:p>
    <w:p w:rsidR="009C45E1" w:rsidRDefault="0040411F">
      <w:pPr>
        <w:spacing w:line="280" w:lineRule="exact"/>
        <w:ind w:left="113" w:right="3194"/>
        <w:jc w:val="both"/>
        <w:rPr>
          <w:sz w:val="16"/>
          <w:szCs w:val="16"/>
        </w:rPr>
      </w:pPr>
      <w:r>
        <w:rPr>
          <w:sz w:val="24"/>
          <w:szCs w:val="24"/>
        </w:rPr>
        <w:t>disep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 p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38</w:t>
      </w:r>
    </w:p>
    <w:p w:rsidR="009C45E1" w:rsidRDefault="009C45E1">
      <w:pPr>
        <w:spacing w:before="7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5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hli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 </w:t>
      </w:r>
      <w:r>
        <w:rPr>
          <w:sz w:val="24"/>
          <w:szCs w:val="24"/>
        </w:rPr>
        <w:t>men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skan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lain tent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 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rtian  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lain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 xml:space="preserve">,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</w:t>
      </w:r>
    </w:p>
    <w:p w:rsidR="009C45E1" w:rsidRDefault="0040411F">
      <w:pPr>
        <w:spacing w:before="3" w:line="260" w:lineRule="exact"/>
        <w:ind w:left="113" w:right="83"/>
        <w:jc w:val="both"/>
        <w:rPr>
          <w:sz w:val="24"/>
          <w:szCs w:val="24"/>
        </w:rPr>
      </w:pPr>
      <w:r>
        <w:pict>
          <v:group id="_x0000_s1460" style="position:absolute;left:0;text-align:left;margin-left:56.65pt;margin-top:42.55pt;width:2in;height:0;z-index:-3753;mso-position-horizontal-relative:page" coordorigin="1133,851" coordsize="2880,0">
            <v:shape id="_x0000_s1461" style="position:absolute;left:1133;top:851;width:2880;height:0" coordorigin="1133,851" coordsize="2880,0" path="m1133,851r2881,e" filled="f" strokeweight=".82pt">
              <v:path arrowok="t"/>
            </v:shape>
            <w10:wrap anchorx="page"/>
          </v:group>
        </w:pic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58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W</w:t>
      </w:r>
      <w:r>
        <w:rPr>
          <w:spacing w:val="2"/>
          <w:position w:val="-1"/>
          <w:sz w:val="24"/>
          <w:szCs w:val="24"/>
        </w:rPr>
        <w:t>J</w:t>
      </w: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.</w:t>
      </w:r>
      <w:r>
        <w:rPr>
          <w:spacing w:val="57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P</w:t>
      </w:r>
      <w:r>
        <w:rPr>
          <w:position w:val="-1"/>
          <w:sz w:val="24"/>
          <w:szCs w:val="24"/>
        </w:rPr>
        <w:t>o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wa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rminta</w:t>
      </w:r>
      <w:r>
        <w:rPr>
          <w:spacing w:val="5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lam</w:t>
      </w:r>
      <w:r>
        <w:rPr>
          <w:spacing w:val="5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mus</w:t>
      </w:r>
      <w:r>
        <w:rPr>
          <w:spacing w:val="58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U</w:t>
      </w:r>
      <w:r>
        <w:rPr>
          <w:position w:val="-1"/>
          <w:sz w:val="24"/>
          <w:szCs w:val="24"/>
        </w:rPr>
        <w:t>mum</w:t>
      </w:r>
      <w:r>
        <w:rPr>
          <w:spacing w:val="5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sa</w:t>
      </w: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before="12" w:line="200" w:lineRule="exact"/>
      </w:pPr>
    </w:p>
    <w:p w:rsidR="009C45E1" w:rsidRDefault="0040411F">
      <w:pPr>
        <w:spacing w:before="44" w:line="240" w:lineRule="exact"/>
        <w:ind w:left="540"/>
      </w:pPr>
      <w:r>
        <w:rPr>
          <w:position w:val="8"/>
          <w:sz w:val="13"/>
          <w:szCs w:val="13"/>
        </w:rPr>
        <w:t xml:space="preserve">37  </w:t>
      </w:r>
      <w:r>
        <w:rPr>
          <w:spacing w:val="2"/>
          <w:position w:val="8"/>
          <w:sz w:val="13"/>
          <w:szCs w:val="13"/>
        </w:rPr>
        <w:t xml:space="preserve"> </w:t>
      </w:r>
      <w:r>
        <w:rPr>
          <w:position w:val="-1"/>
        </w:rPr>
        <w:t>S</w:t>
      </w:r>
      <w:r>
        <w:rPr>
          <w:spacing w:val="-2"/>
          <w:position w:val="-1"/>
        </w:rPr>
        <w:t>u</w:t>
      </w:r>
      <w:r>
        <w:rPr>
          <w:spacing w:val="1"/>
          <w:position w:val="-1"/>
        </w:rPr>
        <w:t>b</w:t>
      </w:r>
      <w:r>
        <w:rPr>
          <w:position w:val="-1"/>
        </w:rPr>
        <w:t>e</w:t>
      </w:r>
      <w:r>
        <w:rPr>
          <w:spacing w:val="-1"/>
          <w:position w:val="-1"/>
        </w:rPr>
        <w:t>k</w:t>
      </w:r>
      <w:r>
        <w:rPr>
          <w:position w:val="-1"/>
        </w:rPr>
        <w:t>ti.</w:t>
      </w:r>
      <w:r>
        <w:rPr>
          <w:spacing w:val="-6"/>
          <w:position w:val="-1"/>
        </w:rPr>
        <w:t xml:space="preserve"> </w:t>
      </w:r>
      <w:r>
        <w:rPr>
          <w:i/>
          <w:position w:val="-1"/>
        </w:rPr>
        <w:t>P</w:t>
      </w:r>
      <w:r>
        <w:rPr>
          <w:i/>
          <w:spacing w:val="1"/>
          <w:position w:val="-1"/>
        </w:rPr>
        <w:t>o</w:t>
      </w:r>
      <w:r>
        <w:rPr>
          <w:i/>
          <w:position w:val="-1"/>
        </w:rPr>
        <w:t>k</w:t>
      </w:r>
      <w:r>
        <w:rPr>
          <w:i/>
          <w:spacing w:val="1"/>
          <w:position w:val="-1"/>
        </w:rPr>
        <w:t>o</w:t>
      </w:r>
      <w:r>
        <w:rPr>
          <w:i/>
          <w:spacing w:val="2"/>
          <w:position w:val="-1"/>
        </w:rPr>
        <w:t>k</w:t>
      </w:r>
      <w:r>
        <w:rPr>
          <w:i/>
          <w:spacing w:val="1"/>
          <w:position w:val="-1"/>
        </w:rPr>
        <w:t>-</w:t>
      </w:r>
      <w:r>
        <w:rPr>
          <w:i/>
          <w:position w:val="-1"/>
        </w:rPr>
        <w:t>P</w:t>
      </w:r>
      <w:r>
        <w:rPr>
          <w:i/>
          <w:spacing w:val="1"/>
          <w:position w:val="-1"/>
        </w:rPr>
        <w:t>o</w:t>
      </w:r>
      <w:r>
        <w:rPr>
          <w:i/>
          <w:position w:val="-1"/>
        </w:rPr>
        <w:t>k</w:t>
      </w:r>
      <w:r>
        <w:rPr>
          <w:i/>
          <w:spacing w:val="1"/>
          <w:position w:val="-1"/>
        </w:rPr>
        <w:t>o</w:t>
      </w:r>
      <w:r>
        <w:rPr>
          <w:i/>
          <w:position w:val="-1"/>
        </w:rPr>
        <w:t>k</w:t>
      </w:r>
      <w:r>
        <w:rPr>
          <w:i/>
          <w:spacing w:val="-10"/>
          <w:position w:val="-1"/>
        </w:rPr>
        <w:t xml:space="preserve"> </w:t>
      </w:r>
      <w:r>
        <w:rPr>
          <w:i/>
          <w:position w:val="-1"/>
        </w:rPr>
        <w:t>H</w:t>
      </w:r>
      <w:r>
        <w:rPr>
          <w:i/>
          <w:spacing w:val="1"/>
          <w:position w:val="-1"/>
        </w:rPr>
        <w:t>u</w:t>
      </w:r>
      <w:r>
        <w:rPr>
          <w:i/>
          <w:position w:val="-1"/>
        </w:rPr>
        <w:t>k</w:t>
      </w:r>
      <w:r>
        <w:rPr>
          <w:i/>
          <w:spacing w:val="-1"/>
          <w:position w:val="-1"/>
        </w:rPr>
        <w:t>u</w:t>
      </w:r>
      <w:r>
        <w:rPr>
          <w:i/>
          <w:position w:val="-1"/>
        </w:rPr>
        <w:t>m</w:t>
      </w:r>
      <w:r>
        <w:rPr>
          <w:i/>
          <w:spacing w:val="-6"/>
          <w:position w:val="-1"/>
        </w:rPr>
        <w:t xml:space="preserve"> </w:t>
      </w:r>
      <w:r>
        <w:rPr>
          <w:i/>
          <w:position w:val="-1"/>
        </w:rPr>
        <w:t>Per</w:t>
      </w:r>
      <w:r>
        <w:rPr>
          <w:i/>
          <w:spacing w:val="1"/>
          <w:position w:val="-1"/>
        </w:rPr>
        <w:t>da</w:t>
      </w:r>
      <w:r>
        <w:rPr>
          <w:i/>
          <w:position w:val="-1"/>
        </w:rPr>
        <w:t>ta</w:t>
      </w:r>
      <w:r>
        <w:rPr>
          <w:i/>
          <w:spacing w:val="-2"/>
          <w:position w:val="-1"/>
        </w:rPr>
        <w:t xml:space="preserve"> </w:t>
      </w:r>
      <w:r>
        <w:rPr>
          <w:spacing w:val="1"/>
          <w:position w:val="-1"/>
        </w:rPr>
        <w:t>(</w:t>
      </w:r>
      <w:r>
        <w:rPr>
          <w:spacing w:val="2"/>
          <w:position w:val="-1"/>
        </w:rPr>
        <w:t>J</w:t>
      </w:r>
      <w:r>
        <w:rPr>
          <w:position w:val="-1"/>
        </w:rPr>
        <w:t>a</w:t>
      </w:r>
      <w:r>
        <w:rPr>
          <w:spacing w:val="-1"/>
          <w:position w:val="-1"/>
        </w:rPr>
        <w:t>k</w:t>
      </w:r>
      <w:r>
        <w:rPr>
          <w:position w:val="-1"/>
        </w:rPr>
        <w:t>a</w:t>
      </w:r>
      <w:r>
        <w:rPr>
          <w:spacing w:val="1"/>
          <w:position w:val="-1"/>
        </w:rPr>
        <w:t>r</w:t>
      </w:r>
      <w:r>
        <w:rPr>
          <w:position w:val="-1"/>
        </w:rPr>
        <w:t>ta</w:t>
      </w:r>
      <w:r>
        <w:rPr>
          <w:spacing w:val="-6"/>
          <w:position w:val="-1"/>
        </w:rPr>
        <w:t xml:space="preserve"> </w:t>
      </w:r>
      <w:r>
        <w:rPr>
          <w:position w:val="-1"/>
        </w:rPr>
        <w:t>:</w:t>
      </w:r>
      <w:r>
        <w:rPr>
          <w:spacing w:val="-1"/>
          <w:position w:val="-1"/>
        </w:rPr>
        <w:t xml:space="preserve"> </w:t>
      </w:r>
      <w:r>
        <w:rPr>
          <w:spacing w:val="1"/>
          <w:position w:val="-1"/>
        </w:rPr>
        <w:t>I</w:t>
      </w:r>
      <w:r>
        <w:rPr>
          <w:spacing w:val="-1"/>
          <w:position w:val="-1"/>
        </w:rPr>
        <w:t>n</w:t>
      </w:r>
      <w:r>
        <w:rPr>
          <w:position w:val="-1"/>
        </w:rPr>
        <w:t>te</w:t>
      </w:r>
      <w:r>
        <w:rPr>
          <w:spacing w:val="1"/>
          <w:position w:val="-1"/>
        </w:rPr>
        <w:t>r</w:t>
      </w:r>
      <w:r>
        <w:rPr>
          <w:spacing w:val="-4"/>
          <w:position w:val="-1"/>
        </w:rPr>
        <w:t>m</w:t>
      </w:r>
      <w:r>
        <w:rPr>
          <w:position w:val="-1"/>
        </w:rPr>
        <w:t>e</w:t>
      </w:r>
      <w:r>
        <w:rPr>
          <w:spacing w:val="2"/>
          <w:position w:val="-1"/>
        </w:rPr>
        <w:t>ss</w:t>
      </w:r>
      <w:r>
        <w:rPr>
          <w:position w:val="-1"/>
        </w:rPr>
        <w:t>a</w:t>
      </w:r>
      <w:r>
        <w:rPr>
          <w:spacing w:val="-8"/>
          <w:position w:val="-1"/>
        </w:rPr>
        <w:t xml:space="preserve"> </w:t>
      </w:r>
      <w:r>
        <w:rPr>
          <w:spacing w:val="1"/>
          <w:position w:val="-1"/>
        </w:rPr>
        <w:t>)</w:t>
      </w:r>
      <w:r>
        <w:rPr>
          <w:position w:val="-1"/>
        </w:rPr>
        <w:t xml:space="preserve">, </w:t>
      </w:r>
      <w:r>
        <w:rPr>
          <w:spacing w:val="1"/>
          <w:position w:val="-1"/>
        </w:rPr>
        <w:t>1</w:t>
      </w:r>
      <w:r>
        <w:rPr>
          <w:spacing w:val="-1"/>
          <w:position w:val="-1"/>
        </w:rPr>
        <w:t>2</w:t>
      </w:r>
      <w:r>
        <w:rPr>
          <w:spacing w:val="5"/>
          <w:position w:val="-1"/>
        </w:rPr>
        <w:t>2</w:t>
      </w:r>
      <w:r>
        <w:rPr>
          <w:position w:val="-1"/>
        </w:rPr>
        <w:t>.</w:t>
      </w:r>
    </w:p>
    <w:p w:rsidR="009C45E1" w:rsidRDefault="0040411F">
      <w:pPr>
        <w:spacing w:line="220" w:lineRule="exact"/>
        <w:ind w:left="540"/>
      </w:pPr>
      <w:r>
        <w:rPr>
          <w:position w:val="9"/>
          <w:sz w:val="13"/>
          <w:szCs w:val="13"/>
        </w:rPr>
        <w:t xml:space="preserve">38    </w:t>
      </w:r>
      <w:r>
        <w:rPr>
          <w:spacing w:val="16"/>
          <w:position w:val="9"/>
          <w:sz w:val="13"/>
          <w:szCs w:val="13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1"/>
        </w:rPr>
        <w:t>n</w:t>
      </w:r>
      <w:r>
        <w:rPr>
          <w:spacing w:val="1"/>
        </w:rPr>
        <w:t>h</w:t>
      </w:r>
      <w:r>
        <w:rPr>
          <w:spacing w:val="-1"/>
        </w:rPr>
        <w:t>u</w:t>
      </w:r>
      <w:r>
        <w:rPr>
          <w:spacing w:val="1"/>
        </w:rPr>
        <w:t>ri</w:t>
      </w:r>
      <w:r>
        <w:t xml:space="preserve">,    </w:t>
      </w:r>
      <w:r>
        <w:rPr>
          <w:spacing w:val="9"/>
        </w:rPr>
        <w:t xml:space="preserve"> </w:t>
      </w:r>
      <w:r>
        <w:rPr>
          <w:i/>
          <w:spacing w:val="1"/>
        </w:rPr>
        <w:t>S</w:t>
      </w:r>
      <w:r>
        <w:rPr>
          <w:i/>
        </w:rPr>
        <w:t>e</w:t>
      </w:r>
      <w:r>
        <w:rPr>
          <w:i/>
          <w:spacing w:val="1"/>
        </w:rPr>
        <w:t>g</w:t>
      </w:r>
      <w:r>
        <w:rPr>
          <w:i/>
        </w:rPr>
        <w:t>i</w:t>
      </w:r>
      <w:r>
        <w:rPr>
          <w:i/>
          <w:spacing w:val="1"/>
        </w:rPr>
        <w:t>-S</w:t>
      </w:r>
      <w:r>
        <w:rPr>
          <w:i/>
        </w:rPr>
        <w:t>e</w:t>
      </w:r>
      <w:r>
        <w:rPr>
          <w:i/>
          <w:spacing w:val="1"/>
        </w:rPr>
        <w:t>g</w:t>
      </w:r>
      <w:r>
        <w:rPr>
          <w:i/>
        </w:rPr>
        <w:t xml:space="preserve">i  </w:t>
      </w:r>
      <w:r>
        <w:rPr>
          <w:i/>
          <w:spacing w:val="19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u</w:t>
      </w:r>
      <w:r>
        <w:rPr>
          <w:i/>
        </w:rPr>
        <w:t>k</w:t>
      </w:r>
      <w:r>
        <w:rPr>
          <w:i/>
          <w:spacing w:val="1"/>
        </w:rPr>
        <w:t>u</w:t>
      </w:r>
      <w:r>
        <w:rPr>
          <w:i/>
        </w:rPr>
        <w:t>m</w:t>
      </w:r>
      <w:r>
        <w:rPr>
          <w:i/>
          <w:spacing w:val="34"/>
        </w:rPr>
        <w:t xml:space="preserve"> </w:t>
      </w:r>
      <w:r>
        <w:rPr>
          <w:i/>
        </w:rPr>
        <w:t>Perja</w:t>
      </w:r>
      <w:r>
        <w:rPr>
          <w:i/>
          <w:spacing w:val="1"/>
        </w:rPr>
        <w:t>n</w:t>
      </w:r>
      <w:r>
        <w:rPr>
          <w:i/>
        </w:rPr>
        <w:t>ji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32"/>
        </w:rPr>
        <w:t xml:space="preserve"> </w:t>
      </w:r>
      <w:r>
        <w:rPr>
          <w:i/>
        </w:rPr>
        <w:t>Perk</w:t>
      </w:r>
      <w:r>
        <w:rPr>
          <w:i/>
          <w:spacing w:val="1"/>
        </w:rPr>
        <w:t>a</w:t>
      </w:r>
      <w:r>
        <w:rPr>
          <w:i/>
          <w:spacing w:val="-1"/>
        </w:rPr>
        <w:t>w</w:t>
      </w:r>
      <w:r>
        <w:rPr>
          <w:i/>
        </w:rPr>
        <w:t>i</w:t>
      </w:r>
      <w:r>
        <w:rPr>
          <w:i/>
          <w:spacing w:val="1"/>
        </w:rPr>
        <w:t>na</w:t>
      </w:r>
      <w:r>
        <w:rPr>
          <w:i/>
        </w:rPr>
        <w:t xml:space="preserve">n  </w:t>
      </w:r>
      <w:r>
        <w:rPr>
          <w:i/>
          <w:spacing w:val="21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</w:rPr>
        <w:t>ta</w:t>
      </w:r>
    </w:p>
    <w:p w:rsidR="009C45E1" w:rsidRDefault="0040411F">
      <w:pPr>
        <w:ind w:left="113"/>
        <w:sectPr w:rsidR="009C45E1">
          <w:pgSz w:w="8400" w:h="11920"/>
          <w:pgMar w:top="980" w:right="1020" w:bottom="280" w:left="1020" w:header="743" w:footer="0" w:gutter="0"/>
          <w:cols w:space="720"/>
        </w:sectPr>
      </w:pPr>
      <w:r>
        <w:rPr>
          <w:i/>
        </w:rPr>
        <w:t>Ber</w:t>
      </w:r>
      <w:r>
        <w:rPr>
          <w:i/>
          <w:spacing w:val="-1"/>
        </w:rPr>
        <w:t>s</w:t>
      </w:r>
      <w:r>
        <w:rPr>
          <w:i/>
          <w:spacing w:val="1"/>
        </w:rPr>
        <w:t>a</w:t>
      </w:r>
      <w:r>
        <w:rPr>
          <w:i/>
        </w:rPr>
        <w:t>m</w:t>
      </w:r>
      <w:r>
        <w:rPr>
          <w:i/>
          <w:spacing w:val="2"/>
        </w:rPr>
        <w:t>a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(B</w:t>
      </w:r>
      <w:r>
        <w:t>a</w:t>
      </w:r>
      <w:r>
        <w:rPr>
          <w:spacing w:val="-1"/>
        </w:rPr>
        <w:t>n</w:t>
      </w:r>
      <w:r>
        <w:rPr>
          <w:spacing w:val="1"/>
        </w:rPr>
        <w:t>d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g</w:t>
      </w:r>
      <w:r>
        <w:t>:</w:t>
      </w:r>
      <w:r>
        <w:rPr>
          <w:spacing w:val="-8"/>
        </w:rPr>
        <w:t xml:space="preserve"> </w:t>
      </w:r>
      <w:r>
        <w:t>CV.</w:t>
      </w:r>
      <w:r>
        <w:rPr>
          <w:spacing w:val="-2"/>
        </w:rPr>
        <w:t xml:space="preserve"> </w:t>
      </w:r>
      <w:r>
        <w:t>M</w:t>
      </w:r>
      <w:r>
        <w:rPr>
          <w:spacing w:val="3"/>
        </w:rPr>
        <w:t>a</w:t>
      </w:r>
      <w:r>
        <w:rPr>
          <w:spacing w:val="1"/>
        </w:rPr>
        <w:t>nd</w:t>
      </w:r>
      <w:r>
        <w:t>ar</w:t>
      </w:r>
      <w:r>
        <w:rPr>
          <w:spacing w:val="-5"/>
        </w:rPr>
        <w:t xml:space="preserve"> </w:t>
      </w:r>
      <w:r>
        <w:t>M</w:t>
      </w:r>
      <w:r>
        <w:rPr>
          <w:spacing w:val="-2"/>
        </w:rPr>
        <w:t>a</w:t>
      </w:r>
      <w:r>
        <w:rPr>
          <w:spacing w:val="2"/>
        </w:rPr>
        <w:t>j</w:t>
      </w:r>
      <w:r>
        <w:rPr>
          <w:spacing w:val="-1"/>
        </w:rPr>
        <w:t>u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201</w:t>
      </w:r>
      <w:r>
        <w:rPr>
          <w:spacing w:val="-1"/>
        </w:rPr>
        <w:t>2</w:t>
      </w:r>
      <w:r>
        <w:rPr>
          <w:spacing w:val="1"/>
        </w:rPr>
        <w:t>)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2</w:t>
      </w:r>
      <w:r>
        <w:t>.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113" w:right="73"/>
        <w:jc w:val="both"/>
        <w:rPr>
          <w:sz w:val="24"/>
          <w:szCs w:val="24"/>
        </w:rPr>
      </w:pPr>
      <w:r>
        <w:pict>
          <v:group id="_x0000_s1457" style="position:absolute;left:0;text-align:left;margin-left:56.25pt;margin-top:53.55pt;width:306.55pt;height:377.75pt;z-index:-3752;mso-position-horizontal-relative:page" coordorigin="1125,1071" coordsize="6131,7555">
            <v:shape id="_x0000_s1459" type="#_x0000_t75" style="position:absolute;left:1136;top:1071;width:6120;height:7508">
              <v:imagedata r:id="rId8" o:title=""/>
            </v:shape>
            <v:shape id="_x0000_s1458" style="position:absolute;left:1133;top:8618;width:2880;height:0" coordorigin="1133,8618" coordsize="2880,0" path="m1133,8618r2881,e" filled="f" strokeweight=".82pt">
              <v:path arrowok="t"/>
            </v:shape>
            <w10:wrap anchorx="page"/>
          </v:group>
        </w:pic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 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 xml:space="preserve">uman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ribu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uhr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rdi  K.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ubi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rtuli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 pihak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lebih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mana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ji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men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ti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</w:p>
    <w:p w:rsidR="009C45E1" w:rsidRDefault="0040411F">
      <w:pPr>
        <w:spacing w:line="260" w:lineRule="exact"/>
        <w:ind w:left="113" w:right="2706"/>
        <w:jc w:val="both"/>
        <w:rPr>
          <w:sz w:val="16"/>
          <w:szCs w:val="16"/>
        </w:rPr>
      </w:pP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ujuan it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39</w:t>
      </w:r>
    </w:p>
    <w:p w:rsidR="009C45E1" w:rsidRDefault="009C45E1">
      <w:pPr>
        <w:spacing w:before="10" w:line="120" w:lineRule="exact"/>
        <w:rPr>
          <w:sz w:val="13"/>
          <w:szCs w:val="13"/>
        </w:rPr>
      </w:pPr>
    </w:p>
    <w:p w:rsidR="009C45E1" w:rsidRDefault="0040411F">
      <w:pPr>
        <w:spacing w:line="359" w:lineRule="auto"/>
        <w:ind w:left="113" w:right="71" w:firstLine="72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finisi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diun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 xml:space="preserve">irjono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odjod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koro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nhuri, 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a  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oleh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 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oleh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dua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pihak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iki suatu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huku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 xml:space="preserve">,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tu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tuk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suatu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tent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,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2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9C45E1" w:rsidRDefault="0040411F">
      <w:pPr>
        <w:spacing w:line="280" w:lineRule="exact"/>
        <w:ind w:left="113" w:right="4158"/>
        <w:jc w:val="both"/>
        <w:rPr>
          <w:sz w:val="16"/>
          <w:szCs w:val="16"/>
        </w:rPr>
      </w:pP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untut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z w:val="24"/>
          <w:szCs w:val="24"/>
        </w:rPr>
        <w:t xml:space="preserve"> pihak.</w:t>
      </w:r>
      <w:r>
        <w:rPr>
          <w:spacing w:val="1"/>
          <w:position w:val="11"/>
          <w:sz w:val="16"/>
          <w:szCs w:val="16"/>
        </w:rPr>
        <w:t>40</w:t>
      </w:r>
    </w:p>
    <w:p w:rsidR="009C45E1" w:rsidRDefault="009C45E1">
      <w:pPr>
        <w:spacing w:before="7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2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 xml:space="preserve">irjono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rojodikoro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manhu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j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ga 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dika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tu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lai</w:t>
      </w:r>
      <w:r>
        <w:rPr>
          <w:spacing w:val="1"/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ma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a suami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ri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 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 xml:space="preserve">ui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ti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-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 xml:space="preserve">hukum  </w:t>
      </w:r>
      <w:r>
        <w:rPr>
          <w:spacing w:val="4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lan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kut 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k-h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 </w:t>
      </w:r>
      <w:r>
        <w:rPr>
          <w:spacing w:val="3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9C45E1" w:rsidRDefault="0040411F">
      <w:pPr>
        <w:spacing w:before="3" w:line="260" w:lineRule="exact"/>
        <w:ind w:left="113" w:right="80"/>
        <w:jc w:val="both"/>
        <w:rPr>
          <w:sz w:val="24"/>
          <w:szCs w:val="24"/>
        </w:rPr>
      </w:pP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w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j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masi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g-</w:t>
      </w:r>
      <w:r>
        <w:rPr>
          <w:position w:val="-1"/>
          <w:sz w:val="24"/>
          <w:szCs w:val="24"/>
        </w:rPr>
        <w:t>mas</w:t>
      </w:r>
      <w:r>
        <w:rPr>
          <w:spacing w:val="2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 xml:space="preserve">ng </w:t>
      </w:r>
      <w:r>
        <w:rPr>
          <w:spacing w:val="1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mem</w:t>
      </w:r>
      <w:r>
        <w:rPr>
          <w:spacing w:val="2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lai </w:t>
      </w:r>
      <w:r>
        <w:rPr>
          <w:spacing w:val="1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lama </w:t>
      </w:r>
      <w:r>
        <w:rPr>
          <w:spacing w:val="13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rl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su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5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>a</w:t>
      </w:r>
    </w:p>
    <w:p w:rsidR="009C45E1" w:rsidRDefault="009C45E1">
      <w:pPr>
        <w:spacing w:before="6" w:line="120" w:lineRule="exact"/>
        <w:rPr>
          <w:sz w:val="12"/>
          <w:szCs w:val="12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before="44"/>
        <w:ind w:left="540"/>
      </w:pPr>
      <w:r>
        <w:rPr>
          <w:position w:val="9"/>
          <w:sz w:val="13"/>
          <w:szCs w:val="13"/>
        </w:rPr>
        <w:t xml:space="preserve">39      </w:t>
      </w:r>
      <w:r>
        <w:rPr>
          <w:spacing w:val="4"/>
          <w:position w:val="9"/>
          <w:sz w:val="13"/>
          <w:szCs w:val="1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h</w:t>
      </w:r>
      <w:r>
        <w:t>ai</w:t>
      </w:r>
      <w:r>
        <w:rPr>
          <w:spacing w:val="1"/>
        </w:rPr>
        <w:t>ru</w:t>
      </w:r>
      <w:r>
        <w:rPr>
          <w:spacing w:val="-1"/>
        </w:rPr>
        <w:t>m</w:t>
      </w:r>
      <w:r>
        <w:rPr>
          <w:spacing w:val="3"/>
        </w:rPr>
        <w:t>a</w:t>
      </w:r>
      <w:r>
        <w:t xml:space="preserve">n   </w:t>
      </w:r>
      <w:r>
        <w:rPr>
          <w:spacing w:val="22"/>
        </w:rPr>
        <w:t xml:space="preserve"> </w:t>
      </w:r>
      <w:r>
        <w:rPr>
          <w:spacing w:val="2"/>
        </w:rPr>
        <w:t>P</w:t>
      </w:r>
      <w:r>
        <w:t>asa</w:t>
      </w:r>
      <w:r>
        <w:rPr>
          <w:spacing w:val="1"/>
        </w:rPr>
        <w:t>r</w:t>
      </w:r>
      <w:r>
        <w:t>i</w:t>
      </w:r>
      <w:r>
        <w:rPr>
          <w:spacing w:val="1"/>
        </w:rPr>
        <w:t>b</w:t>
      </w:r>
      <w:r>
        <w:t xml:space="preserve">u   </w:t>
      </w:r>
      <w:r>
        <w:rPr>
          <w:spacing w:val="24"/>
        </w:rPr>
        <w:t xml:space="preserve"> </w:t>
      </w:r>
      <w:r>
        <w:rPr>
          <w:spacing w:val="3"/>
        </w:rPr>
        <w:t>d</w:t>
      </w:r>
      <w:r>
        <w:t>an</w:t>
      </w:r>
      <w:r>
        <w:rPr>
          <w:spacing w:val="49"/>
        </w:rPr>
        <w:t xml:space="preserve"> </w:t>
      </w:r>
      <w:r>
        <w:t>S</w:t>
      </w:r>
      <w:r>
        <w:rPr>
          <w:spacing w:val="1"/>
        </w:rPr>
        <w:t>u</w:t>
      </w:r>
      <w:r>
        <w:rPr>
          <w:spacing w:val="-1"/>
        </w:rPr>
        <w:t>h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2"/>
        </w:rPr>
        <w:t>w</w:t>
      </w:r>
      <w:r>
        <w:t>a</w:t>
      </w:r>
      <w:r>
        <w:rPr>
          <w:spacing w:val="1"/>
        </w:rPr>
        <w:t>rd</w:t>
      </w:r>
      <w:r>
        <w:t xml:space="preserve">i   </w:t>
      </w:r>
      <w:r>
        <w:rPr>
          <w:spacing w:val="23"/>
        </w:rPr>
        <w:t xml:space="preserve"> </w:t>
      </w:r>
      <w:r>
        <w:t xml:space="preserve">K.   </w:t>
      </w:r>
      <w:r>
        <w:rPr>
          <w:spacing w:val="34"/>
        </w:rPr>
        <w:t xml:space="preserve"> </w:t>
      </w:r>
      <w:r>
        <w:t>L</w:t>
      </w:r>
      <w:r>
        <w:rPr>
          <w:spacing w:val="-1"/>
        </w:rPr>
        <w:t>u</w:t>
      </w:r>
      <w:r>
        <w:rPr>
          <w:spacing w:val="1"/>
        </w:rPr>
        <w:t>b</w:t>
      </w:r>
      <w:r>
        <w:t>i</w:t>
      </w:r>
      <w:r>
        <w:rPr>
          <w:spacing w:val="-1"/>
        </w:rPr>
        <w:t>s</w:t>
      </w:r>
      <w:r>
        <w:t xml:space="preserve">,   </w:t>
      </w:r>
      <w:r>
        <w:rPr>
          <w:spacing w:val="34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u</w:t>
      </w:r>
      <w:r>
        <w:rPr>
          <w:i/>
        </w:rPr>
        <w:t>k</w:t>
      </w:r>
      <w:r>
        <w:rPr>
          <w:i/>
          <w:spacing w:val="1"/>
        </w:rPr>
        <w:t>u</w:t>
      </w:r>
      <w:r>
        <w:rPr>
          <w:i/>
        </w:rPr>
        <w:t>m</w:t>
      </w:r>
    </w:p>
    <w:p w:rsidR="009C45E1" w:rsidRDefault="0040411F">
      <w:pPr>
        <w:spacing w:before="1" w:line="220" w:lineRule="exact"/>
        <w:ind w:left="113"/>
      </w:pPr>
      <w:r>
        <w:rPr>
          <w:i/>
          <w:position w:val="-1"/>
        </w:rPr>
        <w:t>Perja</w:t>
      </w:r>
      <w:r>
        <w:rPr>
          <w:i/>
          <w:spacing w:val="1"/>
          <w:position w:val="-1"/>
        </w:rPr>
        <w:t>n</w:t>
      </w:r>
      <w:r>
        <w:rPr>
          <w:i/>
          <w:position w:val="-1"/>
        </w:rPr>
        <w:t>ji</w:t>
      </w:r>
      <w:r>
        <w:rPr>
          <w:i/>
          <w:spacing w:val="1"/>
          <w:position w:val="-1"/>
        </w:rPr>
        <w:t>a</w:t>
      </w:r>
      <w:r>
        <w:rPr>
          <w:i/>
          <w:position w:val="-1"/>
        </w:rPr>
        <w:t>n</w:t>
      </w:r>
      <w:r>
        <w:rPr>
          <w:i/>
          <w:spacing w:val="32"/>
          <w:position w:val="-1"/>
        </w:rPr>
        <w:t xml:space="preserve"> </w:t>
      </w:r>
      <w:r>
        <w:rPr>
          <w:i/>
          <w:position w:val="-1"/>
        </w:rPr>
        <w:t>D</w:t>
      </w:r>
      <w:r>
        <w:rPr>
          <w:i/>
          <w:spacing w:val="1"/>
          <w:position w:val="-1"/>
        </w:rPr>
        <w:t>a</w:t>
      </w:r>
      <w:r>
        <w:rPr>
          <w:i/>
          <w:position w:val="-1"/>
        </w:rPr>
        <w:t>l</w:t>
      </w:r>
      <w:r>
        <w:rPr>
          <w:i/>
          <w:spacing w:val="1"/>
          <w:position w:val="-1"/>
        </w:rPr>
        <w:t>a</w:t>
      </w:r>
      <w:r>
        <w:rPr>
          <w:i/>
          <w:position w:val="-1"/>
        </w:rPr>
        <w:t>m</w:t>
      </w:r>
      <w:r>
        <w:rPr>
          <w:i/>
          <w:spacing w:val="-4"/>
          <w:position w:val="-1"/>
        </w:rPr>
        <w:t xml:space="preserve"> </w:t>
      </w:r>
      <w:r>
        <w:rPr>
          <w:i/>
          <w:spacing w:val="1"/>
          <w:position w:val="-1"/>
        </w:rPr>
        <w:t>I</w:t>
      </w:r>
      <w:r>
        <w:rPr>
          <w:i/>
          <w:spacing w:val="-1"/>
          <w:position w:val="-1"/>
        </w:rPr>
        <w:t>s</w:t>
      </w:r>
      <w:r>
        <w:rPr>
          <w:i/>
          <w:position w:val="-1"/>
        </w:rPr>
        <w:t>l</w:t>
      </w:r>
      <w:r>
        <w:rPr>
          <w:i/>
          <w:spacing w:val="1"/>
          <w:position w:val="-1"/>
        </w:rPr>
        <w:t>am</w:t>
      </w:r>
      <w:r>
        <w:rPr>
          <w:position w:val="-1"/>
        </w:rPr>
        <w:t>,</w:t>
      </w:r>
      <w:r>
        <w:rPr>
          <w:spacing w:val="-4"/>
          <w:position w:val="-1"/>
        </w:rPr>
        <w:t xml:space="preserve"> </w:t>
      </w:r>
      <w:r>
        <w:rPr>
          <w:spacing w:val="-2"/>
          <w:position w:val="-1"/>
        </w:rPr>
        <w:t>(</w:t>
      </w:r>
      <w:r>
        <w:rPr>
          <w:spacing w:val="2"/>
          <w:position w:val="-1"/>
        </w:rPr>
        <w:t>J</w:t>
      </w:r>
      <w:r>
        <w:rPr>
          <w:position w:val="-1"/>
        </w:rPr>
        <w:t>a</w:t>
      </w:r>
      <w:r>
        <w:rPr>
          <w:spacing w:val="-1"/>
          <w:position w:val="-1"/>
        </w:rPr>
        <w:t>k</w:t>
      </w:r>
      <w:r>
        <w:rPr>
          <w:position w:val="-1"/>
        </w:rPr>
        <w:t>a</w:t>
      </w:r>
      <w:r>
        <w:rPr>
          <w:spacing w:val="1"/>
          <w:position w:val="-1"/>
        </w:rPr>
        <w:t>r</w:t>
      </w:r>
      <w:r>
        <w:rPr>
          <w:position w:val="-1"/>
        </w:rPr>
        <w:t xml:space="preserve">ta: </w:t>
      </w:r>
      <w:r>
        <w:rPr>
          <w:spacing w:val="43"/>
          <w:position w:val="-1"/>
        </w:rPr>
        <w:t xml:space="preserve"> </w:t>
      </w:r>
      <w:r>
        <w:rPr>
          <w:position w:val="-1"/>
        </w:rPr>
        <w:t>S</w:t>
      </w:r>
      <w:r>
        <w:rPr>
          <w:spacing w:val="2"/>
          <w:position w:val="-1"/>
        </w:rPr>
        <w:t>i</w:t>
      </w:r>
      <w:r>
        <w:rPr>
          <w:spacing w:val="-1"/>
          <w:position w:val="-1"/>
        </w:rPr>
        <w:t>n</w:t>
      </w:r>
      <w:r>
        <w:rPr>
          <w:position w:val="-1"/>
        </w:rPr>
        <w:t>ar</w:t>
      </w:r>
      <w:r>
        <w:rPr>
          <w:spacing w:val="-3"/>
          <w:position w:val="-1"/>
        </w:rPr>
        <w:t xml:space="preserve"> </w:t>
      </w:r>
      <w:r>
        <w:rPr>
          <w:position w:val="-1"/>
        </w:rPr>
        <w:t>G</w:t>
      </w:r>
      <w:r>
        <w:rPr>
          <w:spacing w:val="1"/>
          <w:position w:val="-1"/>
        </w:rPr>
        <w:t>r</w:t>
      </w:r>
      <w:r>
        <w:rPr>
          <w:position w:val="-1"/>
        </w:rPr>
        <w:t>a</w:t>
      </w:r>
      <w:r>
        <w:rPr>
          <w:spacing w:val="-1"/>
          <w:position w:val="-1"/>
        </w:rPr>
        <w:t>f</w:t>
      </w:r>
      <w:r>
        <w:rPr>
          <w:spacing w:val="2"/>
          <w:position w:val="-1"/>
        </w:rPr>
        <w:t>i</w:t>
      </w:r>
      <w:r>
        <w:rPr>
          <w:spacing w:val="-1"/>
          <w:position w:val="-1"/>
        </w:rPr>
        <w:t>k</w:t>
      </w:r>
      <w:r>
        <w:rPr>
          <w:position w:val="-1"/>
        </w:rPr>
        <w:t>a,</w:t>
      </w:r>
      <w:r>
        <w:rPr>
          <w:spacing w:val="-6"/>
          <w:position w:val="-1"/>
        </w:rPr>
        <w:t xml:space="preserve"> </w:t>
      </w:r>
      <w:r>
        <w:rPr>
          <w:spacing w:val="1"/>
          <w:position w:val="-1"/>
        </w:rPr>
        <w:t>2004)</w:t>
      </w:r>
      <w:r>
        <w:rPr>
          <w:position w:val="-1"/>
        </w:rPr>
        <w:t>,</w:t>
      </w:r>
      <w:r>
        <w:rPr>
          <w:spacing w:val="-7"/>
          <w:position w:val="-1"/>
        </w:rPr>
        <w:t xml:space="preserve"> </w:t>
      </w:r>
      <w:r>
        <w:rPr>
          <w:spacing w:val="1"/>
          <w:position w:val="-1"/>
        </w:rPr>
        <w:t>1</w:t>
      </w:r>
      <w:r>
        <w:rPr>
          <w:position w:val="-1"/>
        </w:rPr>
        <w:t>.</w:t>
      </w:r>
    </w:p>
    <w:p w:rsidR="009C45E1" w:rsidRDefault="0040411F">
      <w:pPr>
        <w:spacing w:line="220" w:lineRule="exact"/>
        <w:ind w:left="540"/>
      </w:pPr>
      <w:r>
        <w:rPr>
          <w:position w:val="9"/>
          <w:sz w:val="13"/>
          <w:szCs w:val="13"/>
        </w:rPr>
        <w:t xml:space="preserve">40   </w:t>
      </w:r>
      <w:r>
        <w:rPr>
          <w:spacing w:val="29"/>
          <w:position w:val="9"/>
          <w:sz w:val="13"/>
          <w:szCs w:val="13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1"/>
        </w:rPr>
        <w:t>n</w:t>
      </w:r>
      <w:r>
        <w:rPr>
          <w:spacing w:val="-1"/>
        </w:rPr>
        <w:t>hu</w:t>
      </w:r>
      <w:r>
        <w:rPr>
          <w:spacing w:val="1"/>
        </w:rPr>
        <w:t>r</w:t>
      </w:r>
      <w:r>
        <w:t xml:space="preserve">i,   </w:t>
      </w:r>
      <w:r>
        <w:rPr>
          <w:spacing w:val="42"/>
        </w:rPr>
        <w:t xml:space="preserve"> </w:t>
      </w:r>
      <w:r>
        <w:rPr>
          <w:i/>
          <w:spacing w:val="1"/>
        </w:rPr>
        <w:t>S</w:t>
      </w:r>
      <w:r>
        <w:rPr>
          <w:i/>
        </w:rPr>
        <w:t>e</w:t>
      </w:r>
      <w:r>
        <w:rPr>
          <w:i/>
          <w:spacing w:val="1"/>
        </w:rPr>
        <w:t>g</w:t>
      </w:r>
      <w:r>
        <w:rPr>
          <w:i/>
        </w:rPr>
        <w:t>i</w:t>
      </w:r>
      <w:r>
        <w:rPr>
          <w:i/>
          <w:spacing w:val="1"/>
        </w:rPr>
        <w:t>-S</w:t>
      </w:r>
      <w:r>
        <w:rPr>
          <w:i/>
        </w:rPr>
        <w:t>e</w:t>
      </w:r>
      <w:r>
        <w:rPr>
          <w:i/>
          <w:spacing w:val="1"/>
        </w:rPr>
        <w:t>g</w:t>
      </w:r>
      <w:r>
        <w:rPr>
          <w:i/>
        </w:rPr>
        <w:t xml:space="preserve">i  </w:t>
      </w:r>
      <w:r>
        <w:rPr>
          <w:i/>
          <w:spacing w:val="2"/>
        </w:rPr>
        <w:t xml:space="preserve"> H</w:t>
      </w:r>
      <w:r>
        <w:rPr>
          <w:i/>
          <w:spacing w:val="1"/>
        </w:rPr>
        <w:t>u</w:t>
      </w:r>
      <w:r>
        <w:rPr>
          <w:i/>
        </w:rPr>
        <w:t>k</w:t>
      </w:r>
      <w:r>
        <w:rPr>
          <w:i/>
          <w:spacing w:val="1"/>
        </w:rPr>
        <w:t>u</w:t>
      </w:r>
      <w:r>
        <w:rPr>
          <w:i/>
        </w:rPr>
        <w:t>m</w:t>
      </w:r>
      <w:r>
        <w:rPr>
          <w:i/>
          <w:spacing w:val="35"/>
        </w:rPr>
        <w:t xml:space="preserve"> </w:t>
      </w:r>
      <w:r>
        <w:rPr>
          <w:i/>
        </w:rPr>
        <w:t>Perja</w:t>
      </w:r>
      <w:r>
        <w:rPr>
          <w:i/>
          <w:spacing w:val="1"/>
        </w:rPr>
        <w:t>n</w:t>
      </w:r>
      <w:r>
        <w:rPr>
          <w:i/>
        </w:rPr>
        <w:t>ji</w:t>
      </w:r>
      <w:r>
        <w:rPr>
          <w:i/>
          <w:spacing w:val="1"/>
        </w:rPr>
        <w:t>a</w:t>
      </w:r>
      <w:r>
        <w:rPr>
          <w:i/>
        </w:rPr>
        <w:t xml:space="preserve">n  </w:t>
      </w:r>
      <w:r>
        <w:rPr>
          <w:i/>
          <w:spacing w:val="3"/>
        </w:rPr>
        <w:t xml:space="preserve"> </w:t>
      </w:r>
      <w:r>
        <w:rPr>
          <w:i/>
        </w:rPr>
        <w:t>Perk</w:t>
      </w:r>
      <w:r>
        <w:rPr>
          <w:i/>
          <w:spacing w:val="1"/>
        </w:rPr>
        <w:t>a</w:t>
      </w:r>
      <w:r>
        <w:rPr>
          <w:i/>
          <w:spacing w:val="-1"/>
        </w:rPr>
        <w:t>w</w:t>
      </w:r>
      <w:r>
        <w:rPr>
          <w:i/>
        </w:rPr>
        <w:t>i</w:t>
      </w:r>
      <w:r>
        <w:rPr>
          <w:i/>
          <w:spacing w:val="1"/>
        </w:rPr>
        <w:t>n</w:t>
      </w:r>
      <w:r>
        <w:rPr>
          <w:i/>
          <w:spacing w:val="-1"/>
        </w:rPr>
        <w:t>a</w:t>
      </w:r>
      <w:r>
        <w:rPr>
          <w:i/>
        </w:rPr>
        <w:t xml:space="preserve">n  </w:t>
      </w:r>
      <w:r>
        <w:rPr>
          <w:i/>
          <w:spacing w:val="2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</w:rPr>
        <w:t>ta</w:t>
      </w:r>
    </w:p>
    <w:p w:rsidR="009C45E1" w:rsidRDefault="0040411F">
      <w:pPr>
        <w:ind w:left="113"/>
        <w:sectPr w:rsidR="009C45E1">
          <w:headerReference w:type="default" r:id="rId54"/>
          <w:pgSz w:w="8400" w:h="11920"/>
          <w:pgMar w:top="940" w:right="1020" w:bottom="280" w:left="1020" w:header="743" w:footer="0" w:gutter="0"/>
          <w:pgNumType w:start="42"/>
          <w:cols w:space="720"/>
        </w:sectPr>
      </w:pPr>
      <w:r>
        <w:rPr>
          <w:i/>
        </w:rPr>
        <w:t>Ber</w:t>
      </w:r>
      <w:r>
        <w:rPr>
          <w:i/>
          <w:spacing w:val="-1"/>
        </w:rPr>
        <w:t>s</w:t>
      </w:r>
      <w:r>
        <w:rPr>
          <w:i/>
          <w:spacing w:val="1"/>
        </w:rPr>
        <w:t>a</w:t>
      </w:r>
      <w:r>
        <w:rPr>
          <w:i/>
        </w:rPr>
        <w:t>m</w:t>
      </w:r>
      <w:r>
        <w:rPr>
          <w:i/>
          <w:spacing w:val="2"/>
        </w:rPr>
        <w:t>a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(B</w:t>
      </w:r>
      <w:r>
        <w:t>a</w:t>
      </w:r>
      <w:r>
        <w:rPr>
          <w:spacing w:val="-1"/>
        </w:rPr>
        <w:t>n</w:t>
      </w:r>
      <w:r>
        <w:rPr>
          <w:spacing w:val="1"/>
        </w:rPr>
        <w:t>d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g</w:t>
      </w:r>
      <w:r>
        <w:t>:</w:t>
      </w:r>
      <w:r>
        <w:rPr>
          <w:spacing w:val="-8"/>
        </w:rPr>
        <w:t xml:space="preserve"> </w:t>
      </w:r>
      <w:r>
        <w:t>CV.</w:t>
      </w:r>
      <w:r>
        <w:rPr>
          <w:spacing w:val="-2"/>
        </w:rPr>
        <w:t xml:space="preserve"> </w:t>
      </w:r>
      <w:r>
        <w:t>M</w:t>
      </w:r>
      <w:r>
        <w:rPr>
          <w:spacing w:val="3"/>
        </w:rPr>
        <w:t>a</w:t>
      </w:r>
      <w:r>
        <w:rPr>
          <w:spacing w:val="1"/>
        </w:rPr>
        <w:t>nd</w:t>
      </w:r>
      <w:r>
        <w:t>ar</w:t>
      </w:r>
      <w:r>
        <w:rPr>
          <w:spacing w:val="46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2"/>
        </w:rPr>
        <w:t>j</w:t>
      </w:r>
      <w:r>
        <w:rPr>
          <w:spacing w:val="-1"/>
        </w:rPr>
        <w:t>u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20</w:t>
      </w:r>
      <w:r>
        <w:rPr>
          <w:spacing w:val="-1"/>
        </w:rPr>
        <w:t>1</w:t>
      </w:r>
      <w:r>
        <w:rPr>
          <w:spacing w:val="1"/>
        </w:rPr>
        <w:t>2)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1</w:t>
      </w:r>
      <w:r>
        <w:t>.</w:t>
      </w:r>
    </w:p>
    <w:p w:rsidR="009C45E1" w:rsidRDefault="009C45E1">
      <w:pPr>
        <w:spacing w:line="200" w:lineRule="exact"/>
      </w:pPr>
    </w:p>
    <w:p w:rsidR="009C45E1" w:rsidRDefault="009C45E1">
      <w:pPr>
        <w:spacing w:before="8" w:line="240" w:lineRule="exact"/>
        <w:rPr>
          <w:sz w:val="24"/>
          <w:szCs w:val="24"/>
        </w:rPr>
      </w:pPr>
    </w:p>
    <w:p w:rsidR="009C45E1" w:rsidRDefault="0040411F">
      <w:pPr>
        <w:spacing w:before="29" w:line="328" w:lineRule="auto"/>
        <w:ind w:left="393" w:right="348"/>
        <w:rPr>
          <w:sz w:val="16"/>
          <w:szCs w:val="16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hidupan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a,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sos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run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41</w:t>
      </w:r>
    </w:p>
    <w:p w:rsidR="009C45E1" w:rsidRDefault="0040411F">
      <w:pPr>
        <w:spacing w:before="27" w:line="360" w:lineRule="auto"/>
        <w:ind w:left="393" w:right="350" w:firstLine="720"/>
        <w:jc w:val="both"/>
        <w:rPr>
          <w:sz w:val="24"/>
          <w:szCs w:val="24"/>
        </w:rPr>
      </w:pPr>
      <w:r>
        <w:pict>
          <v:group id="_x0000_s1454" style="position:absolute;left:0;text-align:left;margin-left:56.25pt;margin-top:10.2pt;width:306.55pt;height:375.4pt;z-index:-3751;mso-position-horizontal-relative:page" coordorigin="1125,204" coordsize="6131,7508">
            <v:shape id="_x0000_s1456" type="#_x0000_t75" style="position:absolute;left:1136;top:204;width:6120;height:7508">
              <v:imagedata r:id="rId8" o:title=""/>
            </v:shape>
            <v:shape id="_x0000_s1455" style="position:absolute;left:1133;top:7455;width:2880;height:0" coordorigin="1133,7455" coordsize="2880,0" path="m1133,7455r2881,e" filled="f" strokeweight=".82pt">
              <v:path arrowok="t"/>
            </v:shape>
            <w10:wrap anchorx="page"/>
          </v:group>
        </w:pic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  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ksplis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rund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g- und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 di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ini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kompa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si</w:t>
      </w:r>
      <w:r>
        <w:rPr>
          <w:spacing w:val="5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htorina</w:t>
      </w:r>
      <w:r>
        <w:rPr>
          <w:spacing w:val="5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usanti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tudi</w:t>
      </w:r>
    </w:p>
    <w:p w:rsidR="009C45E1" w:rsidRDefault="0040411F">
      <w:pPr>
        <w:spacing w:line="260" w:lineRule="exact"/>
        <w:ind w:left="393"/>
        <w:rPr>
          <w:sz w:val="16"/>
          <w:szCs w:val="16"/>
        </w:rPr>
      </w:pP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1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Hukum Ulul Albab</w:t>
      </w:r>
      <w:r>
        <w:rPr>
          <w:spacing w:val="1"/>
          <w:position w:val="-1"/>
          <w:sz w:val="24"/>
          <w:szCs w:val="24"/>
        </w:rPr>
        <w:t>:</w:t>
      </w:r>
      <w:r>
        <w:rPr>
          <w:spacing w:val="1"/>
          <w:position w:val="10"/>
          <w:sz w:val="16"/>
          <w:szCs w:val="16"/>
        </w:rPr>
        <w:t>42</w:t>
      </w:r>
    </w:p>
    <w:p w:rsidR="009C45E1" w:rsidRDefault="009C45E1">
      <w:pPr>
        <w:spacing w:before="4" w:line="140" w:lineRule="exact"/>
        <w:rPr>
          <w:sz w:val="14"/>
          <w:szCs w:val="14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3"/>
        <w:gridCol w:w="1897"/>
        <w:gridCol w:w="1577"/>
        <w:gridCol w:w="1604"/>
      </w:tblGrid>
      <w:tr w:rsidR="009C45E1">
        <w:trPr>
          <w:trHeight w:hRule="exact" w:val="562"/>
        </w:trPr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45E1" w:rsidRDefault="0040411F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si 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nj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9C45E1" w:rsidRDefault="0040411F">
            <w:pPr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win</w:t>
            </w:r>
          </w:p>
        </w:tc>
        <w:tc>
          <w:tcPr>
            <w:tcW w:w="1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45E1" w:rsidRDefault="0040411F">
            <w:pPr>
              <w:spacing w:line="260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HPe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45E1" w:rsidRDefault="0040411F">
            <w:pPr>
              <w:spacing w:line="260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UU</w:t>
            </w:r>
          </w:p>
          <w:p w:rsidR="009C45E1" w:rsidRDefault="0040411F">
            <w:pPr>
              <w:ind w:left="105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win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45E1" w:rsidRDefault="0040411F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Kompi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</w:t>
            </w:r>
          </w:p>
          <w:p w:rsidR="009C45E1" w:rsidRDefault="0040411F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Hukum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slam</w:t>
            </w:r>
          </w:p>
        </w:tc>
      </w:tr>
      <w:tr w:rsidR="009C45E1">
        <w:trPr>
          <w:trHeight w:hRule="exact" w:val="4151"/>
        </w:trPr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45E1" w:rsidRDefault="0040411F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</w:t>
            </w:r>
            <w:r>
              <w:rPr>
                <w:spacing w:val="-1"/>
                <w:sz w:val="24"/>
                <w:szCs w:val="24"/>
              </w:rPr>
              <w:t>ga</w:t>
            </w:r>
            <w:r>
              <w:rPr>
                <w:sz w:val="24"/>
                <w:szCs w:val="24"/>
              </w:rPr>
              <w:t>tur</w:t>
            </w:r>
          </w:p>
          <w:p w:rsidR="009C45E1" w:rsidRDefault="0040411F">
            <w:pPr>
              <w:ind w:left="103" w:right="5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tent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ng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tuan 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rta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(</w:t>
            </w:r>
            <w:r>
              <w:rPr>
                <w:spacing w:val="-1"/>
                <w:sz w:val="24"/>
                <w:szCs w:val="24"/>
              </w:rPr>
              <w:t>Ha</w:t>
            </w:r>
            <w:r>
              <w:rPr>
                <w:sz w:val="24"/>
                <w:szCs w:val="24"/>
              </w:rPr>
              <w:t xml:space="preserve">rta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ma)</w:t>
            </w:r>
          </w:p>
        </w:tc>
        <w:tc>
          <w:tcPr>
            <w:tcW w:w="1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45E1" w:rsidRDefault="0040411F">
            <w:pPr>
              <w:spacing w:line="260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lon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suami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ri</w:t>
            </w:r>
          </w:p>
          <w:p w:rsidR="009C45E1" w:rsidRDefault="0040411F">
            <w:pPr>
              <w:ind w:left="105" w:right="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 me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iap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a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g   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ri     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tur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und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un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tuan 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rta  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n,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l    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nj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k  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lahi tata       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la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n. (Pas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 139)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45E1" w:rsidRDefault="0040411F">
            <w:pPr>
              <w:spacing w:line="260" w:lineRule="exact"/>
              <w:ind w:left="105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da    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ktu</w:t>
            </w:r>
          </w:p>
          <w:p w:rsidR="009C45E1" w:rsidRDefault="0040411F">
            <w:pPr>
              <w:ind w:left="105" w:right="6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tau 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lum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win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su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ka n,         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dua pihak      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tas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tu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ma</w:t>
            </w:r>
          </w:p>
          <w:p w:rsidR="009C45E1" w:rsidRDefault="0040411F">
            <w:pPr>
              <w:ind w:left="105" w:righ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meng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nj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tu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is  </w:t>
            </w:r>
            <w:r>
              <w:rPr>
                <w:spacing w:val="51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disahk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oleh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z w:val="24"/>
                <w:szCs w:val="24"/>
              </w:rPr>
              <w:t>tat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45E1" w:rsidRDefault="0040411F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nj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9C45E1" w:rsidRDefault="0040411F">
            <w:pPr>
              <w:ind w:left="102" w:right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win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melipu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z w:val="24"/>
                <w:szCs w:val="24"/>
              </w:rPr>
              <w:t>mp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rta  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ibadi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9C45E1" w:rsidRDefault="0040411F">
            <w:pPr>
              <w:ind w:left="102" w:right="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rta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masin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masi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nja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g 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 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u         </w:t>
            </w:r>
            <w:r>
              <w:rPr>
                <w:spacing w:val="5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 xml:space="preserve"> 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9C45E1" w:rsidRDefault="0040411F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hukum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slam.</w:t>
            </w:r>
          </w:p>
        </w:tc>
      </w:tr>
    </w:tbl>
    <w:p w:rsidR="009C45E1" w:rsidRDefault="009C45E1">
      <w:pPr>
        <w:spacing w:before="5" w:line="240" w:lineRule="exact"/>
        <w:rPr>
          <w:sz w:val="24"/>
          <w:szCs w:val="24"/>
        </w:rPr>
      </w:pPr>
    </w:p>
    <w:p w:rsidR="009C45E1" w:rsidRDefault="0040411F">
      <w:pPr>
        <w:spacing w:before="44" w:line="240" w:lineRule="exact"/>
        <w:ind w:left="820"/>
      </w:pPr>
      <w:r>
        <w:rPr>
          <w:position w:val="8"/>
          <w:sz w:val="13"/>
          <w:szCs w:val="13"/>
        </w:rPr>
        <w:t>41</w:t>
      </w:r>
      <w:r>
        <w:rPr>
          <w:spacing w:val="16"/>
          <w:position w:val="8"/>
          <w:sz w:val="13"/>
          <w:szCs w:val="13"/>
        </w:rPr>
        <w:t xml:space="preserve"> </w:t>
      </w:r>
      <w:r>
        <w:rPr>
          <w:position w:val="-1"/>
        </w:rPr>
        <w:t>D</w:t>
      </w:r>
      <w:r>
        <w:rPr>
          <w:spacing w:val="3"/>
          <w:position w:val="-1"/>
        </w:rPr>
        <w:t>a</w:t>
      </w:r>
      <w:r>
        <w:rPr>
          <w:spacing w:val="-4"/>
          <w:position w:val="-1"/>
        </w:rPr>
        <w:t>m</w:t>
      </w:r>
      <w:r>
        <w:rPr>
          <w:position w:val="-1"/>
        </w:rPr>
        <w:t>a</w:t>
      </w:r>
      <w:r>
        <w:rPr>
          <w:spacing w:val="1"/>
          <w:position w:val="-1"/>
        </w:rPr>
        <w:t>nh</w:t>
      </w:r>
      <w:r>
        <w:rPr>
          <w:spacing w:val="-1"/>
          <w:position w:val="-1"/>
        </w:rPr>
        <w:t>u</w:t>
      </w:r>
      <w:r>
        <w:rPr>
          <w:spacing w:val="1"/>
          <w:position w:val="-1"/>
        </w:rPr>
        <w:t>r</w:t>
      </w:r>
      <w:r>
        <w:rPr>
          <w:position w:val="-1"/>
        </w:rPr>
        <w:t>i,</w:t>
      </w:r>
      <w:r>
        <w:rPr>
          <w:spacing w:val="-8"/>
          <w:position w:val="-1"/>
        </w:rPr>
        <w:t xml:space="preserve"> </w:t>
      </w:r>
      <w:r>
        <w:rPr>
          <w:position w:val="-1"/>
        </w:rPr>
        <w:t>Se</w:t>
      </w:r>
      <w:r>
        <w:rPr>
          <w:spacing w:val="1"/>
          <w:position w:val="-1"/>
        </w:rPr>
        <w:t>g</w:t>
      </w:r>
      <w:r>
        <w:rPr>
          <w:spacing w:val="2"/>
          <w:position w:val="-1"/>
        </w:rPr>
        <w:t>i</w:t>
      </w:r>
      <w:r>
        <w:rPr>
          <w:spacing w:val="1"/>
          <w:position w:val="-1"/>
        </w:rPr>
        <w:t>-</w:t>
      </w:r>
      <w:r>
        <w:rPr>
          <w:position w:val="-1"/>
        </w:rPr>
        <w:t>Se</w:t>
      </w:r>
      <w:r>
        <w:rPr>
          <w:spacing w:val="-1"/>
          <w:position w:val="-1"/>
        </w:rPr>
        <w:t>g</w:t>
      </w:r>
      <w:r>
        <w:rPr>
          <w:position w:val="-1"/>
        </w:rPr>
        <w:t>i</w:t>
      </w:r>
      <w:r>
        <w:rPr>
          <w:spacing w:val="-6"/>
          <w:position w:val="-1"/>
        </w:rPr>
        <w:t xml:space="preserve"> </w:t>
      </w:r>
      <w:r>
        <w:rPr>
          <w:position w:val="-1"/>
        </w:rPr>
        <w:t>H</w:t>
      </w:r>
      <w:r>
        <w:rPr>
          <w:spacing w:val="1"/>
          <w:position w:val="-1"/>
        </w:rPr>
        <w:t>uku</w:t>
      </w:r>
      <w:r>
        <w:rPr>
          <w:spacing w:val="-1"/>
          <w:position w:val="-1"/>
        </w:rPr>
        <w:t>m</w:t>
      </w:r>
      <w:r>
        <w:rPr>
          <w:position w:val="-1"/>
        </w:rPr>
        <w:t>...,</w:t>
      </w:r>
      <w:r>
        <w:rPr>
          <w:spacing w:val="-7"/>
          <w:position w:val="-1"/>
        </w:rPr>
        <w:t xml:space="preserve"> </w:t>
      </w:r>
      <w:r>
        <w:rPr>
          <w:spacing w:val="1"/>
          <w:position w:val="-1"/>
        </w:rPr>
        <w:t>2</w:t>
      </w:r>
      <w:r>
        <w:rPr>
          <w:position w:val="-1"/>
        </w:rPr>
        <w:t>.</w:t>
      </w:r>
    </w:p>
    <w:p w:rsidR="009C45E1" w:rsidRDefault="0040411F">
      <w:pPr>
        <w:spacing w:before="6" w:line="220" w:lineRule="exact"/>
        <w:ind w:left="393" w:right="360" w:firstLine="427"/>
      </w:pPr>
      <w:r>
        <w:rPr>
          <w:position w:val="9"/>
          <w:sz w:val="13"/>
          <w:szCs w:val="13"/>
        </w:rPr>
        <w:t xml:space="preserve">42  </w:t>
      </w:r>
      <w:r>
        <w:rPr>
          <w:spacing w:val="5"/>
          <w:position w:val="9"/>
          <w:sz w:val="13"/>
          <w:szCs w:val="13"/>
        </w:rPr>
        <w:t xml:space="preserve"> </w:t>
      </w:r>
      <w:r>
        <w:rPr>
          <w:spacing w:val="2"/>
        </w:rPr>
        <w:t>D</w:t>
      </w:r>
      <w:r>
        <w:rPr>
          <w:spacing w:val="-4"/>
        </w:rPr>
        <w:t>y</w:t>
      </w:r>
      <w:r>
        <w:rPr>
          <w:spacing w:val="3"/>
        </w:rPr>
        <w:t>a</w:t>
      </w:r>
      <w:r>
        <w:t>h</w:t>
      </w:r>
      <w:r>
        <w:rPr>
          <w:spacing w:val="50"/>
        </w:rPr>
        <w:t xml:space="preserve"> </w:t>
      </w:r>
      <w:r>
        <w:t>Oc</w:t>
      </w:r>
      <w:r>
        <w:rPr>
          <w:spacing w:val="-1"/>
        </w:rPr>
        <w:t>h</w:t>
      </w:r>
      <w:r>
        <w:t>t</w:t>
      </w:r>
      <w:r>
        <w:rPr>
          <w:spacing w:val="1"/>
        </w:rPr>
        <w:t>or</w:t>
      </w:r>
      <w:r>
        <w:rPr>
          <w:spacing w:val="2"/>
        </w:rPr>
        <w:t>i</w:t>
      </w:r>
      <w:r>
        <w:rPr>
          <w:spacing w:val="-1"/>
        </w:rPr>
        <w:t>n</w:t>
      </w:r>
      <w:r>
        <w:t>a</w:t>
      </w:r>
      <w:r>
        <w:rPr>
          <w:spacing w:val="45"/>
        </w:rPr>
        <w:t xml:space="preserve"> </w:t>
      </w:r>
      <w:r>
        <w:rPr>
          <w:spacing w:val="2"/>
        </w:rPr>
        <w:t>S</w:t>
      </w:r>
      <w:r>
        <w:rPr>
          <w:spacing w:val="1"/>
        </w:rPr>
        <w:t>u</w:t>
      </w:r>
      <w:r>
        <w:rPr>
          <w:spacing w:val="2"/>
        </w:rPr>
        <w:t>s</w:t>
      </w:r>
      <w:r>
        <w:t>a</w:t>
      </w:r>
      <w:r>
        <w:rPr>
          <w:spacing w:val="-1"/>
        </w:rPr>
        <w:t>n</w:t>
      </w:r>
      <w:r>
        <w:t>ti</w:t>
      </w:r>
      <w:r>
        <w:rPr>
          <w:i/>
        </w:rPr>
        <w:t>,</w:t>
      </w:r>
      <w:r>
        <w:rPr>
          <w:i/>
          <w:spacing w:val="50"/>
        </w:rPr>
        <w:t xml:space="preserve"> </w:t>
      </w:r>
      <w:r>
        <w:rPr>
          <w:i/>
          <w:spacing w:val="3"/>
        </w:rPr>
        <w:t>P</w:t>
      </w:r>
      <w:r>
        <w:rPr>
          <w:i/>
        </w:rPr>
        <w:t>erja</w:t>
      </w:r>
      <w:r>
        <w:rPr>
          <w:i/>
          <w:spacing w:val="1"/>
        </w:rPr>
        <w:t>n</w:t>
      </w:r>
      <w:r>
        <w:rPr>
          <w:i/>
        </w:rPr>
        <w:t>ji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47"/>
        </w:rPr>
        <w:t xml:space="preserve"> </w:t>
      </w:r>
      <w:r>
        <w:rPr>
          <w:i/>
          <w:spacing w:val="1"/>
        </w:rPr>
        <w:t>p</w:t>
      </w:r>
      <w:r>
        <w:rPr>
          <w:i/>
        </w:rPr>
        <w:t>er</w:t>
      </w:r>
      <w:r>
        <w:rPr>
          <w:i/>
          <w:spacing w:val="1"/>
        </w:rPr>
        <w:t>n</w:t>
      </w:r>
      <w:r>
        <w:rPr>
          <w:i/>
        </w:rPr>
        <w:t>ik</w:t>
      </w:r>
      <w:r>
        <w:rPr>
          <w:i/>
          <w:spacing w:val="1"/>
        </w:rPr>
        <w:t>aha</w:t>
      </w:r>
      <w:r>
        <w:rPr>
          <w:i/>
        </w:rPr>
        <w:t>n</w:t>
      </w:r>
      <w:r>
        <w:rPr>
          <w:i/>
          <w:spacing w:val="46"/>
        </w:rPr>
        <w:t xml:space="preserve"> </w:t>
      </w:r>
      <w:r>
        <w:rPr>
          <w:i/>
          <w:spacing w:val="1"/>
        </w:rPr>
        <w:t>S</w:t>
      </w:r>
      <w:r>
        <w:rPr>
          <w:i/>
          <w:spacing w:val="-2"/>
        </w:rPr>
        <w:t>e</w:t>
      </w:r>
      <w:r>
        <w:rPr>
          <w:i/>
          <w:spacing w:val="1"/>
        </w:rPr>
        <w:t>ba</w:t>
      </w:r>
      <w:r>
        <w:rPr>
          <w:i/>
          <w:spacing w:val="-1"/>
        </w:rPr>
        <w:t>ga</w:t>
      </w:r>
      <w:r>
        <w:rPr>
          <w:i/>
        </w:rPr>
        <w:t>i</w:t>
      </w:r>
      <w:r>
        <w:rPr>
          <w:i/>
          <w:spacing w:val="48"/>
        </w:rPr>
        <w:t xml:space="preserve"> </w:t>
      </w:r>
      <w:r>
        <w:rPr>
          <w:i/>
          <w:spacing w:val="-1"/>
        </w:rPr>
        <w:t>s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  <w:spacing w:val="1"/>
        </w:rPr>
        <w:t>an</w:t>
      </w:r>
      <w:r>
        <w:rPr>
          <w:i/>
        </w:rPr>
        <w:t xml:space="preserve">a </w:t>
      </w:r>
      <w:r>
        <w:rPr>
          <w:i/>
          <w:spacing w:val="1"/>
        </w:rPr>
        <w:t>da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</w:rPr>
        <w:t xml:space="preserve">m </w:t>
      </w:r>
      <w:r>
        <w:rPr>
          <w:i/>
          <w:spacing w:val="47"/>
        </w:rPr>
        <w:t xml:space="preserve"> </w:t>
      </w:r>
      <w:r>
        <w:rPr>
          <w:i/>
        </w:rPr>
        <w:t>Perl</w:t>
      </w:r>
      <w:r>
        <w:rPr>
          <w:i/>
          <w:spacing w:val="-1"/>
        </w:rPr>
        <w:t>i</w:t>
      </w:r>
      <w:r>
        <w:rPr>
          <w:i/>
          <w:spacing w:val="1"/>
        </w:rPr>
        <w:t>ndu</w:t>
      </w:r>
      <w:r>
        <w:rPr>
          <w:i/>
          <w:spacing w:val="-1"/>
        </w:rPr>
        <w:t>n</w:t>
      </w:r>
      <w:r>
        <w:rPr>
          <w:i/>
          <w:spacing w:val="1"/>
        </w:rPr>
        <w:t>ga</w:t>
      </w:r>
      <w:r>
        <w:rPr>
          <w:i/>
        </w:rPr>
        <w:t xml:space="preserve">n </w:t>
      </w:r>
      <w:r>
        <w:rPr>
          <w:i/>
          <w:spacing w:val="41"/>
        </w:rPr>
        <w:t xml:space="preserve"> </w:t>
      </w:r>
      <w:r>
        <w:rPr>
          <w:i/>
          <w:spacing w:val="-2"/>
        </w:rPr>
        <w:t>H</w:t>
      </w:r>
      <w:r>
        <w:rPr>
          <w:i/>
          <w:spacing w:val="1"/>
        </w:rPr>
        <w:t>u</w:t>
      </w:r>
      <w:r>
        <w:rPr>
          <w:i/>
        </w:rPr>
        <w:t>k</w:t>
      </w:r>
      <w:r>
        <w:rPr>
          <w:i/>
          <w:spacing w:val="-1"/>
        </w:rPr>
        <w:t>u</w:t>
      </w:r>
      <w:r>
        <w:rPr>
          <w:i/>
        </w:rPr>
        <w:t xml:space="preserve">m </w:t>
      </w:r>
      <w:r>
        <w:rPr>
          <w:i/>
          <w:spacing w:val="45"/>
        </w:rPr>
        <w:t xml:space="preserve"> </w:t>
      </w:r>
      <w:r>
        <w:rPr>
          <w:i/>
        </w:rPr>
        <w:t>B</w:t>
      </w:r>
      <w:r>
        <w:rPr>
          <w:i/>
          <w:spacing w:val="1"/>
        </w:rPr>
        <w:t>ag</w:t>
      </w:r>
      <w:r>
        <w:rPr>
          <w:i/>
        </w:rPr>
        <w:t xml:space="preserve">i </w:t>
      </w:r>
      <w:r>
        <w:rPr>
          <w:i/>
          <w:spacing w:val="47"/>
        </w:rPr>
        <w:t xml:space="preserve"> </w:t>
      </w:r>
      <w:r>
        <w:rPr>
          <w:i/>
        </w:rPr>
        <w:t>P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  <w:spacing w:val="1"/>
        </w:rPr>
        <w:t>an</w:t>
      </w:r>
      <w:r>
        <w:rPr>
          <w:i/>
          <w:spacing w:val="-1"/>
        </w:rPr>
        <w:t>g</w:t>
      </w:r>
      <w:r>
        <w:rPr>
          <w:i/>
          <w:spacing w:val="1"/>
        </w:rPr>
        <w:t>a</w:t>
      </w:r>
      <w:r>
        <w:rPr>
          <w:i/>
        </w:rPr>
        <w:t xml:space="preserve">n </w:t>
      </w:r>
      <w:r>
        <w:rPr>
          <w:i/>
          <w:spacing w:val="44"/>
        </w:rPr>
        <w:t xml:space="preserve"> </w:t>
      </w:r>
      <w:r>
        <w:rPr>
          <w:i/>
          <w:spacing w:val="-1"/>
        </w:rPr>
        <w:t>S</w:t>
      </w:r>
      <w:r>
        <w:rPr>
          <w:i/>
          <w:spacing w:val="1"/>
        </w:rPr>
        <w:t>ua</w:t>
      </w:r>
      <w:r>
        <w:rPr>
          <w:i/>
        </w:rPr>
        <w:t xml:space="preserve">mi </w:t>
      </w:r>
      <w:r>
        <w:rPr>
          <w:i/>
          <w:spacing w:val="44"/>
        </w:rPr>
        <w:t xml:space="preserve"> </w:t>
      </w:r>
      <w:r>
        <w:rPr>
          <w:i/>
          <w:spacing w:val="1"/>
        </w:rPr>
        <w:t>I</w:t>
      </w:r>
      <w:r>
        <w:rPr>
          <w:i/>
          <w:spacing w:val="-1"/>
        </w:rPr>
        <w:t>s</w:t>
      </w:r>
      <w:r>
        <w:rPr>
          <w:i/>
        </w:rPr>
        <w:t>t</w:t>
      </w:r>
      <w:r>
        <w:rPr>
          <w:i/>
          <w:spacing w:val="-1"/>
        </w:rPr>
        <w:t>r</w:t>
      </w:r>
      <w:r>
        <w:rPr>
          <w:i/>
        </w:rPr>
        <w:t xml:space="preserve">i </w:t>
      </w:r>
      <w:r>
        <w:rPr>
          <w:i/>
          <w:spacing w:val="50"/>
        </w:rPr>
        <w:t xml:space="preserve"> </w:t>
      </w:r>
      <w:r>
        <w:rPr>
          <w:i/>
          <w:spacing w:val="-2"/>
        </w:rPr>
        <w:t>(</w:t>
      </w:r>
      <w:r>
        <w:rPr>
          <w:i/>
        </w:rPr>
        <w:t>Per</w:t>
      </w:r>
      <w:r>
        <w:rPr>
          <w:i/>
          <w:spacing w:val="-1"/>
        </w:rPr>
        <w:t>s</w:t>
      </w:r>
      <w:r>
        <w:rPr>
          <w:i/>
          <w:spacing w:val="1"/>
        </w:rPr>
        <w:t>p</w:t>
      </w:r>
      <w:r>
        <w:rPr>
          <w:i/>
        </w:rPr>
        <w:t>e</w:t>
      </w:r>
      <w:r>
        <w:rPr>
          <w:i/>
          <w:spacing w:val="1"/>
        </w:rPr>
        <w:t>k</w:t>
      </w:r>
      <w:r>
        <w:rPr>
          <w:i/>
        </w:rPr>
        <w:t>t</w:t>
      </w:r>
      <w:r>
        <w:rPr>
          <w:i/>
          <w:spacing w:val="2"/>
        </w:rPr>
        <w:t>i</w:t>
      </w:r>
      <w:r>
        <w:rPr>
          <w:i/>
        </w:rPr>
        <w:t>f</w:t>
      </w:r>
    </w:p>
    <w:p w:rsidR="009C45E1" w:rsidRDefault="0040411F">
      <w:pPr>
        <w:spacing w:line="220" w:lineRule="exact"/>
        <w:ind w:left="393" w:right="361"/>
        <w:sectPr w:rsidR="009C45E1">
          <w:headerReference w:type="default" r:id="rId55"/>
          <w:pgSz w:w="8400" w:h="11920"/>
          <w:pgMar w:top="780" w:right="740" w:bottom="280" w:left="740" w:header="583" w:footer="0" w:gutter="0"/>
          <w:pgNumType w:start="43"/>
          <w:cols w:space="720"/>
        </w:sectPr>
      </w:pPr>
      <w:r>
        <w:rPr>
          <w:i/>
        </w:rPr>
        <w:t>M</w:t>
      </w:r>
      <w:r>
        <w:rPr>
          <w:i/>
          <w:spacing w:val="1"/>
        </w:rPr>
        <w:t>aqa</w:t>
      </w:r>
      <w:r>
        <w:rPr>
          <w:i/>
          <w:spacing w:val="-1"/>
        </w:rPr>
        <w:t>s</w:t>
      </w:r>
      <w:r>
        <w:rPr>
          <w:i/>
          <w:spacing w:val="1"/>
        </w:rPr>
        <w:t>h</w:t>
      </w:r>
      <w:r>
        <w:rPr>
          <w:i/>
        </w:rPr>
        <w:t>id</w:t>
      </w:r>
      <w:r>
        <w:rPr>
          <w:i/>
          <w:spacing w:val="5"/>
        </w:rPr>
        <w:t xml:space="preserve"> </w:t>
      </w:r>
      <w:r>
        <w:rPr>
          <w:i/>
          <w:spacing w:val="1"/>
          <w:w w:val="99"/>
        </w:rPr>
        <w:t>S</w:t>
      </w:r>
      <w:r>
        <w:rPr>
          <w:i/>
          <w:w w:val="99"/>
        </w:rPr>
        <w:t>y</w:t>
      </w:r>
      <w:r>
        <w:rPr>
          <w:i/>
          <w:spacing w:val="1"/>
          <w:w w:val="99"/>
        </w:rPr>
        <w:t>a</w:t>
      </w:r>
      <w:r>
        <w:rPr>
          <w:i/>
          <w:spacing w:val="-1"/>
          <w:w w:val="99"/>
        </w:rPr>
        <w:t>r</w:t>
      </w:r>
      <w:r>
        <w:rPr>
          <w:i/>
          <w:w w:val="73"/>
        </w:rPr>
        <w:t>i‟</w:t>
      </w:r>
      <w:r>
        <w:rPr>
          <w:i/>
          <w:spacing w:val="-1"/>
          <w:w w:val="99"/>
        </w:rPr>
        <w:t>a</w:t>
      </w:r>
      <w:r>
        <w:rPr>
          <w:i/>
          <w:spacing w:val="1"/>
          <w:w w:val="99"/>
        </w:rPr>
        <w:t>h</w:t>
      </w:r>
      <w:r>
        <w:rPr>
          <w:i/>
          <w:spacing w:val="-2"/>
          <w:w w:val="99"/>
        </w:rPr>
        <w:t>)</w:t>
      </w:r>
      <w:r>
        <w:rPr>
          <w:i/>
          <w:w w:val="99"/>
        </w:rPr>
        <w:t>,</w:t>
      </w:r>
      <w:r>
        <w:rPr>
          <w:i/>
          <w:spacing w:val="16"/>
        </w:rPr>
        <w:t xml:space="preserve"> </w:t>
      </w:r>
      <w:r>
        <w:rPr>
          <w:spacing w:val="2"/>
        </w:rPr>
        <w:t>J</w:t>
      </w:r>
      <w:r>
        <w:rPr>
          <w:spacing w:val="-1"/>
        </w:rPr>
        <w:t>u</w:t>
      </w:r>
      <w:r>
        <w:rPr>
          <w:spacing w:val="1"/>
        </w:rPr>
        <w:t>r</w:t>
      </w:r>
      <w:r>
        <w:rPr>
          <w:spacing w:val="-1"/>
        </w:rPr>
        <w:t>n</w:t>
      </w:r>
      <w:r>
        <w:t>al</w:t>
      </w:r>
      <w:r>
        <w:rPr>
          <w:spacing w:val="7"/>
        </w:rPr>
        <w:t xml:space="preserve"> </w:t>
      </w:r>
      <w:r>
        <w:t>S</w:t>
      </w:r>
      <w:r>
        <w:rPr>
          <w:spacing w:val="2"/>
        </w:rPr>
        <w:t>t</w:t>
      </w:r>
      <w:r>
        <w:rPr>
          <w:spacing w:val="-1"/>
        </w:rPr>
        <w:t>u</w:t>
      </w:r>
      <w:r>
        <w:rPr>
          <w:spacing w:val="1"/>
        </w:rPr>
        <w:t>d</w:t>
      </w:r>
      <w:r>
        <w:t>i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t>an</w:t>
      </w:r>
      <w:r>
        <w:rPr>
          <w:spacing w:val="8"/>
        </w:rPr>
        <w:t xml:space="preserve"> </w:t>
      </w:r>
      <w:r>
        <w:rPr>
          <w:spacing w:val="2"/>
        </w:rPr>
        <w:t>P</w:t>
      </w:r>
      <w:r>
        <w:rPr>
          <w:spacing w:val="3"/>
        </w:rPr>
        <w:t>e</w:t>
      </w:r>
      <w:r>
        <w:rPr>
          <w:spacing w:val="-4"/>
        </w:rPr>
        <w:t>m</w:t>
      </w:r>
      <w:r>
        <w:t>i</w:t>
      </w:r>
      <w:r>
        <w:rPr>
          <w:spacing w:val="1"/>
        </w:rPr>
        <w:t>k</w:t>
      </w:r>
      <w:r>
        <w:t>iran</w:t>
      </w:r>
      <w:r>
        <w:rPr>
          <w:spacing w:val="3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u</w:t>
      </w:r>
      <w:r>
        <w:rPr>
          <w:spacing w:val="1"/>
        </w:rPr>
        <w:t>ku</w:t>
      </w:r>
      <w:r>
        <w:t>m</w:t>
      </w:r>
      <w:r>
        <w:rPr>
          <w:spacing w:val="9"/>
        </w:rPr>
        <w:t xml:space="preserve"> </w:t>
      </w:r>
      <w:r>
        <w:rPr>
          <w:spacing w:val="1"/>
        </w:rPr>
        <w:t>I</w:t>
      </w:r>
      <w:r>
        <w:rPr>
          <w:spacing w:val="-1"/>
        </w:rPr>
        <w:t>s</w:t>
      </w:r>
      <w:r>
        <w:rPr>
          <w:spacing w:val="2"/>
        </w:rPr>
        <w:t>l</w:t>
      </w:r>
      <w:r>
        <w:rPr>
          <w:spacing w:val="3"/>
        </w:rPr>
        <w:t>a</w:t>
      </w:r>
      <w:r>
        <w:t>m</w:t>
      </w:r>
      <w:r>
        <w:rPr>
          <w:spacing w:val="5"/>
        </w:rPr>
        <w:t xml:space="preserve"> </w:t>
      </w:r>
      <w:r>
        <w:t>U</w:t>
      </w:r>
      <w:r>
        <w:rPr>
          <w:spacing w:val="2"/>
        </w:rPr>
        <w:t>l</w:t>
      </w:r>
      <w:r>
        <w:rPr>
          <w:spacing w:val="-1"/>
        </w:rPr>
        <w:t>u</w:t>
      </w:r>
      <w:r>
        <w:t>l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t>l</w:t>
      </w:r>
      <w:r>
        <w:rPr>
          <w:spacing w:val="1"/>
        </w:rPr>
        <w:t>b</w:t>
      </w:r>
      <w:r>
        <w:t>a</w:t>
      </w:r>
      <w:r>
        <w:rPr>
          <w:spacing w:val="1"/>
        </w:rPr>
        <w:t>b</w:t>
      </w:r>
      <w:r>
        <w:t>, V</w:t>
      </w:r>
      <w:r>
        <w:rPr>
          <w:spacing w:val="1"/>
        </w:rPr>
        <w:t>o</w:t>
      </w:r>
      <w:r>
        <w:t>l.</w:t>
      </w:r>
      <w:r>
        <w:rPr>
          <w:spacing w:val="-3"/>
        </w:rPr>
        <w:t xml:space="preserve"> </w:t>
      </w:r>
      <w:r>
        <w:rPr>
          <w:spacing w:val="1"/>
        </w:rPr>
        <w:t>1</w:t>
      </w:r>
      <w:r>
        <w:t>, N</w:t>
      </w:r>
      <w:r>
        <w:rPr>
          <w:spacing w:val="1"/>
        </w:rPr>
        <w:t>o</w:t>
      </w:r>
      <w:r>
        <w:t>.</w:t>
      </w:r>
      <w:r>
        <w:rPr>
          <w:spacing w:val="-5"/>
        </w:rPr>
        <w:t xml:space="preserve"> </w:t>
      </w:r>
      <w:r>
        <w:rPr>
          <w:spacing w:val="1"/>
        </w:rPr>
        <w:t>2</w:t>
      </w:r>
      <w:r>
        <w:t xml:space="preserve">, </w:t>
      </w:r>
      <w:r>
        <w:rPr>
          <w:spacing w:val="-2"/>
        </w:rPr>
        <w:t>(</w:t>
      </w:r>
      <w:r>
        <w:rPr>
          <w:spacing w:val="1"/>
        </w:rPr>
        <w:t>20</w:t>
      </w:r>
      <w:r>
        <w:rPr>
          <w:spacing w:val="-1"/>
        </w:rPr>
        <w:t>1</w:t>
      </w:r>
      <w:r>
        <w:rPr>
          <w:spacing w:val="1"/>
        </w:rPr>
        <w:t>8)</w:t>
      </w:r>
      <w:r>
        <w:t>,</w:t>
      </w:r>
      <w:r>
        <w:rPr>
          <w:spacing w:val="-8"/>
        </w:rPr>
        <w:t xml:space="preserve"> </w:t>
      </w:r>
      <w:r>
        <w:rPr>
          <w:spacing w:val="1"/>
        </w:rPr>
        <w:t>1</w:t>
      </w:r>
      <w:r>
        <w:rPr>
          <w:spacing w:val="5"/>
        </w:rPr>
        <w:t>2</w:t>
      </w:r>
      <w:r>
        <w:rPr>
          <w:spacing w:val="-2"/>
        </w:rPr>
        <w:t>-</w:t>
      </w:r>
      <w:r>
        <w:rPr>
          <w:spacing w:val="1"/>
        </w:rPr>
        <w:t>13</w:t>
      </w:r>
      <w:r>
        <w:t>.</w:t>
      </w:r>
    </w:p>
    <w:p w:rsidR="009C45E1" w:rsidRDefault="0040411F">
      <w:pPr>
        <w:spacing w:before="4" w:line="140" w:lineRule="exact"/>
        <w:rPr>
          <w:sz w:val="14"/>
          <w:szCs w:val="14"/>
        </w:rPr>
      </w:pPr>
      <w:r>
        <w:lastRenderedPageBreak/>
        <w:pict>
          <v:shape id="_x0000_s1453" type="#_x0000_t75" style="position:absolute;margin-left:56.8pt;margin-top:109.95pt;width:306pt;height:375.4pt;z-index:-3750;mso-position-horizontal-relative:page;mso-position-vertical-relative:page">
            <v:imagedata r:id="rId8" o:title=""/>
            <w10:wrap anchorx="page" anchory="page"/>
          </v:shape>
        </w:pict>
      </w:r>
    </w:p>
    <w:p w:rsidR="009C45E1" w:rsidRDefault="009C45E1">
      <w:pPr>
        <w:spacing w:line="200" w:lineRule="exact"/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3"/>
        <w:gridCol w:w="1897"/>
        <w:gridCol w:w="1577"/>
        <w:gridCol w:w="1604"/>
      </w:tblGrid>
      <w:tr w:rsidR="009C45E1">
        <w:trPr>
          <w:trHeight w:hRule="exact" w:val="564"/>
        </w:trPr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45E1" w:rsidRDefault="009C45E1"/>
        </w:tc>
        <w:tc>
          <w:tcPr>
            <w:tcW w:w="1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45E1" w:rsidRDefault="009C45E1"/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45E1" w:rsidRDefault="0040411F">
            <w:pPr>
              <w:spacing w:line="260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win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n...</w:t>
            </w:r>
          </w:p>
          <w:p w:rsidR="009C45E1" w:rsidRDefault="0040411F">
            <w:pPr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(Pas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 29)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45E1" w:rsidRDefault="0040411F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(Pas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47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</w:p>
          <w:p w:rsidR="009C45E1" w:rsidRDefault="0040411F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2)</w:t>
            </w:r>
          </w:p>
        </w:tc>
      </w:tr>
      <w:tr w:rsidR="009C45E1">
        <w:trPr>
          <w:trHeight w:hRule="exact" w:val="4427"/>
        </w:trPr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45E1" w:rsidRDefault="0040411F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tan</w:t>
            </w:r>
          </w:p>
          <w:p w:rsidR="009C45E1" w:rsidRDefault="0040411F">
            <w:pPr>
              <w:ind w:left="103" w:right="2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ksan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nikah</w:t>
            </w:r>
          </w:p>
        </w:tc>
        <w:tc>
          <w:tcPr>
            <w:tcW w:w="1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45E1" w:rsidRDefault="0040411F">
            <w:pPr>
              <w:spacing w:line="260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3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ruh</w:t>
            </w:r>
          </w:p>
          <w:p w:rsidR="009C45E1" w:rsidRDefault="0040411F">
            <w:pPr>
              <w:ind w:left="105" w:right="5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z w:val="24"/>
                <w:szCs w:val="24"/>
              </w:rPr>
              <w:t>man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mbat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lan,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p   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tan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rnik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4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rus disu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un  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lalui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kta         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nota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is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lum 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su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win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9C45E1" w:rsidRDefault="0040411F">
            <w:pPr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(Pas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 47)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45E1" w:rsidRDefault="0040411F">
            <w:pPr>
              <w:spacing w:line="260" w:lineRule="exact"/>
              <w:ind w:left="105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da    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ktu</w:t>
            </w:r>
          </w:p>
          <w:p w:rsidR="009C45E1" w:rsidRDefault="0040411F">
            <w:pPr>
              <w:ind w:left="105" w:right="6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tau 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lum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rnik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ksan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,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tas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ma 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bisa mem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ntuk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tan 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tu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is  </w:t>
            </w:r>
            <w:r>
              <w:rPr>
                <w:spacing w:val="51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disahk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oleh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z w:val="24"/>
                <w:szCs w:val="24"/>
              </w:rPr>
              <w:t>tat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win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n.... </w:t>
            </w:r>
            <w:r>
              <w:rPr>
                <w:sz w:val="24"/>
                <w:szCs w:val="24"/>
              </w:rPr>
              <w:t>(Pas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29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</w:p>
          <w:p w:rsidR="009C45E1" w:rsidRDefault="0040411F">
            <w:pPr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45E1" w:rsidRDefault="0040411F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da    </w:t>
            </w:r>
            <w:r>
              <w:rPr>
                <w:spacing w:val="3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waktu</w:t>
            </w:r>
          </w:p>
          <w:p w:rsidR="009C45E1" w:rsidRDefault="0040411F">
            <w:pPr>
              <w:ind w:left="102" w:right="6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tau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nikah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dua   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z w:val="24"/>
                <w:szCs w:val="24"/>
              </w:rPr>
              <w:t xml:space="preserve">lon suami      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ri bisa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membu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tan 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tu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is   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disahk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i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z w:val="24"/>
                <w:szCs w:val="24"/>
              </w:rPr>
              <w:t>tat</w:t>
            </w:r>
          </w:p>
          <w:p w:rsidR="009C45E1" w:rsidRDefault="0040411F">
            <w:pPr>
              <w:ind w:left="102" w:right="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3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tent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duduk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rta    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lam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win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n. (Pas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47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</w:p>
          <w:p w:rsidR="009C45E1" w:rsidRDefault="0040411F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</w:t>
            </w:r>
          </w:p>
        </w:tc>
      </w:tr>
      <w:tr w:rsidR="009C45E1">
        <w:trPr>
          <w:trHeight w:hRule="exact" w:val="4427"/>
        </w:trPr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45E1" w:rsidRDefault="0040411F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tan</w:t>
            </w:r>
          </w:p>
          <w:p w:rsidR="009C45E1" w:rsidRDefault="0040411F">
            <w:pPr>
              <w:ind w:left="103" w:righ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 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nor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sus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la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n,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ma</w:t>
            </w:r>
          </w:p>
        </w:tc>
        <w:tc>
          <w:tcPr>
            <w:tcW w:w="1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45E1" w:rsidRDefault="0040411F">
            <w:pPr>
              <w:spacing w:line="260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lon       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dua</w:t>
            </w:r>
          </w:p>
          <w:p w:rsidR="009C45E1" w:rsidRDefault="0040411F">
            <w:pPr>
              <w:ind w:left="105" w:right="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lai mempu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i  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 untuk me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diak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a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ri     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tur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und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und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ski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 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tuan 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rta  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n,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l    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nj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k  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lahi tata       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la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n. (Pas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 139)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45E1" w:rsidRDefault="0040411F">
            <w:pPr>
              <w:spacing w:line="260" w:lineRule="exact"/>
              <w:ind w:left="105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nj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9C45E1" w:rsidRDefault="0040411F">
            <w:pPr>
              <w:ind w:left="105" w:right="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win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     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disahk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bi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mana mel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 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tas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tas hukum,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ma,    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sus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la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n. (Pas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29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</w:p>
          <w:p w:rsidR="009C45E1" w:rsidRDefault="0040411F">
            <w:pPr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2)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45E1" w:rsidRDefault="0040411F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dua  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z w:val="24"/>
                <w:szCs w:val="24"/>
              </w:rPr>
              <w:t>lon</w:t>
            </w:r>
          </w:p>
          <w:p w:rsidR="009C45E1" w:rsidRDefault="0040411F">
            <w:pPr>
              <w:ind w:left="102" w:right="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suami      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ri bisa meng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tan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rnik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lam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ntuk:</w:t>
            </w:r>
          </w:p>
          <w:p w:rsidR="009C45E1" w:rsidRDefault="0040411F">
            <w:pPr>
              <w:ind w:left="102" w:right="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       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 tal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k, 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2.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nji     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lain        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 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9C45E1" w:rsidRDefault="0040411F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hukum 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slam.</w:t>
            </w:r>
          </w:p>
        </w:tc>
      </w:tr>
    </w:tbl>
    <w:p w:rsidR="009C45E1" w:rsidRDefault="009C45E1">
      <w:pPr>
        <w:sectPr w:rsidR="009C45E1">
          <w:pgSz w:w="8400" w:h="11920"/>
          <w:pgMar w:top="780" w:right="740" w:bottom="280" w:left="740" w:header="583" w:footer="0" w:gutter="0"/>
          <w:cols w:space="720"/>
        </w:sectPr>
      </w:pPr>
    </w:p>
    <w:p w:rsidR="009C45E1" w:rsidRDefault="009C45E1">
      <w:pPr>
        <w:spacing w:line="200" w:lineRule="exact"/>
      </w:pPr>
    </w:p>
    <w:p w:rsidR="009C45E1" w:rsidRDefault="009C45E1">
      <w:pPr>
        <w:spacing w:before="17" w:line="260" w:lineRule="exact"/>
        <w:rPr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3"/>
        <w:gridCol w:w="1897"/>
        <w:gridCol w:w="1577"/>
        <w:gridCol w:w="1604"/>
      </w:tblGrid>
      <w:tr w:rsidR="009C45E1">
        <w:trPr>
          <w:trHeight w:hRule="exact" w:val="286"/>
        </w:trPr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45E1" w:rsidRDefault="009C45E1"/>
        </w:tc>
        <w:tc>
          <w:tcPr>
            <w:tcW w:w="1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45E1" w:rsidRDefault="009C45E1"/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45E1" w:rsidRDefault="009C45E1"/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C45E1" w:rsidRDefault="0040411F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(Pas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 45)</w:t>
            </w:r>
          </w:p>
        </w:tc>
      </w:tr>
    </w:tbl>
    <w:p w:rsidR="009C45E1" w:rsidRDefault="0040411F">
      <w:pPr>
        <w:spacing w:line="260" w:lineRule="exact"/>
        <w:ind w:left="1003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2.1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kompa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2"/>
          <w:sz w:val="24"/>
          <w:szCs w:val="24"/>
        </w:rPr>
        <w:t>D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htorina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usa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ti</w:t>
      </w:r>
    </w:p>
    <w:p w:rsidR="009C45E1" w:rsidRDefault="009C45E1">
      <w:pPr>
        <w:spacing w:before="2" w:line="140" w:lineRule="exact"/>
        <w:rPr>
          <w:sz w:val="15"/>
          <w:szCs w:val="15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line="360" w:lineRule="auto"/>
        <w:ind w:left="393" w:right="355" w:firstLine="720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dibuat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  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htorina 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usanti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lum  </w:t>
      </w:r>
      <w:r>
        <w:rPr>
          <w:spacing w:val="5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put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 xml:space="preserve">mah 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usi 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Nomor</w:t>
      </w:r>
    </w:p>
    <w:p w:rsidR="009C45E1" w:rsidRDefault="0040411F">
      <w:pPr>
        <w:spacing w:before="3" w:line="360" w:lineRule="auto"/>
        <w:ind w:left="393" w:right="353"/>
        <w:jc w:val="both"/>
        <w:rPr>
          <w:sz w:val="24"/>
          <w:szCs w:val="24"/>
        </w:rPr>
      </w:pPr>
      <w:r>
        <w:rPr>
          <w:sz w:val="24"/>
          <w:szCs w:val="24"/>
        </w:rPr>
        <w:t>69/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U-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/2015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UU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No  1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hun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1974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njadi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ikat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bisa diambil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ris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- und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tukan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tau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9C45E1" w:rsidRDefault="0040411F">
      <w:pPr>
        <w:spacing w:before="6"/>
        <w:ind w:left="1113"/>
        <w:rPr>
          <w:sz w:val="24"/>
          <w:szCs w:val="24"/>
        </w:rPr>
      </w:pPr>
      <w:r>
        <w:pict>
          <v:shape id="_x0000_s1452" type="#_x0000_t75" style="position:absolute;left:0;text-align:left;margin-left:56.8pt;margin-top:113.25pt;width:306pt;height:375.4pt;z-index:-3749;mso-position-horizontal-relative:page;mso-position-vertical-relative:page">
            <v:imagedata r:id="rId8" o:title=""/>
            <w10:wrap anchorx="page" anchory="page"/>
          </v:shape>
        </w:pic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HPe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a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rti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119</w:t>
      </w:r>
    </w:p>
    <w:p w:rsidR="009C45E1" w:rsidRDefault="009C45E1">
      <w:pPr>
        <w:spacing w:before="7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393" w:right="352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HPe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  menj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skan 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um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rkawin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umpu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suami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umpu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dibuat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dirub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dihapus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suami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maupun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Maka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mpel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jal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4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4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diatur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3</w:t>
      </w:r>
      <w:r>
        <w:rPr>
          <w:sz w:val="24"/>
          <w:szCs w:val="24"/>
        </w:rPr>
        <w:t>9</w:t>
      </w:r>
    </w:p>
    <w:p w:rsidR="009C45E1" w:rsidRDefault="0040411F">
      <w:pPr>
        <w:spacing w:before="4"/>
        <w:ind w:left="393" w:right="5185"/>
        <w:jc w:val="both"/>
        <w:rPr>
          <w:sz w:val="24"/>
          <w:szCs w:val="24"/>
        </w:rPr>
        <w:sectPr w:rsidR="009C45E1">
          <w:pgSz w:w="8400" w:h="11920"/>
          <w:pgMar w:top="780" w:right="740" w:bottom="280" w:left="740" w:header="583" w:footer="0" w:gutter="0"/>
          <w:cols w:space="720"/>
        </w:sect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HPe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9C45E1" w:rsidRDefault="009C45E1">
      <w:pPr>
        <w:spacing w:before="6" w:line="120" w:lineRule="exact"/>
        <w:rPr>
          <w:sz w:val="13"/>
          <w:szCs w:val="13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before="29" w:line="359" w:lineRule="auto"/>
        <w:ind w:left="473" w:right="79" w:hanging="360"/>
        <w:rPr>
          <w:sz w:val="24"/>
          <w:szCs w:val="24"/>
        </w:rPr>
      </w:pPr>
      <w:r>
        <w:pict>
          <v:shape id="_x0000_s1451" type="#_x0000_t75" style="position:absolute;left:0;text-align:left;margin-left:56.8pt;margin-top:34pt;width:306pt;height:375.4pt;z-index:-3748;mso-position-horizontal-relative:page">
            <v:imagedata r:id="rId8" o:title=""/>
            <w10:wrap anchorx="page"/>
          </v:shape>
        </w:pict>
      </w:r>
      <w:r>
        <w:rPr>
          <w:b/>
          <w:sz w:val="24"/>
          <w:szCs w:val="24"/>
        </w:rPr>
        <w:t xml:space="preserve">D.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>uku</w:t>
      </w:r>
      <w:r>
        <w:rPr>
          <w:b/>
          <w:sz w:val="24"/>
          <w:szCs w:val="24"/>
        </w:rPr>
        <w:t>m</w:t>
      </w:r>
      <w:r>
        <w:rPr>
          <w:b/>
          <w:spacing w:val="57"/>
          <w:sz w:val="24"/>
          <w:szCs w:val="24"/>
        </w:rPr>
        <w:t xml:space="preserve"> </w:t>
      </w:r>
      <w:r>
        <w:rPr>
          <w:b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 xml:space="preserve">janjian 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a</w:t>
      </w:r>
      <w:r>
        <w:rPr>
          <w:b/>
          <w:sz w:val="24"/>
          <w:szCs w:val="24"/>
        </w:rPr>
        <w:t>n  s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m</w:t>
      </w:r>
      <w:r>
        <w:rPr>
          <w:b/>
          <w:spacing w:val="57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an  s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ud</w:t>
      </w:r>
      <w:r>
        <w:rPr>
          <w:b/>
          <w:sz w:val="24"/>
          <w:szCs w:val="24"/>
        </w:rPr>
        <w:t xml:space="preserve">ah </w:t>
      </w:r>
      <w:r>
        <w:rPr>
          <w:b/>
          <w:spacing w:val="1"/>
          <w:sz w:val="24"/>
          <w:szCs w:val="24"/>
        </w:rPr>
        <w:t>pu</w:t>
      </w:r>
      <w:r>
        <w:rPr>
          <w:b/>
          <w:sz w:val="24"/>
          <w:szCs w:val="24"/>
        </w:rPr>
        <w:t>tusan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ah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2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sti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si</w:t>
      </w:r>
    </w:p>
    <w:p w:rsidR="009C45E1" w:rsidRDefault="0040411F">
      <w:pPr>
        <w:spacing w:before="2" w:line="360" w:lineRule="auto"/>
        <w:ind w:left="113" w:right="72" w:firstLine="720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dibuat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rta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ksud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sa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pihak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da pihak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in. 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 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mpang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sudah men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 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 xml:space="preserve">ka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 xml:space="preserve">hukum </w:t>
      </w:r>
      <w:r>
        <w:rPr>
          <w:spacing w:val="2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9C45E1" w:rsidRDefault="0040411F">
      <w:pPr>
        <w:spacing w:line="280" w:lineRule="exact"/>
        <w:ind w:left="113" w:right="70"/>
        <w:jc w:val="both"/>
        <w:rPr>
          <w:sz w:val="16"/>
          <w:szCs w:val="16"/>
        </w:rPr>
      </w:pPr>
      <w:r>
        <w:rPr>
          <w:sz w:val="24"/>
          <w:szCs w:val="24"/>
        </w:rPr>
        <w:t>dikeh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b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43</w:t>
      </w:r>
    </w:p>
    <w:p w:rsidR="009C45E1" w:rsidRDefault="009C45E1">
      <w:pPr>
        <w:spacing w:before="7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2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masuk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eg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ta. Untuk melihat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 le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 ruku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emp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1320 KU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data,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u:</w:t>
      </w:r>
    </w:p>
    <w:p w:rsidR="009C45E1" w:rsidRDefault="009C45E1">
      <w:pPr>
        <w:spacing w:line="200" w:lineRule="exact"/>
      </w:pPr>
    </w:p>
    <w:p w:rsidR="009C45E1" w:rsidRDefault="009C45E1">
      <w:pPr>
        <w:spacing w:before="4" w:line="220" w:lineRule="exact"/>
        <w:rPr>
          <w:sz w:val="22"/>
          <w:szCs w:val="22"/>
        </w:rPr>
      </w:pPr>
    </w:p>
    <w:p w:rsidR="009C45E1" w:rsidRDefault="0040411F">
      <w:pPr>
        <w:ind w:left="113" w:right="1804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1.  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re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 ya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 m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gi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iri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ya</w:t>
      </w:r>
    </w:p>
    <w:p w:rsidR="009C45E1" w:rsidRDefault="009C45E1">
      <w:pPr>
        <w:spacing w:before="2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4" w:firstLine="720"/>
        <w:jc w:val="both"/>
        <w:rPr>
          <w:sz w:val="24"/>
          <w:szCs w:val="24"/>
        </w:rPr>
      </w:pP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a  </w:t>
      </w:r>
      <w:r>
        <w:rPr>
          <w:spacing w:val="3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ra  pihak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 </w:t>
      </w:r>
      <w:r>
        <w:rPr>
          <w:spacing w:val="5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 xml:space="preserve">okok 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</w:p>
    <w:p w:rsidR="009C45E1" w:rsidRDefault="0040411F">
      <w:pPr>
        <w:spacing w:before="3" w:line="260" w:lineRule="exact"/>
        <w:ind w:left="113" w:right="80"/>
        <w:jc w:val="both"/>
        <w:rPr>
          <w:sz w:val="24"/>
          <w:szCs w:val="24"/>
        </w:rPr>
      </w:pPr>
      <w:r>
        <w:pict>
          <v:group id="_x0000_s1449" style="position:absolute;left:0;text-align:left;margin-left:56.65pt;margin-top:39.9pt;width:2in;height:0;z-index:-3747;mso-position-horizontal-relative:page" coordorigin="1133,798" coordsize="2880,0">
            <v:shape id="_x0000_s1450" style="position:absolute;left:1133;top:798;width:2880;height:0" coordorigin="1133,798" coordsize="2880,0" path="m1133,798r2881,e" filled="f" strokeweight=".29775mm">
              <v:path arrowok="t"/>
            </v:shape>
            <w10:wrap anchorx="page"/>
          </v:group>
        </w:pic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rj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nj</w:t>
      </w:r>
      <w:r>
        <w:rPr>
          <w:spacing w:val="1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  </w:t>
      </w:r>
      <w:r>
        <w:rPr>
          <w:spacing w:val="29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tau   </w:t>
      </w:r>
      <w:r>
        <w:rPr>
          <w:spacing w:val="28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ri</w:t>
      </w:r>
      <w:r>
        <w:rPr>
          <w:spacing w:val="2"/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ta</w:t>
      </w:r>
      <w:r>
        <w:rPr>
          <w:spacing w:val="1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 xml:space="preserve">,   </w:t>
      </w:r>
      <w:r>
        <w:rPr>
          <w:spacing w:val="2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p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rti   </w:t>
      </w:r>
      <w:r>
        <w:rPr>
          <w:spacing w:val="3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lam   </w:t>
      </w:r>
      <w:r>
        <w:rPr>
          <w:spacing w:val="2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l   </w:t>
      </w:r>
      <w:r>
        <w:rPr>
          <w:spacing w:val="2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1320</w:t>
      </w:r>
    </w:p>
    <w:p w:rsidR="009C45E1" w:rsidRDefault="009C45E1">
      <w:pPr>
        <w:spacing w:before="10" w:line="140" w:lineRule="exact"/>
        <w:rPr>
          <w:sz w:val="15"/>
          <w:szCs w:val="15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before="44"/>
        <w:ind w:left="540"/>
      </w:pPr>
      <w:r>
        <w:rPr>
          <w:position w:val="9"/>
          <w:sz w:val="13"/>
          <w:szCs w:val="13"/>
        </w:rPr>
        <w:t xml:space="preserve">43   </w:t>
      </w:r>
      <w:r>
        <w:rPr>
          <w:spacing w:val="32"/>
          <w:position w:val="9"/>
          <w:sz w:val="13"/>
          <w:szCs w:val="13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1"/>
        </w:rPr>
        <w:t>n</w:t>
      </w:r>
      <w:r>
        <w:rPr>
          <w:spacing w:val="-1"/>
        </w:rPr>
        <w:t>hu</w:t>
      </w:r>
      <w:r>
        <w:rPr>
          <w:spacing w:val="1"/>
        </w:rPr>
        <w:t>r</w:t>
      </w:r>
      <w:r>
        <w:t xml:space="preserve">i,  </w:t>
      </w:r>
      <w:r>
        <w:rPr>
          <w:spacing w:val="8"/>
        </w:rPr>
        <w:t xml:space="preserve"> </w:t>
      </w:r>
      <w:r>
        <w:rPr>
          <w:i/>
          <w:spacing w:val="1"/>
        </w:rPr>
        <w:t>S</w:t>
      </w:r>
      <w:r>
        <w:rPr>
          <w:i/>
        </w:rPr>
        <w:t>e</w:t>
      </w:r>
      <w:r>
        <w:rPr>
          <w:i/>
          <w:spacing w:val="1"/>
        </w:rPr>
        <w:t>g</w:t>
      </w:r>
      <w:r>
        <w:rPr>
          <w:i/>
        </w:rPr>
        <w:t>i</w:t>
      </w:r>
      <w:r>
        <w:rPr>
          <w:i/>
          <w:spacing w:val="1"/>
        </w:rPr>
        <w:t>-S</w:t>
      </w:r>
      <w:r>
        <w:rPr>
          <w:i/>
        </w:rPr>
        <w:t>e</w:t>
      </w:r>
      <w:r>
        <w:rPr>
          <w:i/>
          <w:spacing w:val="1"/>
        </w:rPr>
        <w:t>g</w:t>
      </w:r>
      <w:r>
        <w:rPr>
          <w:i/>
        </w:rPr>
        <w:t xml:space="preserve">i  </w:t>
      </w:r>
      <w:r>
        <w:rPr>
          <w:i/>
          <w:spacing w:val="5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u</w:t>
      </w:r>
      <w:r>
        <w:rPr>
          <w:i/>
        </w:rPr>
        <w:t>k</w:t>
      </w:r>
      <w:r>
        <w:rPr>
          <w:i/>
          <w:spacing w:val="1"/>
        </w:rPr>
        <w:t>u</w:t>
      </w:r>
      <w:r>
        <w:rPr>
          <w:i/>
        </w:rPr>
        <w:t xml:space="preserve">m  </w:t>
      </w:r>
      <w:r>
        <w:rPr>
          <w:i/>
          <w:spacing w:val="7"/>
        </w:rPr>
        <w:t xml:space="preserve"> </w:t>
      </w:r>
      <w:r>
        <w:rPr>
          <w:i/>
        </w:rPr>
        <w:t>Perja</w:t>
      </w:r>
      <w:r>
        <w:rPr>
          <w:i/>
          <w:spacing w:val="1"/>
        </w:rPr>
        <w:t>n</w:t>
      </w:r>
      <w:r>
        <w:rPr>
          <w:i/>
        </w:rPr>
        <w:t>ji</w:t>
      </w:r>
      <w:r>
        <w:rPr>
          <w:i/>
          <w:spacing w:val="1"/>
        </w:rPr>
        <w:t>a</w:t>
      </w:r>
      <w:r>
        <w:rPr>
          <w:i/>
        </w:rPr>
        <w:t xml:space="preserve">n  </w:t>
      </w:r>
      <w:r>
        <w:rPr>
          <w:i/>
          <w:spacing w:val="5"/>
        </w:rPr>
        <w:t xml:space="preserve"> </w:t>
      </w:r>
      <w:r>
        <w:rPr>
          <w:i/>
        </w:rPr>
        <w:t>Perk</w:t>
      </w:r>
      <w:r>
        <w:rPr>
          <w:i/>
          <w:spacing w:val="1"/>
        </w:rPr>
        <w:t>a</w:t>
      </w:r>
      <w:r>
        <w:rPr>
          <w:i/>
          <w:spacing w:val="-1"/>
        </w:rPr>
        <w:t>w</w:t>
      </w:r>
      <w:r>
        <w:rPr>
          <w:i/>
        </w:rPr>
        <w:t>i</w:t>
      </w:r>
      <w:r>
        <w:rPr>
          <w:i/>
          <w:spacing w:val="1"/>
        </w:rPr>
        <w:t>na</w:t>
      </w:r>
      <w:r>
        <w:rPr>
          <w:i/>
        </w:rPr>
        <w:t xml:space="preserve">n  </w:t>
      </w:r>
      <w:r>
        <w:rPr>
          <w:i/>
          <w:spacing w:val="4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</w:rPr>
        <w:t>ta</w:t>
      </w:r>
    </w:p>
    <w:p w:rsidR="009C45E1" w:rsidRDefault="0040411F">
      <w:pPr>
        <w:ind w:left="113"/>
        <w:sectPr w:rsidR="009C45E1">
          <w:pgSz w:w="8400" w:h="11920"/>
          <w:pgMar w:top="780" w:right="1020" w:bottom="280" w:left="1020" w:header="583" w:footer="0" w:gutter="0"/>
          <w:cols w:space="720"/>
        </w:sectPr>
      </w:pPr>
      <w:r>
        <w:rPr>
          <w:i/>
        </w:rPr>
        <w:t>Ber</w:t>
      </w:r>
      <w:r>
        <w:rPr>
          <w:i/>
          <w:spacing w:val="-1"/>
        </w:rPr>
        <w:t>s</w:t>
      </w:r>
      <w:r>
        <w:rPr>
          <w:i/>
          <w:spacing w:val="1"/>
        </w:rPr>
        <w:t>a</w:t>
      </w:r>
      <w:r>
        <w:rPr>
          <w:i/>
        </w:rPr>
        <w:t>m</w:t>
      </w:r>
      <w:r>
        <w:rPr>
          <w:i/>
          <w:spacing w:val="2"/>
        </w:rPr>
        <w:t>a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(B</w:t>
      </w:r>
      <w:r>
        <w:t>a</w:t>
      </w:r>
      <w:r>
        <w:rPr>
          <w:spacing w:val="-1"/>
        </w:rPr>
        <w:t>n</w:t>
      </w:r>
      <w:r>
        <w:rPr>
          <w:spacing w:val="1"/>
        </w:rPr>
        <w:t>d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g</w:t>
      </w:r>
      <w:r>
        <w:t>:</w:t>
      </w:r>
      <w:r>
        <w:rPr>
          <w:spacing w:val="-8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rPr>
          <w:spacing w:val="1"/>
        </w:rPr>
        <w:t>d</w:t>
      </w:r>
      <w:r>
        <w:t>ar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2"/>
        </w:rPr>
        <w:t>j</w:t>
      </w:r>
      <w:r>
        <w:rPr>
          <w:spacing w:val="-1"/>
        </w:rPr>
        <w:t>u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20</w:t>
      </w:r>
      <w:r>
        <w:rPr>
          <w:spacing w:val="-1"/>
        </w:rPr>
        <w:t>0</w:t>
      </w:r>
      <w:r>
        <w:rPr>
          <w:spacing w:val="1"/>
        </w:rPr>
        <w:t>7)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14</w:t>
      </w:r>
      <w:r>
        <w:t>.</w:t>
      </w:r>
    </w:p>
    <w:p w:rsidR="009C45E1" w:rsidRDefault="009C45E1">
      <w:pPr>
        <w:spacing w:before="8" w:line="240" w:lineRule="exact"/>
        <w:rPr>
          <w:sz w:val="24"/>
          <w:szCs w:val="24"/>
        </w:rPr>
      </w:pPr>
    </w:p>
    <w:p w:rsidR="009C45E1" w:rsidRDefault="0040411F">
      <w:pPr>
        <w:spacing w:before="29" w:line="360" w:lineRule="auto"/>
        <w:ind w:left="113" w:right="72"/>
        <w:jc w:val="both"/>
        <w:rPr>
          <w:sz w:val="24"/>
          <w:szCs w:val="24"/>
        </w:rPr>
      </w:pPr>
      <w:r>
        <w:pict>
          <v:shape id="_x0000_s1448" type="#_x0000_t75" style="position:absolute;left:0;text-align:left;margin-left:56.8pt;margin-top:51.7pt;width:306pt;height:375.4pt;z-index:-3746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HPe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rena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khi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dida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maks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.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tal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kikat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njadi 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tal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tek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z w:val="24"/>
          <w:szCs w:val="24"/>
        </w:rPr>
        <w:t xml:space="preserve"> oleh 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mbuat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9C45E1" w:rsidRDefault="0040411F">
      <w:pPr>
        <w:spacing w:before="11"/>
        <w:ind w:left="113" w:right="129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2.  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un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u</w:t>
      </w:r>
      <w:r>
        <w:rPr>
          <w:b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bu</w:t>
      </w:r>
      <w:r>
        <w:rPr>
          <w:b/>
          <w:sz w:val="24"/>
          <w:szCs w:val="24"/>
        </w:rPr>
        <w:t>at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 xml:space="preserve"> p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an</w:t>
      </w:r>
    </w:p>
    <w:p w:rsidR="009C45E1" w:rsidRDefault="009C45E1">
      <w:pPr>
        <w:spacing w:before="2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3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1330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HPe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hwa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 pihak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 di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g-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pihak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p.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ihak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pihak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tadi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U</w:t>
      </w:r>
      <w:r>
        <w:rPr>
          <w:spacing w:val="-3"/>
          <w:sz w:val="24"/>
          <w:szCs w:val="24"/>
        </w:rPr>
        <w:t>H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9C45E1" w:rsidRDefault="0040411F">
      <w:pPr>
        <w:spacing w:before="4" w:line="360" w:lineRule="auto"/>
        <w:ind w:left="113" w:right="72"/>
        <w:jc w:val="both"/>
        <w:rPr>
          <w:sz w:val="24"/>
          <w:szCs w:val="24"/>
        </w:rPr>
      </w:pPr>
      <w:r>
        <w:rPr>
          <w:sz w:val="24"/>
          <w:szCs w:val="24"/>
        </w:rPr>
        <w:t>1330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ma,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pihak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pihak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di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ruh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diba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mpunan,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sudah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dihapus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Nomor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1974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duduk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–is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9C45E1" w:rsidRDefault="0040411F">
      <w:pPr>
        <w:spacing w:before="8"/>
        <w:ind w:left="113" w:right="397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3.   </w:t>
      </w:r>
      <w:r>
        <w:rPr>
          <w:b/>
          <w:spacing w:val="1"/>
          <w:sz w:val="24"/>
          <w:szCs w:val="24"/>
        </w:rPr>
        <w:t>Su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 xml:space="preserve"> h</w:t>
      </w:r>
      <w:r>
        <w:rPr>
          <w:b/>
          <w:sz w:val="24"/>
          <w:szCs w:val="24"/>
        </w:rPr>
        <w:t>al t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tu</w:t>
      </w:r>
    </w:p>
    <w:p w:rsidR="009C45E1" w:rsidRDefault="009C45E1">
      <w:pPr>
        <w:spacing w:before="4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3" w:firstLine="720"/>
        <w:jc w:val="both"/>
        <w:rPr>
          <w:sz w:val="24"/>
          <w:szCs w:val="24"/>
        </w:rPr>
        <w:sectPr w:rsidR="009C45E1">
          <w:pgSz w:w="8400" w:h="11920"/>
          <w:pgMar w:top="980" w:right="1020" w:bottom="280" w:left="1020" w:header="583" w:footer="0" w:gutter="0"/>
          <w:cols w:space="720"/>
        </w:sect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1332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3</w:t>
      </w:r>
      <w:r>
        <w:rPr>
          <w:sz w:val="24"/>
          <w:szCs w:val="24"/>
        </w:rPr>
        <w:t>33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HPe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skan</w:t>
      </w:r>
      <w:r>
        <w:rPr>
          <w:spacing w:val="1"/>
          <w:sz w:val="24"/>
          <w:szCs w:val="24"/>
        </w:rPr>
        <w:t xml:space="preserve"> </w:t>
      </w:r>
      <w:r>
        <w:rPr>
          <w:w w:val="44"/>
          <w:sz w:val="24"/>
          <w:szCs w:val="24"/>
        </w:rPr>
        <w:t xml:space="preserve">―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bisa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lbelikan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a 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dikan  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 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 xml:space="preserve">suatu 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-1"/>
          <w:w w:val="130"/>
          <w:sz w:val="24"/>
          <w:szCs w:val="24"/>
        </w:rPr>
        <w:t>‖</w:t>
      </w:r>
      <w:r>
        <w:rPr>
          <w:w w:val="130"/>
          <w:sz w:val="24"/>
          <w:szCs w:val="24"/>
        </w:rPr>
        <w:t>,</w:t>
      </w:r>
      <w:r>
        <w:rPr>
          <w:sz w:val="24"/>
          <w:szCs w:val="24"/>
        </w:rPr>
        <w:t xml:space="preserve">   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ra 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1333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113" w:right="75"/>
        <w:jc w:val="both"/>
        <w:rPr>
          <w:sz w:val="24"/>
          <w:szCs w:val="24"/>
        </w:rPr>
      </w:pPr>
      <w:r>
        <w:pict>
          <v:shape id="_x0000_s1447" type="#_x0000_t75" style="position:absolute;left:0;text-align:left;margin-left:56.8pt;margin-top:53.55pt;width:306pt;height:375.4pt;z-index:-3745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HPe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 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s 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ti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nda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 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nda</w:t>
      </w:r>
      <w:r>
        <w:rPr>
          <w:spacing w:val="2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kit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lkan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masih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dih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tung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di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 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9C45E1" w:rsidRDefault="0040411F">
      <w:pPr>
        <w:spacing w:before="8"/>
        <w:ind w:left="113" w:right="293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4.  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ya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g 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er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oleh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an</w:t>
      </w:r>
    </w:p>
    <w:p w:rsidR="009C45E1" w:rsidRDefault="009C45E1">
      <w:pPr>
        <w:spacing w:before="5" w:line="120" w:lineRule="exact"/>
        <w:rPr>
          <w:sz w:val="13"/>
          <w:szCs w:val="13"/>
        </w:rPr>
      </w:pPr>
    </w:p>
    <w:p w:rsidR="009C45E1" w:rsidRDefault="0040411F">
      <w:pPr>
        <w:spacing w:line="359" w:lineRule="auto"/>
        <w:ind w:left="113" w:right="71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isi</w:t>
      </w:r>
      <w:r>
        <w:rPr>
          <w:spacing w:val="6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ntang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un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norma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rtiban umum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1335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HPe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 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w w:val="44"/>
          <w:sz w:val="24"/>
          <w:szCs w:val="24"/>
        </w:rPr>
        <w:t>―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dibuat  tanpa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dibuat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lsu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mempu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w w:val="104"/>
          <w:sz w:val="24"/>
          <w:szCs w:val="24"/>
        </w:rPr>
        <w:t>hukum.‖</w:t>
      </w:r>
    </w:p>
    <w:p w:rsidR="009C45E1" w:rsidRDefault="0040411F">
      <w:pPr>
        <w:spacing w:before="7" w:line="360" w:lineRule="auto"/>
        <w:ind w:left="113" w:right="73" w:firstLine="720"/>
        <w:jc w:val="both"/>
        <w:rPr>
          <w:sz w:val="24"/>
          <w:szCs w:val="24"/>
        </w:rPr>
      </w:pP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dipenuhi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 su</w:t>
      </w:r>
      <w:r>
        <w:rPr>
          <w:spacing w:val="2"/>
          <w:sz w:val="24"/>
          <w:szCs w:val="24"/>
        </w:rPr>
        <w:t>b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huku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pun</w:t>
      </w:r>
      <w:r>
        <w:rPr>
          <w:spacing w:val="2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disebut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   o</w:t>
      </w:r>
      <w:r>
        <w:rPr>
          <w:spacing w:val="2"/>
          <w:sz w:val="24"/>
          <w:szCs w:val="24"/>
        </w:rPr>
        <w:t>b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b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rus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nuhi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tal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dika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 xml:space="preserve">idak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rpenuhi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5"/>
          <w:sz w:val="24"/>
          <w:szCs w:val="24"/>
        </w:rPr>
        <w:t>b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f,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mana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rmint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tuk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b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bi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mana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nuhi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3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inan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</w:p>
    <w:p w:rsidR="009C45E1" w:rsidRDefault="0040411F">
      <w:pPr>
        <w:spacing w:line="280" w:lineRule="exact"/>
        <w:ind w:left="113" w:right="70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tal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4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4</w:t>
      </w:r>
      <w:r>
        <w:rPr>
          <w:position w:val="11"/>
          <w:sz w:val="16"/>
          <w:szCs w:val="16"/>
        </w:rPr>
        <w:t>4</w:t>
      </w:r>
      <w:r>
        <w:rPr>
          <w:spacing w:val="33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khusu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9C45E1" w:rsidRDefault="009C45E1">
      <w:pPr>
        <w:spacing w:before="9" w:line="120" w:lineRule="exact"/>
        <w:rPr>
          <w:sz w:val="13"/>
          <w:szCs w:val="13"/>
        </w:rPr>
      </w:pPr>
    </w:p>
    <w:p w:rsidR="009C45E1" w:rsidRDefault="0040411F">
      <w:pPr>
        <w:spacing w:line="260" w:lineRule="exact"/>
        <w:ind w:left="113" w:right="76"/>
        <w:jc w:val="both"/>
        <w:rPr>
          <w:sz w:val="24"/>
          <w:szCs w:val="24"/>
        </w:rPr>
      </w:pPr>
      <w:r>
        <w:pict>
          <v:group id="_x0000_s1445" style="position:absolute;left:0;text-align:left;margin-left:56.65pt;margin-top:60.4pt;width:2in;height:0;z-index:-3744;mso-position-horizontal-relative:page" coordorigin="1133,1208" coordsize="2880,0">
            <v:shape id="_x0000_s1446" style="position:absolute;left:1133;top:1208;width:2880;height:0" coordorigin="1133,1208" coordsize="2880,0" path="m1133,1208r2881,e" filled="f" strokeweight=".29775mm">
              <v:path arrowok="t"/>
            </v:shape>
            <w10:wrap anchorx="page"/>
          </v:group>
        </w:pic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da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rj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nj</w:t>
      </w:r>
      <w:r>
        <w:rPr>
          <w:spacing w:val="1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rk</w:t>
      </w:r>
      <w:r>
        <w:rPr>
          <w:spacing w:val="-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wi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n.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Ad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3"/>
          <w:position w:val="-1"/>
          <w:sz w:val="24"/>
          <w:szCs w:val="24"/>
        </w:rPr>
        <w:t>p</w:t>
      </w:r>
      <w:r>
        <w:rPr>
          <w:position w:val="-1"/>
          <w:sz w:val="24"/>
          <w:szCs w:val="24"/>
        </w:rPr>
        <w:t>utusan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MK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No.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69/</w:t>
      </w:r>
      <w:r>
        <w:rPr>
          <w:spacing w:val="1"/>
          <w:position w:val="-1"/>
          <w:sz w:val="24"/>
          <w:szCs w:val="24"/>
        </w:rPr>
        <w:t>P</w:t>
      </w:r>
      <w:r>
        <w:rPr>
          <w:position w:val="-1"/>
          <w:sz w:val="24"/>
          <w:szCs w:val="24"/>
        </w:rPr>
        <w:t>U</w:t>
      </w:r>
      <w:r>
        <w:rPr>
          <w:spacing w:val="1"/>
          <w:position w:val="-1"/>
          <w:sz w:val="24"/>
          <w:szCs w:val="24"/>
        </w:rPr>
        <w:t>U</w:t>
      </w:r>
      <w:r>
        <w:rPr>
          <w:position w:val="-1"/>
          <w:sz w:val="24"/>
          <w:szCs w:val="24"/>
        </w:rPr>
        <w:t>-</w:t>
      </w:r>
    </w:p>
    <w:p w:rsidR="009C45E1" w:rsidRDefault="009C45E1">
      <w:pPr>
        <w:spacing w:before="2" w:line="160" w:lineRule="exact"/>
        <w:rPr>
          <w:sz w:val="17"/>
          <w:szCs w:val="17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before="44"/>
        <w:ind w:left="540"/>
      </w:pPr>
      <w:r>
        <w:rPr>
          <w:position w:val="9"/>
          <w:sz w:val="13"/>
          <w:szCs w:val="13"/>
        </w:rPr>
        <w:t xml:space="preserve">44                </w:t>
      </w:r>
      <w:r>
        <w:rPr>
          <w:spacing w:val="15"/>
          <w:position w:val="9"/>
          <w:sz w:val="13"/>
          <w:szCs w:val="13"/>
        </w:rPr>
        <w:t xml:space="preserve"> </w:t>
      </w:r>
      <w:hyperlink r:id="rId56">
        <w:r>
          <w:rPr>
            <w:spacing w:val="-1"/>
          </w:rPr>
          <w:t>h</w:t>
        </w:r>
        <w:r>
          <w:t>tt</w:t>
        </w:r>
        <w:r>
          <w:rPr>
            <w:spacing w:val="1"/>
          </w:rPr>
          <w:t>p</w:t>
        </w:r>
        <w:r>
          <w:t>:/</w:t>
        </w:r>
        <w:r>
          <w:rPr>
            <w:spacing w:val="4"/>
          </w:rPr>
          <w:t>/</w:t>
        </w:r>
        <w:r>
          <w:t>ww</w:t>
        </w:r>
        <w:r>
          <w:rPr>
            <w:spacing w:val="-2"/>
          </w:rPr>
          <w:t>w</w:t>
        </w:r>
        <w:r>
          <w:t>.</w:t>
        </w:r>
        <w:r>
          <w:rPr>
            <w:spacing w:val="2"/>
          </w:rPr>
          <w:t>j</w:t>
        </w:r>
        <w:r>
          <w:rPr>
            <w:spacing w:val="-1"/>
          </w:rPr>
          <w:t>u</w:t>
        </w:r>
        <w:r>
          <w:rPr>
            <w:spacing w:val="1"/>
          </w:rPr>
          <w:t>r</w:t>
        </w:r>
        <w:r>
          <w:rPr>
            <w:spacing w:val="-1"/>
          </w:rPr>
          <w:t>n</w:t>
        </w:r>
        <w:r>
          <w:t>a</w:t>
        </w:r>
        <w:r>
          <w:rPr>
            <w:spacing w:val="2"/>
          </w:rPr>
          <w:t>l</w:t>
        </w:r>
        <w:r>
          <w:rPr>
            <w:spacing w:val="1"/>
          </w:rPr>
          <w:t>h</w:t>
        </w:r>
        <w:r>
          <w:rPr>
            <w:spacing w:val="-1"/>
          </w:rPr>
          <w:t>u</w:t>
        </w:r>
        <w:r>
          <w:rPr>
            <w:spacing w:val="1"/>
          </w:rPr>
          <w:t>ku</w:t>
        </w:r>
        <w:r>
          <w:rPr>
            <w:spacing w:val="-1"/>
          </w:rPr>
          <w:t>m</w:t>
        </w:r>
        <w:r>
          <w:t>.c</w:t>
        </w:r>
        <w:r>
          <w:rPr>
            <w:spacing w:val="4"/>
          </w:rPr>
          <w:t>o</w:t>
        </w:r>
        <w:r>
          <w:rPr>
            <w:spacing w:val="-4"/>
          </w:rPr>
          <w:t>m</w:t>
        </w:r>
        <w:r>
          <w:rPr>
            <w:spacing w:val="2"/>
          </w:rPr>
          <w:t>/s</w:t>
        </w:r>
        <w:r>
          <w:rPr>
            <w:spacing w:val="-4"/>
          </w:rPr>
          <w:t>y</w:t>
        </w:r>
        <w:r>
          <w:t>a</w:t>
        </w:r>
        <w:r>
          <w:rPr>
            <w:spacing w:val="1"/>
          </w:rPr>
          <w:t>r</w:t>
        </w:r>
        <w:r>
          <w:t>a</w:t>
        </w:r>
        <w:r>
          <w:rPr>
            <w:spacing w:val="6"/>
          </w:rPr>
          <w:t>t</w:t>
        </w:r>
        <w:r>
          <w:rPr>
            <w:spacing w:val="-2"/>
          </w:rPr>
          <w:t>-</w:t>
        </w:r>
        <w:r>
          <w:rPr>
            <w:spacing w:val="2"/>
          </w:rPr>
          <w:t>s</w:t>
        </w:r>
        <w:r>
          <w:rPr>
            <w:spacing w:val="-1"/>
          </w:rPr>
          <w:t>y</w:t>
        </w:r>
        <w:r>
          <w:t>a</w:t>
        </w:r>
        <w:r>
          <w:rPr>
            <w:spacing w:val="1"/>
          </w:rPr>
          <w:t>r</w:t>
        </w:r>
        <w:r>
          <w:t>a</w:t>
        </w:r>
        <w:r>
          <w:rPr>
            <w:spacing w:val="3"/>
          </w:rPr>
          <w:t>t</w:t>
        </w:r>
        <w:r>
          <w:rPr>
            <w:spacing w:val="-2"/>
          </w:rPr>
          <w:t>-</w:t>
        </w:r>
        <w:r>
          <w:rPr>
            <w:spacing w:val="-1"/>
          </w:rPr>
          <w:t>s</w:t>
        </w:r>
        <w:r>
          <w:rPr>
            <w:spacing w:val="3"/>
          </w:rPr>
          <w:t>a</w:t>
        </w:r>
        <w:r>
          <w:rPr>
            <w:spacing w:val="1"/>
          </w:rPr>
          <w:t>hn</w:t>
        </w:r>
        <w:r>
          <w:rPr>
            <w:spacing w:val="-4"/>
          </w:rPr>
          <w:t>y</w:t>
        </w:r>
        <w:r>
          <w:rPr>
            <w:spacing w:val="3"/>
          </w:rPr>
          <w:t>a</w:t>
        </w:r>
        <w:r>
          <w:rPr>
            <w:spacing w:val="-1"/>
          </w:rPr>
          <w:t>-</w:t>
        </w:r>
        <w:r>
          <w:rPr>
            <w:spacing w:val="3"/>
          </w:rPr>
          <w:t>p</w:t>
        </w:r>
        <w:r>
          <w:t>e</w:t>
        </w:r>
        <w:r>
          <w:rPr>
            <w:spacing w:val="1"/>
          </w:rPr>
          <w:t>r</w:t>
        </w:r>
        <w:r>
          <w:rPr>
            <w:spacing w:val="2"/>
          </w:rPr>
          <w:t>j</w:t>
        </w:r>
        <w:r>
          <w:t>a</w:t>
        </w:r>
        <w:r>
          <w:rPr>
            <w:spacing w:val="-1"/>
          </w:rPr>
          <w:t>n</w:t>
        </w:r>
        <w:r>
          <w:rPr>
            <w:spacing w:val="2"/>
          </w:rPr>
          <w:t>j</w:t>
        </w:r>
        <w:r>
          <w:t>ia</w:t>
        </w:r>
        <w:r>
          <w:rPr>
            <w:spacing w:val="-1"/>
          </w:rPr>
          <w:t>n</w:t>
        </w:r>
        <w:r>
          <w:t>/</w:t>
        </w:r>
      </w:hyperlink>
    </w:p>
    <w:p w:rsidR="009C45E1" w:rsidRDefault="0040411F">
      <w:pPr>
        <w:ind w:left="113"/>
        <w:sectPr w:rsidR="009C45E1">
          <w:headerReference w:type="default" r:id="rId57"/>
          <w:pgSz w:w="8400" w:h="11920"/>
          <w:pgMar w:top="940" w:right="1020" w:bottom="280" w:left="1020" w:header="743" w:footer="0" w:gutter="0"/>
          <w:pgNumType w:start="48"/>
          <w:cols w:space="720"/>
        </w:sectPr>
      </w:pPr>
      <w:r>
        <w:rPr>
          <w:spacing w:val="1"/>
        </w:rPr>
        <w:t>d</w:t>
      </w:r>
      <w:r>
        <w:t>ia</w:t>
      </w:r>
      <w:r>
        <w:rPr>
          <w:spacing w:val="-1"/>
        </w:rPr>
        <w:t>ks</w:t>
      </w:r>
      <w:r>
        <w:t>es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3"/>
        </w:rPr>
        <w:t xml:space="preserve"> </w:t>
      </w:r>
      <w:r>
        <w:t>ta</w:t>
      </w:r>
      <w:r>
        <w:rPr>
          <w:spacing w:val="1"/>
        </w:rPr>
        <w:t>n</w:t>
      </w:r>
      <w:r>
        <w:rPr>
          <w:spacing w:val="-1"/>
        </w:rPr>
        <w:t>gg</w:t>
      </w:r>
      <w:r>
        <w:rPr>
          <w:spacing w:val="3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1</w:t>
      </w:r>
      <w:r>
        <w:t>2</w:t>
      </w:r>
      <w:r>
        <w:rPr>
          <w:spacing w:val="-1"/>
        </w:rPr>
        <w:t xml:space="preserve"> </w:t>
      </w:r>
      <w:r>
        <w:t>Dese</w:t>
      </w:r>
      <w:r>
        <w:rPr>
          <w:spacing w:val="-4"/>
        </w:rPr>
        <w:t>m</w:t>
      </w:r>
      <w:r>
        <w:rPr>
          <w:spacing w:val="1"/>
        </w:rPr>
        <w:t>b</w:t>
      </w:r>
      <w:r>
        <w:t>er</w:t>
      </w:r>
      <w:r>
        <w:rPr>
          <w:spacing w:val="-7"/>
        </w:rPr>
        <w:t xml:space="preserve"> </w:t>
      </w:r>
      <w:r>
        <w:rPr>
          <w:spacing w:val="1"/>
        </w:rPr>
        <w:t>202</w:t>
      </w:r>
      <w:r>
        <w:t>0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uku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12</w:t>
      </w:r>
      <w:r>
        <w:t>.</w:t>
      </w:r>
      <w:r>
        <w:rPr>
          <w:spacing w:val="1"/>
        </w:rPr>
        <w:t>3</w:t>
      </w:r>
      <w:r>
        <w:t>0</w:t>
      </w:r>
      <w:r>
        <w:rPr>
          <w:spacing w:val="-3"/>
        </w:rPr>
        <w:t xml:space="preserve"> </w:t>
      </w:r>
      <w:r>
        <w:rPr>
          <w:spacing w:val="1"/>
        </w:rPr>
        <w:t>WI</w:t>
      </w:r>
      <w:r>
        <w:t>B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/>
        <w:ind w:left="113"/>
        <w:rPr>
          <w:sz w:val="24"/>
          <w:szCs w:val="24"/>
        </w:rPr>
      </w:pP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/2015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29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UU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No.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Th.</w:t>
      </w:r>
    </w:p>
    <w:p w:rsidR="009C45E1" w:rsidRDefault="009C45E1">
      <w:pPr>
        <w:spacing w:before="7" w:line="120" w:lineRule="exact"/>
        <w:rPr>
          <w:sz w:val="13"/>
          <w:szCs w:val="13"/>
        </w:rPr>
      </w:pPr>
    </w:p>
    <w:p w:rsidR="009C45E1" w:rsidRDefault="0040411F">
      <w:pPr>
        <w:ind w:left="113"/>
        <w:rPr>
          <w:sz w:val="24"/>
          <w:szCs w:val="24"/>
        </w:rPr>
      </w:pPr>
      <w:r>
        <w:rPr>
          <w:sz w:val="24"/>
          <w:szCs w:val="24"/>
        </w:rPr>
        <w:t>1974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di:</w:t>
      </w:r>
    </w:p>
    <w:p w:rsidR="009C45E1" w:rsidRDefault="009C45E1">
      <w:pPr>
        <w:spacing w:before="9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473" w:right="73" w:hanging="360"/>
        <w:jc w:val="both"/>
        <w:rPr>
          <w:sz w:val="24"/>
          <w:szCs w:val="24"/>
        </w:rPr>
      </w:pPr>
      <w:r>
        <w:pict>
          <v:shape id="_x0000_s1444" type="#_x0000_t75" style="position:absolute;left:0;text-align:left;margin-left:56.8pt;margin-top:8.85pt;width:306pt;height:375.4pt;z-index:-3743;mso-position-horizontal-relative:page">
            <v:imagedata r:id="rId8" o:title=""/>
            <w10:wrap anchorx="page"/>
          </v:shape>
        </w:pic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 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ikat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 pihak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a mem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rmohon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is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dil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lkan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oleh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tat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nota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sudah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ga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pihak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ma pihak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9C45E1" w:rsidRDefault="0040411F">
      <w:pPr>
        <w:spacing w:before="6" w:line="360" w:lineRule="auto"/>
        <w:ind w:left="473" w:right="74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bisa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lkan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lkan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tentu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huk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m,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9C45E1" w:rsidRDefault="0040411F">
      <w:pPr>
        <w:spacing w:before="4" w:line="360" w:lineRule="auto"/>
        <w:ind w:left="473" w:right="75" w:hanging="36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memulain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9C45E1" w:rsidRDefault="0040411F">
      <w:pPr>
        <w:tabs>
          <w:tab w:val="left" w:pos="1120"/>
        </w:tabs>
        <w:spacing w:before="6" w:line="360" w:lineRule="auto"/>
        <w:ind w:left="473" w:right="72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d. 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,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bisa</w:t>
      </w:r>
      <w:r>
        <w:rPr>
          <w:sz w:val="24"/>
          <w:szCs w:val="24"/>
        </w:rPr>
        <w:tab/>
        <w:t>men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kup  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ar</w:t>
      </w:r>
      <w:r>
        <w:rPr>
          <w:sz w:val="24"/>
          <w:szCs w:val="24"/>
        </w:rPr>
        <w:t xml:space="preserve">ta 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z w:val="24"/>
          <w:szCs w:val="24"/>
        </w:rPr>
        <w:t xml:space="preserve">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lain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 b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sa  di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nti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dihapus,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 pihak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u men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but,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ba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butan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</w:p>
    <w:p w:rsidR="009C45E1" w:rsidRDefault="0040411F">
      <w:pPr>
        <w:spacing w:line="260" w:lineRule="exact"/>
        <w:ind w:left="473"/>
        <w:rPr>
          <w:sz w:val="16"/>
          <w:szCs w:val="16"/>
        </w:rPr>
      </w:pPr>
      <w:r>
        <w:pict>
          <v:group id="_x0000_s1442" style="position:absolute;left:0;text-align:left;margin-left:56.65pt;margin-top:45pt;width:2in;height:0;z-index:-3742;mso-position-horizontal-relative:page" coordorigin="1133,900" coordsize="2880,0">
            <v:shape id="_x0000_s1443" style="position:absolute;left:1133;top:900;width:2880;height:0" coordorigin="1133,900" coordsize="2880,0" path="m1133,900r2881,e" filled="f" strokeweight=".82pt">
              <v:path arrowok="t"/>
            </v:shape>
            <w10:wrap anchorx="page"/>
          </v:group>
        </w:pict>
      </w:r>
      <w:r>
        <w:rPr>
          <w:position w:val="-1"/>
          <w:sz w:val="24"/>
          <w:szCs w:val="24"/>
        </w:rPr>
        <w:t>me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u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i</w:t>
      </w:r>
      <w:r>
        <w:rPr>
          <w:spacing w:val="3"/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pihak 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t</w:t>
      </w:r>
      <w:r>
        <w:rPr>
          <w:spacing w:val="3"/>
          <w:position w:val="-1"/>
          <w:sz w:val="24"/>
          <w:szCs w:val="24"/>
        </w:rPr>
        <w:t>i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3"/>
          <w:position w:val="-1"/>
          <w:sz w:val="24"/>
          <w:szCs w:val="24"/>
        </w:rPr>
        <w:t>.</w:t>
      </w:r>
      <w:r>
        <w:rPr>
          <w:spacing w:val="1"/>
          <w:position w:val="10"/>
          <w:sz w:val="16"/>
          <w:szCs w:val="16"/>
        </w:rPr>
        <w:t>45</w:t>
      </w: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before="18" w:line="240" w:lineRule="exact"/>
        <w:rPr>
          <w:sz w:val="24"/>
          <w:szCs w:val="24"/>
        </w:rPr>
      </w:pPr>
    </w:p>
    <w:p w:rsidR="009C45E1" w:rsidRDefault="0040411F">
      <w:pPr>
        <w:spacing w:before="44"/>
        <w:ind w:left="540"/>
        <w:sectPr w:rsidR="009C45E1">
          <w:headerReference w:type="default" r:id="rId58"/>
          <w:pgSz w:w="8400" w:h="11920"/>
          <w:pgMar w:top="940" w:right="1020" w:bottom="280" w:left="1020" w:header="743" w:footer="0" w:gutter="0"/>
          <w:pgNumType w:start="49"/>
          <w:cols w:space="720"/>
        </w:sectPr>
      </w:pPr>
      <w:r>
        <w:rPr>
          <w:position w:val="9"/>
          <w:sz w:val="13"/>
          <w:szCs w:val="13"/>
        </w:rPr>
        <w:t>45</w:t>
      </w:r>
      <w:r>
        <w:rPr>
          <w:spacing w:val="16"/>
          <w:position w:val="9"/>
          <w:sz w:val="13"/>
          <w:szCs w:val="13"/>
        </w:rPr>
        <w:t xml:space="preserve"> </w:t>
      </w:r>
      <w:r>
        <w:t>Di</w:t>
      </w:r>
      <w:r>
        <w:rPr>
          <w:spacing w:val="1"/>
        </w:rPr>
        <w:t>k</w:t>
      </w:r>
      <w:r>
        <w:rPr>
          <w:spacing w:val="-1"/>
        </w:rPr>
        <w:t>u</w:t>
      </w:r>
      <w:r>
        <w:t>tib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</w:t>
      </w:r>
      <w:r>
        <w:rPr>
          <w:spacing w:val="1"/>
        </w:rPr>
        <w:t>r</w:t>
      </w:r>
      <w:r>
        <w:t>i</w:t>
      </w:r>
      <w:r>
        <w:rPr>
          <w:spacing w:val="-3"/>
        </w:rPr>
        <w:t xml:space="preserve"> </w:t>
      </w:r>
      <w:r>
        <w:t>sali</w:t>
      </w:r>
      <w:r>
        <w:rPr>
          <w:spacing w:val="-1"/>
        </w:rPr>
        <w:t>n</w:t>
      </w:r>
      <w:r>
        <w:rPr>
          <w:spacing w:val="3"/>
        </w:rPr>
        <w:t>a</w:t>
      </w:r>
      <w:r>
        <w:t>n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u</w:t>
      </w:r>
      <w:r>
        <w:t>t</w:t>
      </w:r>
      <w:r>
        <w:rPr>
          <w:spacing w:val="1"/>
        </w:rPr>
        <w:t>u</w:t>
      </w:r>
      <w:r>
        <w:rPr>
          <w:spacing w:val="-1"/>
        </w:rPr>
        <w:t>s</w:t>
      </w:r>
      <w:r>
        <w:rPr>
          <w:spacing w:val="3"/>
        </w:rPr>
        <w:t>a</w:t>
      </w:r>
      <w:r>
        <w:t>n</w:t>
      </w:r>
      <w:r>
        <w:rPr>
          <w:spacing w:val="-7"/>
        </w:rPr>
        <w:t xml:space="preserve"> </w:t>
      </w:r>
      <w:r>
        <w:t>MK</w:t>
      </w:r>
      <w:r>
        <w:rPr>
          <w:spacing w:val="-2"/>
        </w:rPr>
        <w:t xml:space="preserve"> </w:t>
      </w:r>
      <w:r>
        <w:t>N</w:t>
      </w:r>
      <w:r>
        <w:rPr>
          <w:spacing w:val="1"/>
        </w:rPr>
        <w:t>o</w:t>
      </w:r>
      <w:r>
        <w:t>.</w:t>
      </w:r>
      <w:r>
        <w:rPr>
          <w:spacing w:val="-2"/>
        </w:rPr>
        <w:t xml:space="preserve"> </w:t>
      </w:r>
      <w:r>
        <w:rPr>
          <w:spacing w:val="1"/>
        </w:rPr>
        <w:t>69</w:t>
      </w:r>
      <w:r>
        <w:rPr>
          <w:spacing w:val="-3"/>
        </w:rPr>
        <w:t>/</w:t>
      </w:r>
      <w:r>
        <w:rPr>
          <w:spacing w:val="2"/>
        </w:rPr>
        <w:t>P</w:t>
      </w:r>
      <w:r>
        <w:t>U</w:t>
      </w:r>
      <w:r>
        <w:rPr>
          <w:spacing w:val="5"/>
        </w:rPr>
        <w:t>U</w:t>
      </w:r>
      <w:r>
        <w:rPr>
          <w:spacing w:val="-2"/>
        </w:rPr>
        <w:t>-</w:t>
      </w:r>
      <w:r>
        <w:t>X</w:t>
      </w:r>
      <w:r>
        <w:rPr>
          <w:spacing w:val="1"/>
        </w:rPr>
        <w:t>III</w:t>
      </w:r>
      <w:r>
        <w:t>/</w:t>
      </w:r>
      <w:r>
        <w:rPr>
          <w:spacing w:val="1"/>
        </w:rPr>
        <w:t>201</w:t>
      </w:r>
      <w:r>
        <w:t>5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113" w:right="72" w:firstLine="720"/>
        <w:jc w:val="both"/>
        <w:rPr>
          <w:sz w:val="24"/>
          <w:szCs w:val="24"/>
        </w:rPr>
      </w:pPr>
      <w:r>
        <w:pict>
          <v:group id="_x0000_s1415" style="position:absolute;left:0;text-align:left;margin-left:56.8pt;margin-top:53.55pt;width:306pt;height:375.4pt;z-index:-3741;mso-position-horizontal-relative:page" coordorigin="1136,1071" coordsize="6120,7508">
            <v:shape id="_x0000_s1441" type="#_x0000_t75" style="position:absolute;left:1136;top:1071;width:6120;height:7508">
              <v:imagedata r:id="rId8" o:title=""/>
            </v:shape>
            <v:shape id="_x0000_s1440" style="position:absolute;left:2871;top:3118;width:323;height:285" coordorigin="2871,3118" coordsize="323,285" path="m3070,3384r-2,-104l3066,3275r-3,-5l3060,3190r,204l3070,3384xe" fillcolor="#5b9bd4" stroked="f">
              <v:path arrowok="t"/>
            </v:shape>
            <v:shape id="_x0000_s1439" style="position:absolute;left:2871;top:3118;width:323;height:285" coordorigin="2871,3118" coordsize="323,285" path="m3074,3281r6,123l3080,3278r114,-68l3189,3208r-32,2l3080,3255r-1,23l3074,3281xe" fillcolor="#5b9bd4" stroked="f">
              <v:path arrowok="t"/>
            </v:shape>
            <v:shape id="_x0000_s1438" style="position:absolute;left:2871;top:3118;width:323;height:285" coordorigin="2871,3118" coordsize="323,285" path="m3157,3210r-77,-10l3070,3210r-6,54l3069,3261r5,20l3079,3278r1,-23l3080,3210r77,xe" fillcolor="#5b9bd4" stroked="f">
              <v:path arrowok="t"/>
            </v:shape>
            <v:shape id="_x0000_s1437" style="position:absolute;left:2871;top:3118;width:323;height:285" coordorigin="2871,3118" coordsize="323,285" path="m3157,3190r17,10l3189,3191r5,-1l3079,3121r-5,-3l3068,3120r-2,5l3063,3130r1,6l3069,3138r88,52xe" fillcolor="#5b9bd4" stroked="f">
              <v:path arrowok="t"/>
            </v:shape>
            <v:shape id="_x0000_s1436" style="position:absolute;left:2871;top:3118;width:323;height:285" coordorigin="2871,3118" coordsize="323,285" path="m3060,3384r-189,l2871,3404r209,l3074,3281r-5,-20l3064,3264r6,-54l3080,3200r77,10l3189,3208r5,2l3080,3278r134,-78l3079,3121r115,69l3189,3191r-15,9l3157,3190r-97,l3063,3270r3,5l3068,3280r2,104l3060,3394r,-10xe" fillcolor="#5b9bd4" stroked="f">
              <v:path arrowok="t"/>
            </v:shape>
            <v:shape id="_x0000_s1435" style="position:absolute;left:1169;top:2883;width:1706;height:1023" coordorigin="1169,2883" coordsize="1706,1023" path="m1169,3906r1705,l2874,2883r-1705,l1169,3906xe" fillcolor="#767070" stroked="f">
              <v:path arrowok="t"/>
            </v:shape>
            <v:shape id="_x0000_s1434" style="position:absolute;left:4969;top:3118;width:343;height:163" coordorigin="4969,3118" coordsize="343,163" path="m5164,3275r2,5l5172,3281r5,-3l5312,3200r-135,-79l5172,3118r-6,2l5164,3125r-3,5l5162,3136r5,2l5255,3190r37,l5292,3210r-37,l5167,3261r-5,3l5161,3270r3,5xe" fillcolor="#5b9bd4" stroked="f">
              <v:path arrowok="t"/>
            </v:shape>
            <v:shape id="_x0000_s1433" style="position:absolute;left:4969;top:3118;width:343;height:163" coordorigin="4969,3118" coordsize="343,163" path="m5292,3190r-5,1l5287,3208r-15,-8l5287,3191r5,-1l4969,3190r,20l5292,3210r,-20xe" fillcolor="#5b9bd4" stroked="f">
              <v:path arrowok="t"/>
            </v:shape>
            <v:shape id="_x0000_s1432" style="position:absolute;left:4969;top:3118;width:343;height:163" coordorigin="4969,3118" coordsize="343,163" path="m5287,3191r-15,9l5287,3208r,-17xe" fillcolor="#5b9bd4" stroked="f">
              <v:path arrowok="t"/>
            </v:shape>
            <v:shape id="_x0000_s1431" style="position:absolute;left:3267;top:2688;width:1706;height:1023" coordorigin="3267,2688" coordsize="1706,1023" path="m3267,3712r1705,l4972,2688r-1705,l3267,3712xe" fillcolor="#404040" stroked="f">
              <v:path arrowok="t"/>
            </v:shape>
            <v:shape id="_x0000_s1430" style="position:absolute;left:1940;top:3709;width:4271;height:343" coordorigin="1940,3709" coordsize="4271,343" path="m6191,3709r,198l2103,3912r-2,-6l2096,3903r4095,-6l2011,3897r81,3l2100,3917r,l6211,3917r-10,-20l6191,3709xe" fillcolor="#5b9bd4" stroked="f">
              <v:path arrowok="t"/>
            </v:shape>
            <v:shape id="_x0000_s1429" style="position:absolute;left:1940;top:3709;width:4271;height:343" coordorigin="1940,3709" coordsize="4271,343" path="m6191,3897r-4095,6l2101,3906r2,6l6191,3907r,-10xe" fillcolor="#5b9bd4" stroked="f">
              <v:path arrowok="t"/>
            </v:shape>
            <v:shape id="_x0000_s1428" style="position:absolute;left:1940;top:3709;width:4271;height:343" coordorigin="1940,3709" coordsize="4271,343" path="m2021,4012r-10,-115l2011,3995r2,31l2030,4026r-9,-14xe" fillcolor="#5b9bd4" stroked="f">
              <v:path arrowok="t"/>
            </v:shape>
            <v:shape id="_x0000_s1427" style="position:absolute;left:1940;top:3709;width:4271;height:343" coordorigin="1940,3709" coordsize="4271,343" path="m6211,3709r-20,l6201,3897r10,20l6211,3709xe" fillcolor="#5b9bd4" stroked="f">
              <v:path arrowok="t"/>
            </v:shape>
            <v:shape id="_x0000_s1426" style="position:absolute;left:1940;top:3709;width:4271;height:343" coordorigin="1940,3709" coordsize="4271,343" path="m6211,3917r-4111,l2100,3917r4111,xe" fillcolor="#5b9bd4" stroked="f">
              <v:path arrowok="t"/>
            </v:shape>
            <v:shape id="_x0000_s1425" style="position:absolute;left:1940;top:3709;width:4271;height:343" coordorigin="1940,3709" coordsize="4271,343" path="m2086,3902r-9,15l2100,3917r-8,-17l2011,3897r10,115l2030,4026r-17,l2011,3995r-51,-89l1957,3902r-6,-2l2011,4032r20,l2031,3995r-10,-78l2031,3907r55,-5l2083,3906r3,-4xe" fillcolor="#5b9bd4" stroked="f">
              <v:path arrowok="t"/>
            </v:shape>
            <v:shape id="_x0000_s1424" style="position:absolute;left:1940;top:3709;width:4271;height:343" coordorigin="1940,3709" coordsize="4271,343" path="m2031,3917r46,l2086,3902r-55,5l2021,3917r10,78l2031,3917xe" fillcolor="#5b9bd4" stroked="f">
              <v:path arrowok="t"/>
            </v:shape>
            <v:shape id="_x0000_s1423" style="position:absolute;left:1940;top:3709;width:4271;height:343" coordorigin="1940,3709" coordsize="4271,343" path="m1951,3900r-5,3l1942,3906r-2,6l1943,3917r78,134l2100,3917r-23,l2031,3995r,37l2011,4032r-60,-132xe" fillcolor="#5b9bd4" stroked="f">
              <v:path arrowok="t"/>
            </v:shape>
            <v:shape id="_x0000_s1422" style="position:absolute;left:5365;top:2688;width:1706;height:1023" coordorigin="5365,2688" coordsize="1706,1023" path="m5365,3712r1705,l7070,2688r-1705,l5365,3712xe" fillcolor="#767070" stroked="f">
              <v:path arrowok="t"/>
            </v:shape>
            <v:shape id="_x0000_s1421" style="position:absolute;left:2871;top:4534;width:343;height:163" coordorigin="2871,4534" coordsize="343,163" path="m3189,4607r-15,9l3189,4624r,-17xe" fillcolor="#5b9bd4" stroked="f">
              <v:path arrowok="t"/>
            </v:shape>
            <v:shape id="_x0000_s1420" style="position:absolute;left:2871;top:4534;width:343;height:163" coordorigin="2871,4534" coordsize="343,163" path="m3079,4694r135,-78l3194,4606r-323,l2871,4626r323,l3189,4607r,17l3174,4616r15,-9l3194,4626r-115,68xe" fillcolor="#5b9bd4" stroked="f">
              <v:path arrowok="t"/>
            </v:shape>
            <v:shape id="_x0000_s1419" style="position:absolute;left:2871;top:4534;width:343;height:163" coordorigin="2871,4534" coordsize="343,163" path="m3068,4536r-2,5l3063,4545r1,6l3069,4554r88,52l3194,4606r20,10l3079,4537r-5,-3l3068,4536xe" fillcolor="#5b9bd4" stroked="f">
              <v:path arrowok="t"/>
            </v:shape>
            <v:shape id="_x0000_s1418" style="position:absolute;left:2871;top:4534;width:343;height:163" coordorigin="2871,4534" coordsize="343,163" path="m3066,4691r2,4l3074,4697r5,-3l3194,4626r-37,l3069,4677r-5,3l3063,4686r3,5xe" fillcolor="#5b9bd4" stroked="f">
              <v:path arrowok="t"/>
            </v:shape>
            <v:shape id="_x0000_s1417" style="position:absolute;left:1169;top:4104;width:1706;height:1023" coordorigin="1169,4104" coordsize="1706,1023" path="m1169,5127r1705,l2874,4104r-1705,l1169,5127xe" fillcolor="#585858" stroked="f">
              <v:path arrowok="t"/>
            </v:shape>
            <v:shape id="_x0000_s1416" style="position:absolute;left:3267;top:4104;width:1706;height:1023" coordorigin="3267,4104" coordsize="1706,1023" path="m3267,5127r1705,l4972,4104r-1705,l3267,5127xe" fillcolor="#7e7e7e" stroked="f">
              <v:path arrowok="t"/>
            </v:shape>
            <w10:wrap anchorx="page"/>
          </v:group>
        </w:pic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hu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 mana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1"/>
          <w:sz w:val="24"/>
          <w:szCs w:val="24"/>
        </w:rPr>
        <w:t>m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bisa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ulai,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bisa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maupun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9C45E1" w:rsidRDefault="0040411F">
      <w:pPr>
        <w:spacing w:before="3"/>
        <w:ind w:left="113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utfi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a 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 xml:space="preserve">tesis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 xml:space="preserve">di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na  </w:t>
      </w:r>
      <w:r>
        <w:rPr>
          <w:spacing w:val="3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N  </w:t>
      </w:r>
      <w:r>
        <w:rPr>
          <w:spacing w:val="3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onor</w:t>
      </w:r>
      <w:r>
        <w:rPr>
          <w:spacing w:val="1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,</w:t>
      </w:r>
    </w:p>
    <w:p w:rsidR="009C45E1" w:rsidRDefault="009C45E1">
      <w:pPr>
        <w:spacing w:before="5" w:line="100" w:lineRule="exact"/>
        <w:rPr>
          <w:sz w:val="10"/>
          <w:szCs w:val="10"/>
        </w:rPr>
      </w:pPr>
    </w:p>
    <w:p w:rsidR="009C45E1" w:rsidRDefault="0040411F">
      <w:pPr>
        <w:spacing w:line="300" w:lineRule="exact"/>
        <w:ind w:left="113"/>
        <w:rPr>
          <w:sz w:val="16"/>
          <w:szCs w:val="16"/>
        </w:rPr>
      </w:pPr>
      <w:r>
        <w:rPr>
          <w:position w:val="-1"/>
          <w:sz w:val="24"/>
          <w:szCs w:val="24"/>
        </w:rPr>
        <w:t>membu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   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b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i b</w:t>
      </w:r>
      <w:r>
        <w:rPr>
          <w:spacing w:val="2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ri</w:t>
      </w:r>
      <w:r>
        <w:rPr>
          <w:spacing w:val="2"/>
          <w:position w:val="-1"/>
          <w:sz w:val="24"/>
          <w:szCs w:val="24"/>
        </w:rPr>
        <w:t>k</w:t>
      </w:r>
      <w:r>
        <w:rPr>
          <w:position w:val="-1"/>
          <w:sz w:val="24"/>
          <w:szCs w:val="24"/>
        </w:rPr>
        <w:t xml:space="preserve">ut 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ni:</w:t>
      </w:r>
      <w:r>
        <w:rPr>
          <w:spacing w:val="1"/>
          <w:position w:val="10"/>
          <w:sz w:val="16"/>
          <w:szCs w:val="16"/>
        </w:rPr>
        <w:t>46</w:t>
      </w:r>
    </w:p>
    <w:p w:rsidR="009C45E1" w:rsidRDefault="009C45E1">
      <w:pPr>
        <w:spacing w:before="5" w:line="140" w:lineRule="exact"/>
        <w:rPr>
          <w:sz w:val="14"/>
          <w:szCs w:val="14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  <w:sectPr w:rsidR="009C45E1">
          <w:headerReference w:type="default" r:id="rId59"/>
          <w:pgSz w:w="8400" w:h="11920"/>
          <w:pgMar w:top="940" w:right="1020" w:bottom="280" w:left="1020" w:header="743" w:footer="0" w:gutter="0"/>
          <w:pgNumType w:start="50"/>
          <w:cols w:space="720"/>
        </w:sectPr>
      </w:pPr>
    </w:p>
    <w:p w:rsidR="009C45E1" w:rsidRDefault="009C45E1">
      <w:pPr>
        <w:spacing w:line="200" w:lineRule="exact"/>
      </w:pPr>
    </w:p>
    <w:p w:rsidR="009C45E1" w:rsidRDefault="009C45E1">
      <w:pPr>
        <w:spacing w:before="8" w:line="220" w:lineRule="exact"/>
        <w:rPr>
          <w:sz w:val="22"/>
          <w:szCs w:val="22"/>
        </w:rPr>
      </w:pPr>
    </w:p>
    <w:p w:rsidR="009C45E1" w:rsidRDefault="0040411F">
      <w:pPr>
        <w:spacing w:line="140" w:lineRule="exact"/>
        <w:ind w:left="298" w:right="-3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color w:val="FFFFFF"/>
          <w:sz w:val="12"/>
          <w:szCs w:val="12"/>
        </w:rPr>
        <w:t>Se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b</w:t>
      </w:r>
      <w:r>
        <w:rPr>
          <w:rFonts w:ascii="Calibri" w:eastAsia="Calibri" w:hAnsi="Calibri" w:cs="Calibri"/>
          <w:color w:val="FFFFFF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lu</w:t>
      </w:r>
      <w:r>
        <w:rPr>
          <w:rFonts w:ascii="Calibri" w:eastAsia="Calibri" w:hAnsi="Calibri" w:cs="Calibri"/>
          <w:color w:val="FFFFFF"/>
          <w:sz w:val="12"/>
          <w:szCs w:val="12"/>
        </w:rPr>
        <w:t>m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z w:val="12"/>
          <w:szCs w:val="12"/>
        </w:rPr>
        <w:t>P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r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>k</w:t>
      </w:r>
      <w:r>
        <w:rPr>
          <w:rFonts w:ascii="Calibri" w:eastAsia="Calibri" w:hAnsi="Calibri" w:cs="Calibri"/>
          <w:color w:val="FFFFFF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>w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in</w:t>
      </w:r>
      <w:r>
        <w:rPr>
          <w:rFonts w:ascii="Calibri" w:eastAsia="Calibri" w:hAnsi="Calibri" w:cs="Calibri"/>
          <w:color w:val="FFFFFF"/>
          <w:sz w:val="12"/>
          <w:szCs w:val="12"/>
        </w:rPr>
        <w:t>an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di</w:t>
      </w:r>
      <w:r>
        <w:rPr>
          <w:rFonts w:ascii="Calibri" w:eastAsia="Calibri" w:hAnsi="Calibri" w:cs="Calibri"/>
          <w:color w:val="FFFFFF"/>
          <w:sz w:val="12"/>
          <w:szCs w:val="12"/>
        </w:rPr>
        <w:t>m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ul</w:t>
      </w:r>
      <w:r>
        <w:rPr>
          <w:rFonts w:ascii="Calibri" w:eastAsia="Calibri" w:hAnsi="Calibri" w:cs="Calibri"/>
          <w:color w:val="FFFFFF"/>
          <w:sz w:val="12"/>
          <w:szCs w:val="12"/>
        </w:rPr>
        <w:t>ai</w:t>
      </w:r>
    </w:p>
    <w:p w:rsidR="009C45E1" w:rsidRDefault="0040411F">
      <w:pPr>
        <w:spacing w:before="47" w:line="215" w:lineRule="auto"/>
        <w:ind w:left="-11" w:right="-11"/>
        <w:jc w:val="center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color w:val="FFFFFF"/>
          <w:sz w:val="12"/>
          <w:szCs w:val="12"/>
        </w:rPr>
        <w:lastRenderedPageBreak/>
        <w:t>Men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>y</w:t>
      </w:r>
      <w:r>
        <w:rPr>
          <w:rFonts w:ascii="Calibri" w:eastAsia="Calibri" w:hAnsi="Calibri" w:cs="Calibri"/>
          <w:color w:val="FFFFFF"/>
          <w:sz w:val="12"/>
          <w:szCs w:val="12"/>
        </w:rPr>
        <w:t>epa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>k</w:t>
      </w:r>
      <w:r>
        <w:rPr>
          <w:rFonts w:ascii="Calibri" w:eastAsia="Calibri" w:hAnsi="Calibri" w:cs="Calibri"/>
          <w:color w:val="FFFFFF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>t</w:t>
      </w:r>
      <w:r>
        <w:rPr>
          <w:rFonts w:ascii="Calibri" w:eastAsia="Calibri" w:hAnsi="Calibri" w:cs="Calibri"/>
          <w:color w:val="FFFFFF"/>
          <w:sz w:val="12"/>
          <w:szCs w:val="12"/>
        </w:rPr>
        <w:t>i</w:t>
      </w:r>
      <w:r>
        <w:rPr>
          <w:rFonts w:ascii="Calibri" w:eastAsia="Calibri" w:hAnsi="Calibri" w:cs="Calibri"/>
          <w:color w:val="FFFFFF"/>
          <w:spacing w:val="-4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poi</w:t>
      </w:r>
      <w:r>
        <w:rPr>
          <w:rFonts w:ascii="Calibri" w:eastAsia="Calibri" w:hAnsi="Calibri" w:cs="Calibri"/>
          <w:color w:val="FFFFFF"/>
          <w:sz w:val="12"/>
          <w:szCs w:val="12"/>
        </w:rPr>
        <w:t>n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-poi</w:t>
      </w:r>
      <w:r>
        <w:rPr>
          <w:rFonts w:ascii="Calibri" w:eastAsia="Calibri" w:hAnsi="Calibri" w:cs="Calibri"/>
          <w:color w:val="FFFFFF"/>
          <w:sz w:val="12"/>
          <w:szCs w:val="12"/>
        </w:rPr>
        <w:t>n</w:t>
      </w:r>
      <w:r>
        <w:rPr>
          <w:rFonts w:ascii="Calibri" w:eastAsia="Calibri" w:hAnsi="Calibri" w:cs="Calibri"/>
          <w:color w:val="FFFFFF"/>
          <w:spacing w:val="6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>y</w:t>
      </w:r>
      <w:r>
        <w:rPr>
          <w:rFonts w:ascii="Calibri" w:eastAsia="Calibri" w:hAnsi="Calibri" w:cs="Calibri"/>
          <w:color w:val="FFFFFF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n</w:t>
      </w:r>
      <w:r>
        <w:rPr>
          <w:rFonts w:ascii="Calibri" w:eastAsia="Calibri" w:hAnsi="Calibri" w:cs="Calibri"/>
          <w:color w:val="FFFFFF"/>
          <w:sz w:val="12"/>
          <w:szCs w:val="12"/>
        </w:rPr>
        <w:t>g a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>k</w:t>
      </w:r>
      <w:r>
        <w:rPr>
          <w:rFonts w:ascii="Calibri" w:eastAsia="Calibri" w:hAnsi="Calibri" w:cs="Calibri"/>
          <w:color w:val="FFFFFF"/>
          <w:sz w:val="12"/>
          <w:szCs w:val="12"/>
        </w:rPr>
        <w:t>an</w:t>
      </w:r>
      <w:r>
        <w:rPr>
          <w:rFonts w:ascii="Calibri" w:eastAsia="Calibri" w:hAnsi="Calibri" w:cs="Calibri"/>
          <w:color w:val="FFFFFF"/>
          <w:spacing w:val="-4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di</w:t>
      </w:r>
      <w:r>
        <w:rPr>
          <w:rFonts w:ascii="Calibri" w:eastAsia="Calibri" w:hAnsi="Calibri" w:cs="Calibri"/>
          <w:color w:val="FFFFFF"/>
          <w:sz w:val="12"/>
          <w:szCs w:val="12"/>
        </w:rPr>
        <w:t>jad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i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>k</w:t>
      </w:r>
      <w:r>
        <w:rPr>
          <w:rFonts w:ascii="Calibri" w:eastAsia="Calibri" w:hAnsi="Calibri" w:cs="Calibri"/>
          <w:color w:val="FFFFFF"/>
          <w:sz w:val="12"/>
          <w:szCs w:val="12"/>
        </w:rPr>
        <w:t>an</w:t>
      </w:r>
      <w:r>
        <w:rPr>
          <w:rFonts w:ascii="Calibri" w:eastAsia="Calibri" w:hAnsi="Calibri" w:cs="Calibri"/>
          <w:color w:val="FFFFFF"/>
          <w:spacing w:val="3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sz w:val="12"/>
          <w:szCs w:val="12"/>
        </w:rPr>
        <w:t>eba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>g</w:t>
      </w:r>
      <w:r>
        <w:rPr>
          <w:rFonts w:ascii="Calibri" w:eastAsia="Calibri" w:hAnsi="Calibri" w:cs="Calibri"/>
          <w:color w:val="FFFFFF"/>
          <w:sz w:val="12"/>
          <w:szCs w:val="12"/>
        </w:rPr>
        <w:t>ai</w:t>
      </w:r>
      <w:r>
        <w:rPr>
          <w:rFonts w:ascii="Calibri" w:eastAsia="Calibri" w:hAnsi="Calibri" w:cs="Calibri"/>
          <w:color w:val="FFFFFF"/>
          <w:spacing w:val="-2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d</w:t>
      </w:r>
      <w:r>
        <w:rPr>
          <w:rFonts w:ascii="Calibri" w:eastAsia="Calibri" w:hAnsi="Calibri" w:cs="Calibri"/>
          <w:color w:val="FFFFFF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sz w:val="12"/>
          <w:szCs w:val="12"/>
        </w:rPr>
        <w:t xml:space="preserve">ar 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p</w:t>
      </w:r>
      <w:r>
        <w:rPr>
          <w:rFonts w:ascii="Calibri" w:eastAsia="Calibri" w:hAnsi="Calibri" w:cs="Calibri"/>
          <w:color w:val="FFFFFF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r</w:t>
      </w:r>
      <w:r>
        <w:rPr>
          <w:rFonts w:ascii="Calibri" w:eastAsia="Calibri" w:hAnsi="Calibri" w:cs="Calibri"/>
          <w:color w:val="FFFFFF"/>
          <w:sz w:val="12"/>
          <w:szCs w:val="12"/>
        </w:rPr>
        <w:t>janj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i</w:t>
      </w:r>
      <w:r>
        <w:rPr>
          <w:rFonts w:ascii="Calibri" w:eastAsia="Calibri" w:hAnsi="Calibri" w:cs="Calibri"/>
          <w:color w:val="FFFFFF"/>
          <w:sz w:val="12"/>
          <w:szCs w:val="12"/>
        </w:rPr>
        <w:t>an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p</w:t>
      </w:r>
      <w:r>
        <w:rPr>
          <w:rFonts w:ascii="Calibri" w:eastAsia="Calibri" w:hAnsi="Calibri" w:cs="Calibri"/>
          <w:color w:val="FFFFFF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r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>k</w:t>
      </w:r>
      <w:r>
        <w:rPr>
          <w:rFonts w:ascii="Calibri" w:eastAsia="Calibri" w:hAnsi="Calibri" w:cs="Calibri"/>
          <w:color w:val="FFFFFF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>w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in</w:t>
      </w:r>
      <w:r>
        <w:rPr>
          <w:rFonts w:ascii="Calibri" w:eastAsia="Calibri" w:hAnsi="Calibri" w:cs="Calibri"/>
          <w:color w:val="FFFFFF"/>
          <w:sz w:val="12"/>
          <w:szCs w:val="12"/>
        </w:rPr>
        <w:t>an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 xml:space="preserve"> k</w:t>
      </w:r>
      <w:r>
        <w:rPr>
          <w:rFonts w:ascii="Calibri" w:eastAsia="Calibri" w:hAnsi="Calibri" w:cs="Calibri"/>
          <w:color w:val="FFFFFF"/>
          <w:sz w:val="12"/>
          <w:szCs w:val="12"/>
        </w:rPr>
        <w:t>ed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u</w:t>
      </w:r>
      <w:r>
        <w:rPr>
          <w:rFonts w:ascii="Calibri" w:eastAsia="Calibri" w:hAnsi="Calibri" w:cs="Calibri"/>
          <w:color w:val="FFFFFF"/>
          <w:sz w:val="12"/>
          <w:szCs w:val="12"/>
        </w:rPr>
        <w:t xml:space="preserve">a 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b</w:t>
      </w:r>
      <w:r>
        <w:rPr>
          <w:rFonts w:ascii="Calibri" w:eastAsia="Calibri" w:hAnsi="Calibri" w:cs="Calibri"/>
          <w:color w:val="FFFFFF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l</w:t>
      </w:r>
      <w:r>
        <w:rPr>
          <w:rFonts w:ascii="Calibri" w:eastAsia="Calibri" w:hAnsi="Calibri" w:cs="Calibri"/>
          <w:color w:val="FFFFFF"/>
          <w:sz w:val="12"/>
          <w:szCs w:val="12"/>
        </w:rPr>
        <w:t>ah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 xml:space="preserve"> pih</w:t>
      </w:r>
      <w:r>
        <w:rPr>
          <w:rFonts w:ascii="Calibri" w:eastAsia="Calibri" w:hAnsi="Calibri" w:cs="Calibri"/>
          <w:color w:val="FFFFFF"/>
          <w:sz w:val="12"/>
          <w:szCs w:val="12"/>
        </w:rPr>
        <w:t>ak</w:t>
      </w:r>
    </w:p>
    <w:p w:rsidR="009C45E1" w:rsidRDefault="0040411F">
      <w:pPr>
        <w:spacing w:before="4" w:line="100" w:lineRule="exact"/>
        <w:rPr>
          <w:sz w:val="11"/>
          <w:szCs w:val="11"/>
        </w:rPr>
      </w:pPr>
      <w:r>
        <w:br w:type="column"/>
      </w:r>
    </w:p>
    <w:p w:rsidR="009C45E1" w:rsidRDefault="0040411F">
      <w:pPr>
        <w:spacing w:line="214" w:lineRule="auto"/>
        <w:ind w:left="-11" w:right="365"/>
        <w:jc w:val="center"/>
        <w:rPr>
          <w:rFonts w:ascii="Calibri" w:eastAsia="Calibri" w:hAnsi="Calibri" w:cs="Calibri"/>
          <w:sz w:val="12"/>
          <w:szCs w:val="12"/>
        </w:rPr>
        <w:sectPr w:rsidR="009C45E1">
          <w:type w:val="continuous"/>
          <w:pgSz w:w="8400" w:h="11920"/>
          <w:pgMar w:top="1060" w:right="1020" w:bottom="280" w:left="1020" w:header="720" w:footer="720" w:gutter="0"/>
          <w:cols w:num="3" w:space="720" w:equalWidth="0">
            <w:col w:w="1705" w:space="689"/>
            <w:col w:w="1413" w:space="611"/>
            <w:col w:w="1942"/>
          </w:cols>
        </w:sectPr>
      </w:pPr>
      <w:r>
        <w:rPr>
          <w:rFonts w:ascii="Calibri" w:eastAsia="Calibri" w:hAnsi="Calibri" w:cs="Calibri"/>
          <w:color w:val="FFFFFF"/>
          <w:sz w:val="12"/>
          <w:szCs w:val="12"/>
        </w:rPr>
        <w:t>D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il</w:t>
      </w:r>
      <w:r>
        <w:rPr>
          <w:rFonts w:ascii="Calibri" w:eastAsia="Calibri" w:hAnsi="Calibri" w:cs="Calibri"/>
          <w:color w:val="FFFFFF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>k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u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>k</w:t>
      </w:r>
      <w:r>
        <w:rPr>
          <w:rFonts w:ascii="Calibri" w:eastAsia="Calibri" w:hAnsi="Calibri" w:cs="Calibri"/>
          <w:color w:val="FFFFFF"/>
          <w:sz w:val="12"/>
          <w:szCs w:val="12"/>
        </w:rPr>
        <w:t>an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 xml:space="preserve"> dih</w:t>
      </w:r>
      <w:r>
        <w:rPr>
          <w:rFonts w:ascii="Calibri" w:eastAsia="Calibri" w:hAnsi="Calibri" w:cs="Calibri"/>
          <w:color w:val="FFFFFF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d</w:t>
      </w:r>
      <w:r>
        <w:rPr>
          <w:rFonts w:ascii="Calibri" w:eastAsia="Calibri" w:hAnsi="Calibri" w:cs="Calibri"/>
          <w:color w:val="FFFFFF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p</w:t>
      </w:r>
      <w:r>
        <w:rPr>
          <w:rFonts w:ascii="Calibri" w:eastAsia="Calibri" w:hAnsi="Calibri" w:cs="Calibri"/>
          <w:color w:val="FFFFFF"/>
          <w:sz w:val="12"/>
          <w:szCs w:val="12"/>
        </w:rPr>
        <w:t>an</w:t>
      </w:r>
      <w:r>
        <w:rPr>
          <w:rFonts w:ascii="Calibri" w:eastAsia="Calibri" w:hAnsi="Calibri" w:cs="Calibri"/>
          <w:color w:val="FFFFFF"/>
          <w:spacing w:val="3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z w:val="12"/>
          <w:szCs w:val="12"/>
        </w:rPr>
        <w:t>D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i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p</w:t>
      </w:r>
      <w:r>
        <w:rPr>
          <w:rFonts w:ascii="Calibri" w:eastAsia="Calibri" w:hAnsi="Calibri" w:cs="Calibri"/>
          <w:color w:val="FFFFFF"/>
          <w:sz w:val="12"/>
          <w:szCs w:val="12"/>
        </w:rPr>
        <w:t>en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du</w:t>
      </w:r>
      <w:r>
        <w:rPr>
          <w:rFonts w:ascii="Calibri" w:eastAsia="Calibri" w:hAnsi="Calibri" w:cs="Calibri"/>
          <w:color w:val="FFFFFF"/>
          <w:sz w:val="12"/>
          <w:szCs w:val="12"/>
        </w:rPr>
        <w:t xml:space="preserve">k 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b</w:t>
      </w:r>
      <w:r>
        <w:rPr>
          <w:rFonts w:ascii="Calibri" w:eastAsia="Calibri" w:hAnsi="Calibri" w:cs="Calibri"/>
          <w:color w:val="FFFFFF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>g</w:t>
      </w:r>
      <w:r>
        <w:rPr>
          <w:rFonts w:ascii="Calibri" w:eastAsia="Calibri" w:hAnsi="Calibri" w:cs="Calibri"/>
          <w:color w:val="FFFFFF"/>
          <w:sz w:val="12"/>
          <w:szCs w:val="12"/>
        </w:rPr>
        <w:t>i</w:t>
      </w:r>
      <w:r>
        <w:rPr>
          <w:rFonts w:ascii="Calibri" w:eastAsia="Calibri" w:hAnsi="Calibri" w:cs="Calibri"/>
          <w:color w:val="FFFFFF"/>
          <w:spacing w:val="-4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no</w:t>
      </w:r>
      <w:r>
        <w:rPr>
          <w:rFonts w:ascii="Calibri" w:eastAsia="Calibri" w:hAnsi="Calibri" w:cs="Calibri"/>
          <w:color w:val="FFFFFF"/>
          <w:sz w:val="12"/>
          <w:szCs w:val="12"/>
        </w:rPr>
        <w:t>n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-</w:t>
      </w:r>
      <w:r>
        <w:rPr>
          <w:rFonts w:ascii="Calibri" w:eastAsia="Calibri" w:hAnsi="Calibri" w:cs="Calibri"/>
          <w:color w:val="FFFFFF"/>
          <w:sz w:val="12"/>
          <w:szCs w:val="12"/>
        </w:rPr>
        <w:t>m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u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li</w:t>
      </w:r>
      <w:r>
        <w:rPr>
          <w:rFonts w:ascii="Calibri" w:eastAsia="Calibri" w:hAnsi="Calibri" w:cs="Calibri"/>
          <w:color w:val="FFFFFF"/>
          <w:sz w:val="12"/>
          <w:szCs w:val="12"/>
        </w:rPr>
        <w:t>m,</w:t>
      </w:r>
      <w:r>
        <w:rPr>
          <w:rFonts w:ascii="Calibri" w:eastAsia="Calibri" w:hAnsi="Calibri" w:cs="Calibri"/>
          <w:color w:val="FFFFFF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d</w:t>
      </w:r>
      <w:r>
        <w:rPr>
          <w:rFonts w:ascii="Calibri" w:eastAsia="Calibri" w:hAnsi="Calibri" w:cs="Calibri"/>
          <w:color w:val="FFFFFF"/>
          <w:sz w:val="12"/>
          <w:szCs w:val="12"/>
        </w:rPr>
        <w:t>an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z w:val="12"/>
          <w:szCs w:val="12"/>
        </w:rPr>
        <w:t>KUA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 xml:space="preserve"> b</w:t>
      </w:r>
      <w:r>
        <w:rPr>
          <w:rFonts w:ascii="Calibri" w:eastAsia="Calibri" w:hAnsi="Calibri" w:cs="Calibri"/>
          <w:color w:val="FFFFFF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>g</w:t>
      </w:r>
      <w:r>
        <w:rPr>
          <w:rFonts w:ascii="Calibri" w:eastAsia="Calibri" w:hAnsi="Calibri" w:cs="Calibri"/>
          <w:color w:val="FFFFFF"/>
          <w:sz w:val="12"/>
          <w:szCs w:val="12"/>
        </w:rPr>
        <w:t xml:space="preserve">i 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>y</w:t>
      </w:r>
      <w:r>
        <w:rPr>
          <w:rFonts w:ascii="Calibri" w:eastAsia="Calibri" w:hAnsi="Calibri" w:cs="Calibri"/>
          <w:color w:val="FFFFFF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n</w:t>
      </w:r>
      <w:r>
        <w:rPr>
          <w:rFonts w:ascii="Calibri" w:eastAsia="Calibri" w:hAnsi="Calibri" w:cs="Calibri"/>
          <w:color w:val="FFFFFF"/>
          <w:sz w:val="12"/>
          <w:szCs w:val="12"/>
        </w:rPr>
        <w:t>g</w:t>
      </w:r>
      <w:r>
        <w:rPr>
          <w:rFonts w:ascii="Calibri" w:eastAsia="Calibri" w:hAnsi="Calibri" w:cs="Calibri"/>
          <w:color w:val="FFFFFF"/>
          <w:spacing w:val="-2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z w:val="12"/>
          <w:szCs w:val="12"/>
        </w:rPr>
        <w:t>m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u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li</w:t>
      </w:r>
      <w:r>
        <w:rPr>
          <w:rFonts w:ascii="Calibri" w:eastAsia="Calibri" w:hAnsi="Calibri" w:cs="Calibri"/>
          <w:color w:val="FFFFFF"/>
          <w:sz w:val="12"/>
          <w:szCs w:val="12"/>
        </w:rPr>
        <w:t>m</w:t>
      </w: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before="2" w:line="240" w:lineRule="exact"/>
        <w:rPr>
          <w:sz w:val="24"/>
          <w:szCs w:val="24"/>
        </w:rPr>
        <w:sectPr w:rsidR="009C45E1">
          <w:type w:val="continuous"/>
          <w:pgSz w:w="8400" w:h="11920"/>
          <w:pgMar w:top="1060" w:right="1020" w:bottom="280" w:left="1020" w:header="720" w:footer="720" w:gutter="0"/>
          <w:cols w:space="720"/>
        </w:sectPr>
      </w:pPr>
    </w:p>
    <w:p w:rsidR="009C45E1" w:rsidRDefault="009C45E1">
      <w:pPr>
        <w:spacing w:before="4" w:line="100" w:lineRule="exact"/>
        <w:rPr>
          <w:sz w:val="11"/>
          <w:szCs w:val="11"/>
        </w:rPr>
      </w:pPr>
    </w:p>
    <w:p w:rsidR="009C45E1" w:rsidRDefault="0040411F">
      <w:pPr>
        <w:spacing w:line="214" w:lineRule="auto"/>
        <w:ind w:left="265" w:right="-11" w:firstLine="2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color w:val="FFFFFF"/>
          <w:sz w:val="12"/>
          <w:szCs w:val="12"/>
        </w:rPr>
        <w:t>D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i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p</w:t>
      </w:r>
      <w:r>
        <w:rPr>
          <w:rFonts w:ascii="Calibri" w:eastAsia="Calibri" w:hAnsi="Calibri" w:cs="Calibri"/>
          <w:color w:val="FFFFFF"/>
          <w:sz w:val="12"/>
          <w:szCs w:val="12"/>
        </w:rPr>
        <w:t>en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du</w:t>
      </w:r>
      <w:r>
        <w:rPr>
          <w:rFonts w:ascii="Calibri" w:eastAsia="Calibri" w:hAnsi="Calibri" w:cs="Calibri"/>
          <w:color w:val="FFFFFF"/>
          <w:sz w:val="12"/>
          <w:szCs w:val="12"/>
        </w:rPr>
        <w:t xml:space="preserve">k 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d</w:t>
      </w:r>
      <w:r>
        <w:rPr>
          <w:rFonts w:ascii="Calibri" w:eastAsia="Calibri" w:hAnsi="Calibri" w:cs="Calibri"/>
          <w:color w:val="FFFFFF"/>
          <w:sz w:val="12"/>
          <w:szCs w:val="12"/>
        </w:rPr>
        <w:t>an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z w:val="12"/>
          <w:szCs w:val="12"/>
        </w:rPr>
        <w:t>KUA men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>g</w:t>
      </w:r>
      <w:r>
        <w:rPr>
          <w:rFonts w:ascii="Calibri" w:eastAsia="Calibri" w:hAnsi="Calibri" w:cs="Calibri"/>
          <w:color w:val="FFFFFF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lu</w:t>
      </w:r>
      <w:r>
        <w:rPr>
          <w:rFonts w:ascii="Calibri" w:eastAsia="Calibri" w:hAnsi="Calibri" w:cs="Calibri"/>
          <w:color w:val="FFFFFF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r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>k</w:t>
      </w:r>
      <w:r>
        <w:rPr>
          <w:rFonts w:ascii="Calibri" w:eastAsia="Calibri" w:hAnsi="Calibri" w:cs="Calibri"/>
          <w:color w:val="FFFFFF"/>
          <w:sz w:val="12"/>
          <w:szCs w:val="12"/>
        </w:rPr>
        <w:t>an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>k</w:t>
      </w:r>
      <w:r>
        <w:rPr>
          <w:rFonts w:ascii="Calibri" w:eastAsia="Calibri" w:hAnsi="Calibri" w:cs="Calibri"/>
          <w:color w:val="FFFFFF"/>
          <w:sz w:val="12"/>
          <w:szCs w:val="12"/>
        </w:rPr>
        <w:t>ta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 xml:space="preserve"> p</w:t>
      </w:r>
      <w:r>
        <w:rPr>
          <w:rFonts w:ascii="Calibri" w:eastAsia="Calibri" w:hAnsi="Calibri" w:cs="Calibri"/>
          <w:color w:val="FFFFFF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r</w:t>
      </w:r>
      <w:r>
        <w:rPr>
          <w:rFonts w:ascii="Calibri" w:eastAsia="Calibri" w:hAnsi="Calibri" w:cs="Calibri"/>
          <w:color w:val="FFFFFF"/>
          <w:sz w:val="12"/>
          <w:szCs w:val="12"/>
        </w:rPr>
        <w:t>janj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i</w:t>
      </w:r>
      <w:r>
        <w:rPr>
          <w:rFonts w:ascii="Calibri" w:eastAsia="Calibri" w:hAnsi="Calibri" w:cs="Calibri"/>
          <w:color w:val="FFFFFF"/>
          <w:sz w:val="12"/>
          <w:szCs w:val="12"/>
        </w:rPr>
        <w:t xml:space="preserve">an 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p</w:t>
      </w:r>
      <w:r>
        <w:rPr>
          <w:rFonts w:ascii="Calibri" w:eastAsia="Calibri" w:hAnsi="Calibri" w:cs="Calibri"/>
          <w:color w:val="FFFFFF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r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>k</w:t>
      </w:r>
      <w:r>
        <w:rPr>
          <w:rFonts w:ascii="Calibri" w:eastAsia="Calibri" w:hAnsi="Calibri" w:cs="Calibri"/>
          <w:color w:val="FFFFFF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>w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in</w:t>
      </w:r>
      <w:r>
        <w:rPr>
          <w:rFonts w:ascii="Calibri" w:eastAsia="Calibri" w:hAnsi="Calibri" w:cs="Calibri"/>
          <w:color w:val="FFFFFF"/>
          <w:sz w:val="12"/>
          <w:szCs w:val="12"/>
        </w:rPr>
        <w:t>an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 xml:space="preserve"> d</w:t>
      </w:r>
      <w:r>
        <w:rPr>
          <w:rFonts w:ascii="Calibri" w:eastAsia="Calibri" w:hAnsi="Calibri" w:cs="Calibri"/>
          <w:color w:val="FFFFFF"/>
          <w:sz w:val="12"/>
          <w:szCs w:val="12"/>
        </w:rPr>
        <w:t>an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z w:val="12"/>
          <w:szCs w:val="12"/>
        </w:rPr>
        <w:t>me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l</w:t>
      </w:r>
      <w:r>
        <w:rPr>
          <w:rFonts w:ascii="Calibri" w:eastAsia="Calibri" w:hAnsi="Calibri" w:cs="Calibri"/>
          <w:color w:val="FFFFFF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>g</w:t>
      </w:r>
      <w:r>
        <w:rPr>
          <w:rFonts w:ascii="Calibri" w:eastAsia="Calibri" w:hAnsi="Calibri" w:cs="Calibri"/>
          <w:color w:val="FFFFFF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li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sz w:val="12"/>
          <w:szCs w:val="12"/>
        </w:rPr>
        <w:t>i</w:t>
      </w:r>
    </w:p>
    <w:p w:rsidR="009C45E1" w:rsidRDefault="0040411F">
      <w:pPr>
        <w:spacing w:before="47" w:line="215" w:lineRule="auto"/>
        <w:ind w:left="-11" w:right="2472"/>
        <w:jc w:val="center"/>
        <w:rPr>
          <w:rFonts w:ascii="Calibri" w:eastAsia="Calibri" w:hAnsi="Calibri" w:cs="Calibri"/>
          <w:sz w:val="12"/>
          <w:szCs w:val="12"/>
        </w:rPr>
        <w:sectPr w:rsidR="009C45E1">
          <w:type w:val="continuous"/>
          <w:pgSz w:w="8400" w:h="11920"/>
          <w:pgMar w:top="1060" w:right="1020" w:bottom="280" w:left="1020" w:header="720" w:footer="720" w:gutter="0"/>
          <w:cols w:num="2" w:space="720" w:equalWidth="0">
            <w:col w:w="1727" w:space="605"/>
            <w:col w:w="4028"/>
          </w:cols>
        </w:sectPr>
      </w:pPr>
      <w:r>
        <w:br w:type="column"/>
      </w:r>
      <w:r>
        <w:rPr>
          <w:rFonts w:ascii="Calibri" w:eastAsia="Calibri" w:hAnsi="Calibri" w:cs="Calibri"/>
          <w:color w:val="FFFFFF"/>
          <w:sz w:val="12"/>
          <w:szCs w:val="12"/>
        </w:rPr>
        <w:lastRenderedPageBreak/>
        <w:t>S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ur</w:t>
      </w:r>
      <w:r>
        <w:rPr>
          <w:rFonts w:ascii="Calibri" w:eastAsia="Calibri" w:hAnsi="Calibri" w:cs="Calibri"/>
          <w:color w:val="FFFFFF"/>
          <w:sz w:val="12"/>
          <w:szCs w:val="12"/>
        </w:rPr>
        <w:t xml:space="preserve">at 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p</w:t>
      </w:r>
      <w:r>
        <w:rPr>
          <w:rFonts w:ascii="Calibri" w:eastAsia="Calibri" w:hAnsi="Calibri" w:cs="Calibri"/>
          <w:color w:val="FFFFFF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r</w:t>
      </w:r>
      <w:r>
        <w:rPr>
          <w:rFonts w:ascii="Calibri" w:eastAsia="Calibri" w:hAnsi="Calibri" w:cs="Calibri"/>
          <w:color w:val="FFFFFF"/>
          <w:sz w:val="12"/>
          <w:szCs w:val="12"/>
        </w:rPr>
        <w:t>janj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i</w:t>
      </w:r>
      <w:r>
        <w:rPr>
          <w:rFonts w:ascii="Calibri" w:eastAsia="Calibri" w:hAnsi="Calibri" w:cs="Calibri"/>
          <w:color w:val="FFFFFF"/>
          <w:sz w:val="12"/>
          <w:szCs w:val="12"/>
        </w:rPr>
        <w:t>an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p</w:t>
      </w:r>
      <w:r>
        <w:rPr>
          <w:rFonts w:ascii="Calibri" w:eastAsia="Calibri" w:hAnsi="Calibri" w:cs="Calibri"/>
          <w:color w:val="FFFFFF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r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>k</w:t>
      </w:r>
      <w:r>
        <w:rPr>
          <w:rFonts w:ascii="Calibri" w:eastAsia="Calibri" w:hAnsi="Calibri" w:cs="Calibri"/>
          <w:color w:val="FFFFFF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>w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in</w:t>
      </w:r>
      <w:r>
        <w:rPr>
          <w:rFonts w:ascii="Calibri" w:eastAsia="Calibri" w:hAnsi="Calibri" w:cs="Calibri"/>
          <w:color w:val="FFFFFF"/>
          <w:sz w:val="12"/>
          <w:szCs w:val="12"/>
        </w:rPr>
        <w:t>an men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>g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i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>k</w:t>
      </w:r>
      <w:r>
        <w:rPr>
          <w:rFonts w:ascii="Calibri" w:eastAsia="Calibri" w:hAnsi="Calibri" w:cs="Calibri"/>
          <w:color w:val="FFFFFF"/>
          <w:sz w:val="12"/>
          <w:szCs w:val="12"/>
        </w:rPr>
        <w:t>at</w:t>
      </w:r>
      <w:r>
        <w:rPr>
          <w:rFonts w:ascii="Calibri" w:eastAsia="Calibri" w:hAnsi="Calibri" w:cs="Calibri"/>
          <w:color w:val="FFFFFF"/>
          <w:spacing w:val="-3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>k</w:t>
      </w:r>
      <w:r>
        <w:rPr>
          <w:rFonts w:ascii="Calibri" w:eastAsia="Calibri" w:hAnsi="Calibri" w:cs="Calibri"/>
          <w:color w:val="FFFFFF"/>
          <w:sz w:val="12"/>
          <w:szCs w:val="12"/>
        </w:rPr>
        <w:t>ed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u</w:t>
      </w:r>
      <w:r>
        <w:rPr>
          <w:rFonts w:ascii="Calibri" w:eastAsia="Calibri" w:hAnsi="Calibri" w:cs="Calibri"/>
          <w:color w:val="FFFFFF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 xml:space="preserve"> b</w:t>
      </w:r>
      <w:r>
        <w:rPr>
          <w:rFonts w:ascii="Calibri" w:eastAsia="Calibri" w:hAnsi="Calibri" w:cs="Calibri"/>
          <w:color w:val="FFFFFF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l</w:t>
      </w:r>
      <w:r>
        <w:rPr>
          <w:rFonts w:ascii="Calibri" w:eastAsia="Calibri" w:hAnsi="Calibri" w:cs="Calibri"/>
          <w:color w:val="FFFFFF"/>
          <w:sz w:val="12"/>
          <w:szCs w:val="12"/>
        </w:rPr>
        <w:t>ah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pih</w:t>
      </w:r>
      <w:r>
        <w:rPr>
          <w:rFonts w:ascii="Calibri" w:eastAsia="Calibri" w:hAnsi="Calibri" w:cs="Calibri"/>
          <w:color w:val="FFFFFF"/>
          <w:sz w:val="12"/>
          <w:szCs w:val="12"/>
        </w:rPr>
        <w:t>ak mau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pu</w:t>
      </w:r>
      <w:r>
        <w:rPr>
          <w:rFonts w:ascii="Calibri" w:eastAsia="Calibri" w:hAnsi="Calibri" w:cs="Calibri"/>
          <w:color w:val="FFFFFF"/>
          <w:sz w:val="12"/>
          <w:szCs w:val="12"/>
        </w:rPr>
        <w:t>n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 xml:space="preserve"> pih</w:t>
      </w:r>
      <w:r>
        <w:rPr>
          <w:rFonts w:ascii="Calibri" w:eastAsia="Calibri" w:hAnsi="Calibri" w:cs="Calibri"/>
          <w:color w:val="FFFFFF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>k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-pih</w:t>
      </w:r>
      <w:r>
        <w:rPr>
          <w:rFonts w:ascii="Calibri" w:eastAsia="Calibri" w:hAnsi="Calibri" w:cs="Calibri"/>
          <w:color w:val="FFFFFF"/>
          <w:sz w:val="12"/>
          <w:szCs w:val="12"/>
        </w:rPr>
        <w:t>ak</w:t>
      </w:r>
      <w:r>
        <w:rPr>
          <w:rFonts w:ascii="Calibri" w:eastAsia="Calibri" w:hAnsi="Calibri" w:cs="Calibri"/>
          <w:color w:val="FFFFFF"/>
          <w:spacing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>y</w:t>
      </w:r>
      <w:r>
        <w:rPr>
          <w:rFonts w:ascii="Calibri" w:eastAsia="Calibri" w:hAnsi="Calibri" w:cs="Calibri"/>
          <w:color w:val="FFFFFF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n</w:t>
      </w:r>
      <w:r>
        <w:rPr>
          <w:rFonts w:ascii="Calibri" w:eastAsia="Calibri" w:hAnsi="Calibri" w:cs="Calibri"/>
          <w:color w:val="FFFFFF"/>
          <w:sz w:val="12"/>
          <w:szCs w:val="12"/>
        </w:rPr>
        <w:t xml:space="preserve">g 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dii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>k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u</w:t>
      </w:r>
      <w:r>
        <w:rPr>
          <w:rFonts w:ascii="Calibri" w:eastAsia="Calibri" w:hAnsi="Calibri" w:cs="Calibri"/>
          <w:color w:val="FFFFFF"/>
          <w:sz w:val="12"/>
          <w:szCs w:val="12"/>
        </w:rPr>
        <w:t>t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r</w:t>
      </w:r>
      <w:r>
        <w:rPr>
          <w:rFonts w:ascii="Calibri" w:eastAsia="Calibri" w:hAnsi="Calibri" w:cs="Calibri"/>
          <w:color w:val="FFFFFF"/>
          <w:sz w:val="12"/>
          <w:szCs w:val="12"/>
        </w:rPr>
        <w:t>ta</w:t>
      </w:r>
      <w:r>
        <w:rPr>
          <w:rFonts w:ascii="Calibri" w:eastAsia="Calibri" w:hAnsi="Calibri" w:cs="Calibri"/>
          <w:color w:val="FFFFFF"/>
          <w:spacing w:val="1"/>
          <w:sz w:val="12"/>
          <w:szCs w:val="12"/>
        </w:rPr>
        <w:t>k</w:t>
      </w:r>
      <w:r>
        <w:rPr>
          <w:rFonts w:ascii="Calibri" w:eastAsia="Calibri" w:hAnsi="Calibri" w:cs="Calibri"/>
          <w:color w:val="FFFFFF"/>
          <w:sz w:val="12"/>
          <w:szCs w:val="12"/>
        </w:rPr>
        <w:t>an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 xml:space="preserve"> d</w:t>
      </w:r>
      <w:r>
        <w:rPr>
          <w:rFonts w:ascii="Calibri" w:eastAsia="Calibri" w:hAnsi="Calibri" w:cs="Calibri"/>
          <w:color w:val="FFFFFF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l</w:t>
      </w:r>
      <w:r>
        <w:rPr>
          <w:rFonts w:ascii="Calibri" w:eastAsia="Calibri" w:hAnsi="Calibri" w:cs="Calibri"/>
          <w:color w:val="FFFFFF"/>
          <w:sz w:val="12"/>
          <w:szCs w:val="12"/>
        </w:rPr>
        <w:t>am</w:t>
      </w:r>
      <w:r>
        <w:rPr>
          <w:rFonts w:ascii="Calibri" w:eastAsia="Calibri" w:hAnsi="Calibri" w:cs="Calibri"/>
          <w:color w:val="FFFFFF"/>
          <w:spacing w:val="2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p</w:t>
      </w:r>
      <w:r>
        <w:rPr>
          <w:rFonts w:ascii="Calibri" w:eastAsia="Calibri" w:hAnsi="Calibri" w:cs="Calibri"/>
          <w:color w:val="FFFFFF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r</w:t>
      </w:r>
      <w:r>
        <w:rPr>
          <w:rFonts w:ascii="Calibri" w:eastAsia="Calibri" w:hAnsi="Calibri" w:cs="Calibri"/>
          <w:color w:val="FFFFFF"/>
          <w:sz w:val="12"/>
          <w:szCs w:val="12"/>
        </w:rPr>
        <w:t>janj</w:t>
      </w:r>
      <w:r>
        <w:rPr>
          <w:rFonts w:ascii="Calibri" w:eastAsia="Calibri" w:hAnsi="Calibri" w:cs="Calibri"/>
          <w:color w:val="FFFFFF"/>
          <w:spacing w:val="-1"/>
          <w:sz w:val="12"/>
          <w:szCs w:val="12"/>
        </w:rPr>
        <w:t>i</w:t>
      </w:r>
      <w:r>
        <w:rPr>
          <w:rFonts w:ascii="Calibri" w:eastAsia="Calibri" w:hAnsi="Calibri" w:cs="Calibri"/>
          <w:color w:val="FFFFFF"/>
          <w:sz w:val="12"/>
          <w:szCs w:val="12"/>
        </w:rPr>
        <w:t>an</w:t>
      </w:r>
    </w:p>
    <w:p w:rsidR="009C45E1" w:rsidRDefault="009C45E1">
      <w:pPr>
        <w:spacing w:before="3" w:line="140" w:lineRule="exact"/>
        <w:rPr>
          <w:sz w:val="15"/>
          <w:szCs w:val="15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before="29" w:line="360" w:lineRule="auto"/>
        <w:ind w:left="533" w:right="71" w:firstLine="115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2.1 Alur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tan su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 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janjian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Mah</w:t>
      </w:r>
      <w:r>
        <w:rPr>
          <w:spacing w:val="1"/>
          <w:sz w:val="24"/>
          <w:szCs w:val="24"/>
        </w:rPr>
        <w:t>ka</w:t>
      </w:r>
      <w:r>
        <w:rPr>
          <w:sz w:val="24"/>
          <w:szCs w:val="24"/>
        </w:rPr>
        <w:t>mah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Konstitusi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Nomor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69/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-</w:t>
      </w:r>
    </w:p>
    <w:p w:rsidR="009C45E1" w:rsidRDefault="0040411F">
      <w:pPr>
        <w:spacing w:before="3" w:line="260" w:lineRule="exact"/>
        <w:ind w:left="113"/>
        <w:rPr>
          <w:sz w:val="24"/>
          <w:szCs w:val="24"/>
        </w:rPr>
      </w:pPr>
      <w:r>
        <w:pict>
          <v:group id="_x0000_s1413" style="position:absolute;left:0;text-align:left;margin-left:56.65pt;margin-top:498.7pt;width:2in;height:0;z-index:-3740;mso-position-horizontal-relative:page;mso-position-vertical-relative:page" coordorigin="1133,9974" coordsize="2880,0">
            <v:shape id="_x0000_s1414" style="position:absolute;left:1133;top:9974;width:2880;height:0" coordorigin="1133,9974" coordsize="2880,0" path="m1133,9974r2881,e" filled="f" strokeweight=".82pt">
              <v:path arrowok="t"/>
            </v:shape>
            <w10:wrap anchorx="page" anchory="page"/>
          </v:group>
        </w:pict>
      </w:r>
      <w:r>
        <w:rPr>
          <w:spacing w:val="2"/>
          <w:position w:val="-1"/>
          <w:sz w:val="24"/>
          <w:szCs w:val="24"/>
        </w:rPr>
        <w:t>X</w:t>
      </w:r>
      <w:r>
        <w:rPr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I</w:t>
      </w:r>
      <w:r>
        <w:rPr>
          <w:spacing w:val="-3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/2015</w:t>
      </w:r>
    </w:p>
    <w:p w:rsidR="009C45E1" w:rsidRDefault="009C45E1">
      <w:pPr>
        <w:spacing w:before="4" w:line="120" w:lineRule="exact"/>
        <w:rPr>
          <w:sz w:val="12"/>
          <w:szCs w:val="12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before="44"/>
        <w:ind w:left="113" w:right="79" w:firstLine="427"/>
        <w:jc w:val="both"/>
        <w:sectPr w:rsidR="009C45E1">
          <w:type w:val="continuous"/>
          <w:pgSz w:w="8400" w:h="11920"/>
          <w:pgMar w:top="1060" w:right="1020" w:bottom="280" w:left="1020" w:header="720" w:footer="720" w:gutter="0"/>
          <w:cols w:space="720"/>
        </w:sectPr>
      </w:pPr>
      <w:r>
        <w:rPr>
          <w:position w:val="9"/>
          <w:sz w:val="13"/>
          <w:szCs w:val="13"/>
        </w:rPr>
        <w:t xml:space="preserve">46      </w:t>
      </w:r>
      <w:r>
        <w:t>L</w:t>
      </w:r>
      <w:r>
        <w:rPr>
          <w:spacing w:val="-1"/>
        </w:rPr>
        <w:t>u</w:t>
      </w:r>
      <w:r>
        <w:rPr>
          <w:spacing w:val="2"/>
        </w:rPr>
        <w:t>t</w:t>
      </w:r>
      <w:r>
        <w:rPr>
          <w:spacing w:val="-2"/>
        </w:rPr>
        <w:t>f</w:t>
      </w:r>
      <w:r>
        <w:t>ia</w:t>
      </w:r>
      <w:r>
        <w:rPr>
          <w:spacing w:val="-1"/>
        </w:rPr>
        <w:t>n</w:t>
      </w:r>
      <w:r>
        <w:t xml:space="preserve">a  </w:t>
      </w:r>
      <w:r>
        <w:rPr>
          <w:spacing w:val="43"/>
        </w:rPr>
        <w:t xml:space="preserve"> </w:t>
      </w:r>
      <w:r>
        <w:t>M</w:t>
      </w:r>
      <w:r>
        <w:rPr>
          <w:spacing w:val="3"/>
        </w:rPr>
        <w:t>a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1"/>
        </w:rPr>
        <w:t>s</w:t>
      </w:r>
      <w:r>
        <w:t>a</w:t>
      </w:r>
      <w:r>
        <w:rPr>
          <w:spacing w:val="1"/>
        </w:rPr>
        <w:t>r</w:t>
      </w:r>
      <w:r>
        <w:t xml:space="preserve">i,  </w:t>
      </w:r>
      <w:r>
        <w:rPr>
          <w:spacing w:val="40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a</w:t>
      </w:r>
      <w:r>
        <w:rPr>
          <w:i/>
          <w:spacing w:val="2"/>
        </w:rPr>
        <w:t>r</w:t>
      </w:r>
      <w:r>
        <w:rPr>
          <w:i/>
        </w:rPr>
        <w:t>m</w:t>
      </w:r>
      <w:r>
        <w:rPr>
          <w:i/>
          <w:spacing w:val="1"/>
        </w:rPr>
        <w:t>on</w:t>
      </w:r>
      <w:r>
        <w:rPr>
          <w:i/>
        </w:rPr>
        <w:t>i</w:t>
      </w:r>
      <w:r>
        <w:rPr>
          <w:i/>
          <w:spacing w:val="-1"/>
        </w:rPr>
        <w:t>s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</w:rPr>
        <w:t xml:space="preserve">i  </w:t>
      </w:r>
      <w:r>
        <w:rPr>
          <w:i/>
          <w:spacing w:val="36"/>
        </w:rPr>
        <w:t xml:space="preserve"> </w:t>
      </w:r>
      <w:r>
        <w:rPr>
          <w:i/>
          <w:spacing w:val="1"/>
        </w:rPr>
        <w:t>da</w:t>
      </w:r>
      <w:r>
        <w:rPr>
          <w:i/>
        </w:rPr>
        <w:t xml:space="preserve">n  </w:t>
      </w:r>
      <w:r>
        <w:rPr>
          <w:i/>
          <w:spacing w:val="44"/>
        </w:rPr>
        <w:t xml:space="preserve"> </w:t>
      </w:r>
      <w:r>
        <w:rPr>
          <w:i/>
          <w:spacing w:val="1"/>
        </w:rPr>
        <w:t>S</w:t>
      </w:r>
      <w:r>
        <w:rPr>
          <w:i/>
        </w:rPr>
        <w:t>i</w:t>
      </w:r>
      <w:r>
        <w:rPr>
          <w:i/>
          <w:spacing w:val="1"/>
        </w:rPr>
        <w:t>n</w:t>
      </w:r>
      <w:r>
        <w:rPr>
          <w:i/>
        </w:rPr>
        <w:t>kr</w:t>
      </w:r>
      <w:r>
        <w:rPr>
          <w:i/>
          <w:spacing w:val="1"/>
        </w:rPr>
        <w:t>on</w:t>
      </w:r>
      <w:r>
        <w:rPr>
          <w:i/>
        </w:rPr>
        <w:t>i</w:t>
      </w:r>
      <w:r>
        <w:rPr>
          <w:i/>
          <w:spacing w:val="-1"/>
        </w:rPr>
        <w:t>s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</w:rPr>
        <w:t xml:space="preserve">i  </w:t>
      </w:r>
      <w:r>
        <w:rPr>
          <w:i/>
          <w:spacing w:val="36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u</w:t>
      </w:r>
      <w:r>
        <w:rPr>
          <w:i/>
        </w:rPr>
        <w:t>k</w:t>
      </w:r>
      <w:r>
        <w:rPr>
          <w:i/>
          <w:spacing w:val="1"/>
        </w:rPr>
        <w:t>u</w:t>
      </w:r>
      <w:r>
        <w:rPr>
          <w:i/>
        </w:rPr>
        <w:t>m Perja</w:t>
      </w:r>
      <w:r>
        <w:rPr>
          <w:i/>
          <w:spacing w:val="1"/>
        </w:rPr>
        <w:t>n</w:t>
      </w:r>
      <w:r>
        <w:rPr>
          <w:i/>
        </w:rPr>
        <w:t>ji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46"/>
        </w:rPr>
        <w:t xml:space="preserve"> </w:t>
      </w:r>
      <w:r>
        <w:rPr>
          <w:i/>
        </w:rPr>
        <w:t>Perk</w:t>
      </w:r>
      <w:r>
        <w:rPr>
          <w:i/>
          <w:spacing w:val="1"/>
        </w:rPr>
        <w:t>a</w:t>
      </w:r>
      <w:r>
        <w:rPr>
          <w:i/>
          <w:spacing w:val="-1"/>
        </w:rPr>
        <w:t>w</w:t>
      </w:r>
      <w:r>
        <w:rPr>
          <w:i/>
        </w:rPr>
        <w:t>i</w:t>
      </w:r>
      <w:r>
        <w:rPr>
          <w:i/>
          <w:spacing w:val="1"/>
        </w:rPr>
        <w:t>na</w:t>
      </w:r>
      <w:r>
        <w:rPr>
          <w:i/>
        </w:rPr>
        <w:t>n</w:t>
      </w:r>
      <w:r>
        <w:rPr>
          <w:i/>
          <w:spacing w:val="45"/>
        </w:rPr>
        <w:t xml:space="preserve"> </w:t>
      </w:r>
      <w:r>
        <w:rPr>
          <w:i/>
          <w:spacing w:val="1"/>
        </w:rPr>
        <w:t>d</w:t>
      </w:r>
      <w:r>
        <w:rPr>
          <w:i/>
        </w:rPr>
        <w:t xml:space="preserve">i </w:t>
      </w:r>
      <w:r>
        <w:rPr>
          <w:i/>
          <w:spacing w:val="4"/>
        </w:rPr>
        <w:t xml:space="preserve"> </w:t>
      </w:r>
      <w:r>
        <w:rPr>
          <w:i/>
          <w:spacing w:val="-2"/>
        </w:rPr>
        <w:t>I</w:t>
      </w:r>
      <w:r>
        <w:rPr>
          <w:i/>
          <w:spacing w:val="1"/>
        </w:rPr>
        <w:t>ndon</w:t>
      </w:r>
      <w:r>
        <w:rPr>
          <w:i/>
        </w:rPr>
        <w:t>esia</w:t>
      </w:r>
      <w:r>
        <w:rPr>
          <w:i/>
          <w:spacing w:val="48"/>
        </w:rPr>
        <w:t xml:space="preserve"> </w:t>
      </w:r>
      <w:r>
        <w:rPr>
          <w:i/>
        </w:rPr>
        <w:t>D</w:t>
      </w:r>
      <w:r>
        <w:rPr>
          <w:i/>
          <w:spacing w:val="1"/>
        </w:rPr>
        <w:t>a</w:t>
      </w:r>
      <w:r>
        <w:rPr>
          <w:i/>
          <w:spacing w:val="-3"/>
        </w:rPr>
        <w:t>l</w:t>
      </w:r>
      <w:r>
        <w:rPr>
          <w:i/>
          <w:spacing w:val="1"/>
        </w:rPr>
        <w:t>a</w:t>
      </w:r>
      <w:r>
        <w:rPr>
          <w:i/>
        </w:rPr>
        <w:t xml:space="preserve">m </w:t>
      </w:r>
      <w:r>
        <w:rPr>
          <w:i/>
          <w:spacing w:val="1"/>
        </w:rPr>
        <w:t xml:space="preserve"> </w:t>
      </w:r>
      <w:r>
        <w:rPr>
          <w:i/>
        </w:rPr>
        <w:t>P</w:t>
      </w:r>
      <w:r>
        <w:rPr>
          <w:i/>
          <w:spacing w:val="1"/>
        </w:rPr>
        <w:t>u</w:t>
      </w:r>
      <w:r>
        <w:rPr>
          <w:i/>
        </w:rPr>
        <w:t>t</w:t>
      </w:r>
      <w:r>
        <w:rPr>
          <w:i/>
          <w:spacing w:val="1"/>
        </w:rPr>
        <w:t>u</w:t>
      </w:r>
      <w:r>
        <w:rPr>
          <w:i/>
          <w:spacing w:val="-1"/>
        </w:rPr>
        <w:t>s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46"/>
        </w:rPr>
        <w:t xml:space="preserve"> </w:t>
      </w:r>
      <w:r>
        <w:rPr>
          <w:i/>
        </w:rPr>
        <w:t xml:space="preserve">MK  </w:t>
      </w:r>
      <w:r>
        <w:rPr>
          <w:i/>
          <w:spacing w:val="-1"/>
        </w:rPr>
        <w:t>N</w:t>
      </w:r>
      <w:r>
        <w:rPr>
          <w:i/>
          <w:spacing w:val="1"/>
        </w:rPr>
        <w:t>o</w:t>
      </w:r>
      <w:r>
        <w:rPr>
          <w:i/>
        </w:rPr>
        <w:t xml:space="preserve">. </w:t>
      </w:r>
      <w:r>
        <w:rPr>
          <w:i/>
          <w:spacing w:val="2"/>
        </w:rPr>
        <w:t xml:space="preserve"> </w:t>
      </w:r>
      <w:r>
        <w:rPr>
          <w:i/>
          <w:spacing w:val="1"/>
        </w:rPr>
        <w:t>69</w:t>
      </w:r>
      <w:r>
        <w:rPr>
          <w:i/>
        </w:rPr>
        <w:t>/PU</w:t>
      </w:r>
      <w:r>
        <w:rPr>
          <w:i/>
          <w:spacing w:val="3"/>
        </w:rPr>
        <w:t>U</w:t>
      </w:r>
      <w:r>
        <w:rPr>
          <w:i/>
        </w:rPr>
        <w:t>- X</w:t>
      </w:r>
      <w:r>
        <w:rPr>
          <w:i/>
          <w:spacing w:val="1"/>
        </w:rPr>
        <w:t>III</w:t>
      </w:r>
      <w:r>
        <w:rPr>
          <w:i/>
        </w:rPr>
        <w:t>/</w:t>
      </w:r>
      <w:r>
        <w:rPr>
          <w:i/>
          <w:spacing w:val="1"/>
        </w:rPr>
        <w:t>2</w:t>
      </w:r>
      <w:r>
        <w:rPr>
          <w:i/>
          <w:spacing w:val="-1"/>
        </w:rPr>
        <w:t>0</w:t>
      </w:r>
      <w:r>
        <w:rPr>
          <w:i/>
          <w:spacing w:val="1"/>
        </w:rPr>
        <w:t>1</w:t>
      </w:r>
      <w:r>
        <w:rPr>
          <w:i/>
          <w:spacing w:val="3"/>
        </w:rPr>
        <w:t>5</w:t>
      </w:r>
      <w:r>
        <w:t>,</w:t>
      </w:r>
      <w:r>
        <w:rPr>
          <w:spacing w:val="-9"/>
        </w:rPr>
        <w:t xml:space="preserve"> </w:t>
      </w:r>
      <w:r>
        <w:rPr>
          <w:spacing w:val="3"/>
        </w:rPr>
        <w:t>T</w:t>
      </w:r>
      <w:r>
        <w:t>esi</w:t>
      </w:r>
      <w:r>
        <w:rPr>
          <w:spacing w:val="-1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I</w:t>
      </w:r>
      <w:r>
        <w:rPr>
          <w:spacing w:val="-2"/>
        </w:rPr>
        <w:t>A</w:t>
      </w:r>
      <w:r>
        <w:rPr>
          <w:spacing w:val="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2"/>
        </w:rPr>
        <w:t>P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1"/>
        </w:rPr>
        <w:t>or</w:t>
      </w:r>
      <w:r>
        <w:rPr>
          <w:spacing w:val="-1"/>
        </w:rPr>
        <w:t>og</w:t>
      </w:r>
      <w:r>
        <w:t>o</w:t>
      </w: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before="8" w:line="220" w:lineRule="exact"/>
        <w:rPr>
          <w:sz w:val="22"/>
          <w:szCs w:val="22"/>
        </w:rPr>
        <w:sectPr w:rsidR="009C45E1">
          <w:pgSz w:w="8400" w:h="11920"/>
          <w:pgMar w:top="940" w:right="1020" w:bottom="280" w:left="1020" w:header="743" w:footer="0" w:gutter="0"/>
          <w:cols w:space="720"/>
        </w:sectPr>
      </w:pPr>
    </w:p>
    <w:p w:rsidR="009C45E1" w:rsidRDefault="009C45E1">
      <w:pPr>
        <w:spacing w:before="4" w:line="120" w:lineRule="exact"/>
        <w:rPr>
          <w:sz w:val="12"/>
          <w:szCs w:val="12"/>
        </w:rPr>
      </w:pPr>
    </w:p>
    <w:p w:rsidR="009C45E1" w:rsidRDefault="009C45E1">
      <w:pPr>
        <w:spacing w:line="200" w:lineRule="exact"/>
      </w:pPr>
    </w:p>
    <w:p w:rsidR="009C45E1" w:rsidRDefault="0040411F">
      <w:pPr>
        <w:spacing w:line="100" w:lineRule="exact"/>
        <w:ind w:left="366" w:right="-18" w:hanging="101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>S</w:t>
      </w:r>
      <w:r>
        <w:rPr>
          <w:rFonts w:ascii="Calibri" w:eastAsia="Calibri" w:hAnsi="Calibri" w:cs="Calibri"/>
          <w:color w:val="FFFFFF"/>
          <w:sz w:val="10"/>
          <w:szCs w:val="10"/>
        </w:rPr>
        <w:t>ebe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l</w:t>
      </w:r>
      <w:r>
        <w:rPr>
          <w:rFonts w:ascii="Calibri" w:eastAsia="Calibri" w:hAnsi="Calibri" w:cs="Calibri"/>
          <w:color w:val="FFFFFF"/>
          <w:sz w:val="10"/>
          <w:szCs w:val="10"/>
        </w:rPr>
        <w:t>um</w:t>
      </w:r>
      <w:r>
        <w:rPr>
          <w:rFonts w:ascii="Calibri" w:eastAsia="Calibri" w:hAnsi="Calibri" w:cs="Calibri"/>
          <w:color w:val="FFFFFF"/>
          <w:spacing w:val="-5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pe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</w:t>
      </w:r>
      <w:r>
        <w:rPr>
          <w:rFonts w:ascii="Calibri" w:eastAsia="Calibri" w:hAnsi="Calibri" w:cs="Calibri"/>
          <w:color w:val="FFFFFF"/>
          <w:sz w:val="10"/>
          <w:szCs w:val="10"/>
        </w:rPr>
        <w:t>kaw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z w:val="10"/>
          <w:szCs w:val="10"/>
        </w:rPr>
        <w:t>nan</w:t>
      </w:r>
      <w:r>
        <w:rPr>
          <w:rFonts w:ascii="Calibri" w:eastAsia="Calibri" w:hAnsi="Calibri" w:cs="Calibri"/>
          <w:color w:val="FFFFFF"/>
          <w:spacing w:val="-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d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im</w:t>
      </w:r>
      <w:r>
        <w:rPr>
          <w:rFonts w:ascii="Calibri" w:eastAsia="Calibri" w:hAnsi="Calibri" w:cs="Calibri"/>
          <w:color w:val="FFFFFF"/>
          <w:sz w:val="10"/>
          <w:szCs w:val="10"/>
        </w:rPr>
        <w:t>u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l</w:t>
      </w:r>
      <w:r>
        <w:rPr>
          <w:rFonts w:ascii="Calibri" w:eastAsia="Calibri" w:hAnsi="Calibri" w:cs="Calibri"/>
          <w:color w:val="FFFFFF"/>
          <w:sz w:val="10"/>
          <w:szCs w:val="10"/>
        </w:rPr>
        <w:t>ai</w:t>
      </w:r>
      <w:r>
        <w:rPr>
          <w:rFonts w:ascii="Calibri" w:eastAsia="Calibri" w:hAnsi="Calibri" w:cs="Calibri"/>
          <w:color w:val="FFFFFF"/>
          <w:spacing w:val="-5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 xml:space="preserve">ataupun 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>s</w:t>
      </w:r>
      <w:r>
        <w:rPr>
          <w:rFonts w:ascii="Calibri" w:eastAsia="Calibri" w:hAnsi="Calibri" w:cs="Calibri"/>
          <w:color w:val="FFFFFF"/>
          <w:sz w:val="10"/>
          <w:szCs w:val="10"/>
        </w:rPr>
        <w:t>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l</w:t>
      </w:r>
      <w:r>
        <w:rPr>
          <w:rFonts w:ascii="Calibri" w:eastAsia="Calibri" w:hAnsi="Calibri" w:cs="Calibri"/>
          <w:color w:val="FFFFFF"/>
          <w:sz w:val="10"/>
          <w:szCs w:val="10"/>
        </w:rPr>
        <w:t>a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m</w:t>
      </w:r>
      <w:r>
        <w:rPr>
          <w:rFonts w:ascii="Calibri" w:eastAsia="Calibri" w:hAnsi="Calibri" w:cs="Calibri"/>
          <w:color w:val="FFFFFF"/>
          <w:sz w:val="10"/>
          <w:szCs w:val="10"/>
        </w:rPr>
        <w:t>a</w:t>
      </w:r>
      <w:r>
        <w:rPr>
          <w:rFonts w:ascii="Calibri" w:eastAsia="Calibri" w:hAnsi="Calibri" w:cs="Calibri"/>
          <w:color w:val="FFFFFF"/>
          <w:spacing w:val="-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da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l</w:t>
      </w:r>
      <w:r>
        <w:rPr>
          <w:rFonts w:ascii="Calibri" w:eastAsia="Calibri" w:hAnsi="Calibri" w:cs="Calibri"/>
          <w:color w:val="FFFFFF"/>
          <w:sz w:val="10"/>
          <w:szCs w:val="10"/>
        </w:rPr>
        <w:t>am</w:t>
      </w:r>
      <w:r>
        <w:rPr>
          <w:rFonts w:ascii="Calibri" w:eastAsia="Calibri" w:hAnsi="Calibri" w:cs="Calibri"/>
          <w:color w:val="FFFFFF"/>
          <w:spacing w:val="-3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z w:val="10"/>
          <w:szCs w:val="10"/>
        </w:rPr>
        <w:t>katan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pe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</w:t>
      </w:r>
      <w:r>
        <w:rPr>
          <w:rFonts w:ascii="Calibri" w:eastAsia="Calibri" w:hAnsi="Calibri" w:cs="Calibri"/>
          <w:color w:val="FFFFFF"/>
          <w:sz w:val="10"/>
          <w:szCs w:val="10"/>
        </w:rPr>
        <w:t>kaw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z w:val="10"/>
          <w:szCs w:val="10"/>
        </w:rPr>
        <w:t>nan</w:t>
      </w:r>
    </w:p>
    <w:p w:rsidR="009C45E1" w:rsidRDefault="0040411F">
      <w:pPr>
        <w:spacing w:before="50" w:line="215" w:lineRule="auto"/>
        <w:ind w:left="-9" w:right="-9" w:firstLine="1"/>
        <w:jc w:val="center"/>
        <w:rPr>
          <w:rFonts w:ascii="Calibri" w:eastAsia="Calibri" w:hAnsi="Calibri" w:cs="Calibri"/>
          <w:sz w:val="10"/>
          <w:szCs w:val="10"/>
        </w:rPr>
      </w:pPr>
      <w:r>
        <w:br w:type="column"/>
      </w:r>
      <w:r>
        <w:rPr>
          <w:rFonts w:ascii="Calibri" w:eastAsia="Calibri" w:hAnsi="Calibri" w:cs="Calibri"/>
          <w:color w:val="FFFFFF"/>
          <w:sz w:val="10"/>
          <w:szCs w:val="10"/>
        </w:rPr>
        <w:lastRenderedPageBreak/>
        <w:t>Menghadap</w:t>
      </w:r>
      <w:r>
        <w:rPr>
          <w:rFonts w:ascii="Calibri" w:eastAsia="Calibri" w:hAnsi="Calibri" w:cs="Calibri"/>
          <w:color w:val="FFFFFF"/>
          <w:spacing w:val="-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ke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nota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ri</w:t>
      </w:r>
      <w:r>
        <w:rPr>
          <w:rFonts w:ascii="Calibri" w:eastAsia="Calibri" w:hAnsi="Calibri" w:cs="Calibri"/>
          <w:color w:val="FFFFFF"/>
          <w:sz w:val="10"/>
          <w:szCs w:val="10"/>
        </w:rPr>
        <w:t>s</w:t>
      </w:r>
      <w:r>
        <w:rPr>
          <w:rFonts w:ascii="Calibri" w:eastAsia="Calibri" w:hAnsi="Calibri" w:cs="Calibri"/>
          <w:color w:val="FFFFFF"/>
          <w:spacing w:val="-4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 xml:space="preserve">untuk 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m</w:t>
      </w:r>
      <w:r>
        <w:rPr>
          <w:rFonts w:ascii="Calibri" w:eastAsia="Calibri" w:hAnsi="Calibri" w:cs="Calibri"/>
          <w:color w:val="FFFFFF"/>
          <w:sz w:val="10"/>
          <w:szCs w:val="10"/>
        </w:rPr>
        <w:t>enyepakati</w:t>
      </w:r>
      <w:r>
        <w:rPr>
          <w:rFonts w:ascii="Calibri" w:eastAsia="Calibri" w:hAnsi="Calibri" w:cs="Calibri"/>
          <w:color w:val="FFFFFF"/>
          <w:spacing w:val="-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pe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</w:t>
      </w:r>
      <w:r>
        <w:rPr>
          <w:rFonts w:ascii="Calibri" w:eastAsia="Calibri" w:hAnsi="Calibri" w:cs="Calibri"/>
          <w:color w:val="FFFFFF"/>
          <w:sz w:val="10"/>
          <w:szCs w:val="10"/>
        </w:rPr>
        <w:t>janjian</w:t>
      </w:r>
      <w:r>
        <w:rPr>
          <w:rFonts w:ascii="Calibri" w:eastAsia="Calibri" w:hAnsi="Calibri" w:cs="Calibri"/>
          <w:color w:val="FFFFFF"/>
          <w:spacing w:val="-4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pe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</w:t>
      </w:r>
      <w:r>
        <w:rPr>
          <w:rFonts w:ascii="Calibri" w:eastAsia="Calibri" w:hAnsi="Calibri" w:cs="Calibri"/>
          <w:color w:val="FFFFFF"/>
          <w:sz w:val="10"/>
          <w:szCs w:val="10"/>
        </w:rPr>
        <w:t>kaw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z w:val="10"/>
          <w:szCs w:val="10"/>
        </w:rPr>
        <w:t>nan yang</w:t>
      </w:r>
      <w:r>
        <w:rPr>
          <w:rFonts w:ascii="Calibri" w:eastAsia="Calibri" w:hAnsi="Calibri" w:cs="Calibri"/>
          <w:color w:val="FFFFFF"/>
          <w:spacing w:val="-3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d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z w:val="10"/>
          <w:szCs w:val="10"/>
        </w:rPr>
        <w:t>bu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>a</w:t>
      </w:r>
      <w:r>
        <w:rPr>
          <w:rFonts w:ascii="Calibri" w:eastAsia="Calibri" w:hAnsi="Calibri" w:cs="Calibri"/>
          <w:color w:val="FFFFFF"/>
          <w:sz w:val="10"/>
          <w:szCs w:val="10"/>
        </w:rPr>
        <w:t>t</w:t>
      </w:r>
      <w:r>
        <w:rPr>
          <w:rFonts w:ascii="Calibri" w:eastAsia="Calibri" w:hAnsi="Calibri" w:cs="Calibri"/>
          <w:color w:val="FFFFFF"/>
          <w:spacing w:val="-4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o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l</w:t>
      </w:r>
      <w:r>
        <w:rPr>
          <w:rFonts w:ascii="Calibri" w:eastAsia="Calibri" w:hAnsi="Calibri" w:cs="Calibri"/>
          <w:color w:val="FFFFFF"/>
          <w:sz w:val="10"/>
          <w:szCs w:val="10"/>
        </w:rPr>
        <w:t>eh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kedua</w:t>
      </w:r>
      <w:r>
        <w:rPr>
          <w:rFonts w:ascii="Calibri" w:eastAsia="Calibri" w:hAnsi="Calibri" w:cs="Calibri"/>
          <w:color w:val="FFFFFF"/>
          <w:spacing w:val="-2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be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l</w:t>
      </w:r>
      <w:r>
        <w:rPr>
          <w:rFonts w:ascii="Calibri" w:eastAsia="Calibri" w:hAnsi="Calibri" w:cs="Calibri"/>
          <w:color w:val="FFFFFF"/>
          <w:sz w:val="10"/>
          <w:szCs w:val="10"/>
        </w:rPr>
        <w:t>ah</w:t>
      </w:r>
      <w:r>
        <w:rPr>
          <w:rFonts w:ascii="Calibri" w:eastAsia="Calibri" w:hAnsi="Calibri" w:cs="Calibri"/>
          <w:color w:val="FFFFFF"/>
          <w:spacing w:val="-4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p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z w:val="10"/>
          <w:szCs w:val="10"/>
        </w:rPr>
        <w:t>hak. Nota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ri</w:t>
      </w:r>
      <w:r>
        <w:rPr>
          <w:rFonts w:ascii="Calibri" w:eastAsia="Calibri" w:hAnsi="Calibri" w:cs="Calibri"/>
          <w:color w:val="FFFFFF"/>
          <w:sz w:val="10"/>
          <w:szCs w:val="10"/>
        </w:rPr>
        <w:t>s</w:t>
      </w:r>
      <w:r>
        <w:rPr>
          <w:rFonts w:ascii="Calibri" w:eastAsia="Calibri" w:hAnsi="Calibri" w:cs="Calibri"/>
          <w:color w:val="FFFFFF"/>
          <w:spacing w:val="-4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m</w:t>
      </w:r>
      <w:r>
        <w:rPr>
          <w:rFonts w:ascii="Calibri" w:eastAsia="Calibri" w:hAnsi="Calibri" w:cs="Calibri"/>
          <w:color w:val="FFFFFF"/>
          <w:sz w:val="10"/>
          <w:szCs w:val="10"/>
        </w:rPr>
        <w:t>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l</w:t>
      </w:r>
      <w:r>
        <w:rPr>
          <w:rFonts w:ascii="Calibri" w:eastAsia="Calibri" w:hAnsi="Calibri" w:cs="Calibri"/>
          <w:color w:val="FFFFFF"/>
          <w:sz w:val="10"/>
          <w:szCs w:val="10"/>
        </w:rPr>
        <w:t>akukan</w:t>
      </w:r>
      <w:r>
        <w:rPr>
          <w:rFonts w:ascii="Calibri" w:eastAsia="Calibri" w:hAnsi="Calibri" w:cs="Calibri"/>
          <w:color w:val="FFFFFF"/>
          <w:spacing w:val="-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penge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c</w:t>
      </w:r>
      <w:r>
        <w:rPr>
          <w:rFonts w:ascii="Calibri" w:eastAsia="Calibri" w:hAnsi="Calibri" w:cs="Calibri"/>
          <w:color w:val="FFFFFF"/>
          <w:sz w:val="10"/>
          <w:szCs w:val="10"/>
        </w:rPr>
        <w:t>ekan te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</w:t>
      </w:r>
      <w:r>
        <w:rPr>
          <w:rFonts w:ascii="Calibri" w:eastAsia="Calibri" w:hAnsi="Calibri" w:cs="Calibri"/>
          <w:color w:val="FFFFFF"/>
          <w:sz w:val="10"/>
          <w:szCs w:val="10"/>
        </w:rPr>
        <w:t>hadap</w:t>
      </w:r>
      <w:r>
        <w:rPr>
          <w:rFonts w:ascii="Calibri" w:eastAsia="Calibri" w:hAnsi="Calibri" w:cs="Calibri"/>
          <w:color w:val="FFFFFF"/>
          <w:spacing w:val="-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>s</w:t>
      </w:r>
      <w:r>
        <w:rPr>
          <w:rFonts w:ascii="Calibri" w:eastAsia="Calibri" w:hAnsi="Calibri" w:cs="Calibri"/>
          <w:color w:val="FFFFFF"/>
          <w:sz w:val="10"/>
          <w:szCs w:val="10"/>
        </w:rPr>
        <w:t>i pe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</w:t>
      </w:r>
      <w:r>
        <w:rPr>
          <w:rFonts w:ascii="Calibri" w:eastAsia="Calibri" w:hAnsi="Calibri" w:cs="Calibri"/>
          <w:color w:val="FFFFFF"/>
          <w:sz w:val="10"/>
          <w:szCs w:val="10"/>
        </w:rPr>
        <w:t>janjian,</w:t>
      </w:r>
      <w:r>
        <w:rPr>
          <w:rFonts w:ascii="Calibri" w:eastAsia="Calibri" w:hAnsi="Calibri" w:cs="Calibri"/>
          <w:color w:val="FFFFFF"/>
          <w:spacing w:val="-5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ke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m</w:t>
      </w:r>
      <w:r>
        <w:rPr>
          <w:rFonts w:ascii="Calibri" w:eastAsia="Calibri" w:hAnsi="Calibri" w:cs="Calibri"/>
          <w:color w:val="FFFFFF"/>
          <w:sz w:val="10"/>
          <w:szCs w:val="10"/>
        </w:rPr>
        <w:t xml:space="preserve">udian 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m</w:t>
      </w:r>
      <w:r>
        <w:rPr>
          <w:rFonts w:ascii="Calibri" w:eastAsia="Calibri" w:hAnsi="Calibri" w:cs="Calibri"/>
          <w:color w:val="FFFFFF"/>
          <w:sz w:val="10"/>
          <w:szCs w:val="10"/>
        </w:rPr>
        <w:t>en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g</w:t>
      </w:r>
      <w:r>
        <w:rPr>
          <w:rFonts w:ascii="Calibri" w:eastAsia="Calibri" w:hAnsi="Calibri" w:cs="Calibri"/>
          <w:color w:val="FFFFFF"/>
          <w:sz w:val="10"/>
          <w:szCs w:val="10"/>
        </w:rPr>
        <w:t>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l</w:t>
      </w:r>
      <w:r>
        <w:rPr>
          <w:rFonts w:ascii="Calibri" w:eastAsia="Calibri" w:hAnsi="Calibri" w:cs="Calibri"/>
          <w:color w:val="FFFFFF"/>
          <w:sz w:val="10"/>
          <w:szCs w:val="10"/>
        </w:rPr>
        <w:t>ua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</w:t>
      </w:r>
      <w:r>
        <w:rPr>
          <w:rFonts w:ascii="Calibri" w:eastAsia="Calibri" w:hAnsi="Calibri" w:cs="Calibri"/>
          <w:color w:val="FFFFFF"/>
          <w:sz w:val="10"/>
          <w:szCs w:val="10"/>
        </w:rPr>
        <w:t>kan</w:t>
      </w:r>
      <w:r>
        <w:rPr>
          <w:rFonts w:ascii="Calibri" w:eastAsia="Calibri" w:hAnsi="Calibri" w:cs="Calibri"/>
          <w:color w:val="FFFFFF"/>
          <w:spacing w:val="-8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akta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pe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</w:t>
      </w:r>
      <w:r>
        <w:rPr>
          <w:rFonts w:ascii="Calibri" w:eastAsia="Calibri" w:hAnsi="Calibri" w:cs="Calibri"/>
          <w:color w:val="FFFFFF"/>
          <w:sz w:val="10"/>
          <w:szCs w:val="10"/>
        </w:rPr>
        <w:t>janjian pe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</w:t>
      </w:r>
      <w:r>
        <w:rPr>
          <w:rFonts w:ascii="Calibri" w:eastAsia="Calibri" w:hAnsi="Calibri" w:cs="Calibri"/>
          <w:color w:val="FFFFFF"/>
          <w:sz w:val="10"/>
          <w:szCs w:val="10"/>
        </w:rPr>
        <w:t>kaw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z w:val="10"/>
          <w:szCs w:val="10"/>
        </w:rPr>
        <w:t>nan</w:t>
      </w:r>
    </w:p>
    <w:p w:rsidR="009C45E1" w:rsidRDefault="0040411F">
      <w:pPr>
        <w:spacing w:before="15" w:line="200" w:lineRule="exact"/>
      </w:pPr>
      <w:r>
        <w:br w:type="column"/>
      </w:r>
    </w:p>
    <w:p w:rsidR="009C45E1" w:rsidRDefault="0040411F">
      <w:pPr>
        <w:spacing w:line="215" w:lineRule="auto"/>
        <w:ind w:left="-9" w:right="155"/>
        <w:jc w:val="center"/>
        <w:rPr>
          <w:rFonts w:ascii="Calibri" w:eastAsia="Calibri" w:hAnsi="Calibri" w:cs="Calibri"/>
          <w:sz w:val="10"/>
          <w:szCs w:val="10"/>
        </w:rPr>
        <w:sectPr w:rsidR="009C45E1">
          <w:type w:val="continuous"/>
          <w:pgSz w:w="8400" w:h="11920"/>
          <w:pgMar w:top="1060" w:right="1020" w:bottom="280" w:left="1020" w:header="720" w:footer="720" w:gutter="0"/>
          <w:cols w:num="3" w:space="720" w:equalWidth="0">
            <w:col w:w="1804" w:space="677"/>
            <w:col w:w="1466" w:space="651"/>
            <w:col w:w="1762"/>
          </w:cols>
        </w:sectPr>
      </w:pPr>
      <w:r>
        <w:rPr>
          <w:rFonts w:ascii="Calibri" w:eastAsia="Calibri" w:hAnsi="Calibri" w:cs="Calibri"/>
          <w:color w:val="FFFFFF"/>
          <w:sz w:val="10"/>
          <w:szCs w:val="10"/>
        </w:rPr>
        <w:t>akta</w:t>
      </w:r>
      <w:r>
        <w:rPr>
          <w:rFonts w:ascii="Calibri" w:eastAsia="Calibri" w:hAnsi="Calibri" w:cs="Calibri"/>
          <w:color w:val="FFFFFF"/>
          <w:spacing w:val="-4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da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</w:t>
      </w:r>
      <w:r>
        <w:rPr>
          <w:rFonts w:ascii="Calibri" w:eastAsia="Calibri" w:hAnsi="Calibri" w:cs="Calibri"/>
          <w:color w:val="FFFFFF"/>
          <w:sz w:val="10"/>
          <w:szCs w:val="10"/>
        </w:rPr>
        <w:t>i nota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ri</w:t>
      </w:r>
      <w:r>
        <w:rPr>
          <w:rFonts w:ascii="Calibri" w:eastAsia="Calibri" w:hAnsi="Calibri" w:cs="Calibri"/>
          <w:color w:val="FFFFFF"/>
          <w:sz w:val="10"/>
          <w:szCs w:val="10"/>
        </w:rPr>
        <w:t>s</w:t>
      </w:r>
      <w:r>
        <w:rPr>
          <w:rFonts w:ascii="Calibri" w:eastAsia="Calibri" w:hAnsi="Calibri" w:cs="Calibri"/>
          <w:color w:val="FFFFFF"/>
          <w:spacing w:val="-4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d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z w:val="10"/>
          <w:szCs w:val="10"/>
        </w:rPr>
        <w:t>ajukan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ke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d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>s</w:t>
      </w:r>
      <w:r>
        <w:rPr>
          <w:rFonts w:ascii="Calibri" w:eastAsia="Calibri" w:hAnsi="Calibri" w:cs="Calibri"/>
          <w:color w:val="FFFFFF"/>
          <w:sz w:val="10"/>
          <w:szCs w:val="10"/>
        </w:rPr>
        <w:t>penduk bagi</w:t>
      </w:r>
      <w:r>
        <w:rPr>
          <w:rFonts w:ascii="Calibri" w:eastAsia="Calibri" w:hAnsi="Calibri" w:cs="Calibri"/>
          <w:color w:val="FFFFFF"/>
          <w:spacing w:val="-5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pa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>s</w:t>
      </w:r>
      <w:r>
        <w:rPr>
          <w:rFonts w:ascii="Calibri" w:eastAsia="Calibri" w:hAnsi="Calibri" w:cs="Calibri"/>
          <w:color w:val="FFFFFF"/>
          <w:sz w:val="10"/>
          <w:szCs w:val="10"/>
        </w:rPr>
        <w:t>angan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 xml:space="preserve"> s</w:t>
      </w:r>
      <w:r>
        <w:rPr>
          <w:rFonts w:ascii="Calibri" w:eastAsia="Calibri" w:hAnsi="Calibri" w:cs="Calibri"/>
          <w:color w:val="FFFFFF"/>
          <w:sz w:val="10"/>
          <w:szCs w:val="10"/>
        </w:rPr>
        <w:t>ua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m</w:t>
      </w:r>
      <w:r>
        <w:rPr>
          <w:rFonts w:ascii="Calibri" w:eastAsia="Calibri" w:hAnsi="Calibri" w:cs="Calibri"/>
          <w:color w:val="FFFFFF"/>
          <w:sz w:val="10"/>
          <w:szCs w:val="10"/>
        </w:rPr>
        <w:t xml:space="preserve">i 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>s</w:t>
      </w:r>
      <w:r>
        <w:rPr>
          <w:rFonts w:ascii="Calibri" w:eastAsia="Calibri" w:hAnsi="Calibri" w:cs="Calibri"/>
          <w:color w:val="FFFFFF"/>
          <w:sz w:val="10"/>
          <w:szCs w:val="10"/>
        </w:rPr>
        <w:t>t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</w:t>
      </w:r>
      <w:r>
        <w:rPr>
          <w:rFonts w:ascii="Calibri" w:eastAsia="Calibri" w:hAnsi="Calibri" w:cs="Calibri"/>
          <w:color w:val="FFFFFF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pacing w:val="-2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non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m</w:t>
      </w:r>
      <w:r>
        <w:rPr>
          <w:rFonts w:ascii="Calibri" w:eastAsia="Calibri" w:hAnsi="Calibri" w:cs="Calibri"/>
          <w:color w:val="FFFFFF"/>
          <w:sz w:val="10"/>
          <w:szCs w:val="10"/>
        </w:rPr>
        <w:t>u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>s</w:t>
      </w:r>
      <w:r>
        <w:rPr>
          <w:rFonts w:ascii="Calibri" w:eastAsia="Calibri" w:hAnsi="Calibri" w:cs="Calibri"/>
          <w:color w:val="FFFFFF"/>
          <w:spacing w:val="1"/>
          <w:w w:val="101"/>
          <w:sz w:val="10"/>
          <w:szCs w:val="10"/>
        </w:rPr>
        <w:t>li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m</w:t>
      </w:r>
      <w:r>
        <w:rPr>
          <w:rFonts w:ascii="Calibri" w:eastAsia="Calibri" w:hAnsi="Calibri" w:cs="Calibri"/>
          <w:color w:val="FFFFFF"/>
          <w:w w:val="101"/>
          <w:sz w:val="10"/>
          <w:szCs w:val="10"/>
        </w:rPr>
        <w:t xml:space="preserve">, </w:t>
      </w:r>
      <w:r>
        <w:rPr>
          <w:rFonts w:ascii="Calibri" w:eastAsia="Calibri" w:hAnsi="Calibri" w:cs="Calibri"/>
          <w:color w:val="FFFFFF"/>
          <w:sz w:val="10"/>
          <w:szCs w:val="10"/>
        </w:rPr>
        <w:t>dan</w:t>
      </w:r>
      <w:r>
        <w:rPr>
          <w:rFonts w:ascii="Calibri" w:eastAsia="Calibri" w:hAnsi="Calibri" w:cs="Calibri"/>
          <w:color w:val="FFFFFF"/>
          <w:spacing w:val="-4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ke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KUA</w:t>
      </w:r>
      <w:r>
        <w:rPr>
          <w:rFonts w:ascii="Calibri" w:eastAsia="Calibri" w:hAnsi="Calibri" w:cs="Calibri"/>
          <w:color w:val="FFFFFF"/>
          <w:spacing w:val="-2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untuk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pa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>s</w:t>
      </w:r>
      <w:r>
        <w:rPr>
          <w:rFonts w:ascii="Calibri" w:eastAsia="Calibri" w:hAnsi="Calibri" w:cs="Calibri"/>
          <w:color w:val="FFFFFF"/>
          <w:sz w:val="10"/>
          <w:szCs w:val="10"/>
        </w:rPr>
        <w:t>angan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 xml:space="preserve"> s</w:t>
      </w:r>
      <w:r>
        <w:rPr>
          <w:rFonts w:ascii="Calibri" w:eastAsia="Calibri" w:hAnsi="Calibri" w:cs="Calibri"/>
          <w:color w:val="FFFFFF"/>
          <w:sz w:val="10"/>
          <w:szCs w:val="10"/>
        </w:rPr>
        <w:t>ua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m</w:t>
      </w:r>
      <w:r>
        <w:rPr>
          <w:rFonts w:ascii="Calibri" w:eastAsia="Calibri" w:hAnsi="Calibri" w:cs="Calibri"/>
          <w:color w:val="FFFFFF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pacing w:val="-3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w w:val="10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>s</w:t>
      </w:r>
      <w:r>
        <w:rPr>
          <w:rFonts w:ascii="Calibri" w:eastAsia="Calibri" w:hAnsi="Calibri" w:cs="Calibri"/>
          <w:color w:val="FFFFFF"/>
          <w:w w:val="101"/>
          <w:sz w:val="10"/>
          <w:szCs w:val="10"/>
        </w:rPr>
        <w:t>t</w:t>
      </w:r>
      <w:r>
        <w:rPr>
          <w:rFonts w:ascii="Calibri" w:eastAsia="Calibri" w:hAnsi="Calibri" w:cs="Calibri"/>
          <w:color w:val="FFFFFF"/>
          <w:spacing w:val="1"/>
          <w:w w:val="101"/>
          <w:sz w:val="10"/>
          <w:szCs w:val="10"/>
        </w:rPr>
        <w:t>r</w:t>
      </w:r>
      <w:r>
        <w:rPr>
          <w:rFonts w:ascii="Calibri" w:eastAsia="Calibri" w:hAnsi="Calibri" w:cs="Calibri"/>
          <w:color w:val="FFFFFF"/>
          <w:w w:val="101"/>
          <w:sz w:val="10"/>
          <w:szCs w:val="10"/>
        </w:rPr>
        <w:t xml:space="preserve">i </w:t>
      </w:r>
      <w:r>
        <w:rPr>
          <w:rFonts w:ascii="Calibri" w:eastAsia="Calibri" w:hAnsi="Calibri" w:cs="Calibri"/>
          <w:color w:val="FFFFFF"/>
          <w:sz w:val="10"/>
          <w:szCs w:val="10"/>
        </w:rPr>
        <w:t>be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</w:t>
      </w:r>
      <w:r>
        <w:rPr>
          <w:rFonts w:ascii="Calibri" w:eastAsia="Calibri" w:hAnsi="Calibri" w:cs="Calibri"/>
          <w:color w:val="FFFFFF"/>
          <w:sz w:val="10"/>
          <w:szCs w:val="10"/>
        </w:rPr>
        <w:t>aga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m</w:t>
      </w:r>
      <w:r>
        <w:rPr>
          <w:rFonts w:ascii="Calibri" w:eastAsia="Calibri" w:hAnsi="Calibri" w:cs="Calibri"/>
          <w:color w:val="FFFFFF"/>
          <w:sz w:val="10"/>
          <w:szCs w:val="10"/>
        </w:rPr>
        <w:t>a</w:t>
      </w:r>
      <w:r>
        <w:rPr>
          <w:rFonts w:ascii="Calibri" w:eastAsia="Calibri" w:hAnsi="Calibri" w:cs="Calibri"/>
          <w:color w:val="FFFFFF"/>
          <w:spacing w:val="-8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w w:val="10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>s</w:t>
      </w:r>
      <w:r>
        <w:rPr>
          <w:rFonts w:ascii="Calibri" w:eastAsia="Calibri" w:hAnsi="Calibri" w:cs="Calibri"/>
          <w:color w:val="FFFFFF"/>
          <w:spacing w:val="1"/>
          <w:w w:val="101"/>
          <w:sz w:val="10"/>
          <w:szCs w:val="10"/>
        </w:rPr>
        <w:t>l</w:t>
      </w:r>
      <w:r>
        <w:rPr>
          <w:rFonts w:ascii="Calibri" w:eastAsia="Calibri" w:hAnsi="Calibri" w:cs="Calibri"/>
          <w:color w:val="FFFFFF"/>
          <w:sz w:val="10"/>
          <w:szCs w:val="10"/>
        </w:rPr>
        <w:t>am</w:t>
      </w:r>
    </w:p>
    <w:p w:rsidR="009C45E1" w:rsidRDefault="009C45E1">
      <w:pPr>
        <w:spacing w:before="8" w:line="100" w:lineRule="exact"/>
        <w:rPr>
          <w:sz w:val="10"/>
          <w:szCs w:val="10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  <w:sectPr w:rsidR="009C45E1">
          <w:type w:val="continuous"/>
          <w:pgSz w:w="8400" w:h="11920"/>
          <w:pgMar w:top="1060" w:right="1020" w:bottom="280" w:left="1020" w:header="720" w:footer="720" w:gutter="0"/>
          <w:cols w:space="720"/>
        </w:sectPr>
      </w:pPr>
    </w:p>
    <w:p w:rsidR="009C45E1" w:rsidRDefault="0040411F">
      <w:pPr>
        <w:spacing w:before="50" w:line="216" w:lineRule="auto"/>
        <w:ind w:left="205" w:right="-9" w:firstLine="1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FFFFFF"/>
          <w:sz w:val="10"/>
          <w:szCs w:val="10"/>
        </w:rPr>
        <w:lastRenderedPageBreak/>
        <w:t>D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>s</w:t>
      </w:r>
      <w:r>
        <w:rPr>
          <w:rFonts w:ascii="Calibri" w:eastAsia="Calibri" w:hAnsi="Calibri" w:cs="Calibri"/>
          <w:color w:val="FFFFFF"/>
          <w:sz w:val="10"/>
          <w:szCs w:val="10"/>
        </w:rPr>
        <w:t>penduk</w:t>
      </w:r>
      <w:r>
        <w:rPr>
          <w:rFonts w:ascii="Calibri" w:eastAsia="Calibri" w:hAnsi="Calibri" w:cs="Calibri"/>
          <w:color w:val="FFFFFF"/>
          <w:spacing w:val="-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m</w:t>
      </w:r>
      <w:r>
        <w:rPr>
          <w:rFonts w:ascii="Calibri" w:eastAsia="Calibri" w:hAnsi="Calibri" w:cs="Calibri"/>
          <w:color w:val="FFFFFF"/>
          <w:sz w:val="10"/>
          <w:szCs w:val="10"/>
        </w:rPr>
        <w:t>aupun</w:t>
      </w:r>
      <w:r>
        <w:rPr>
          <w:rFonts w:ascii="Calibri" w:eastAsia="Calibri" w:hAnsi="Calibri" w:cs="Calibri"/>
          <w:color w:val="FFFFFF"/>
          <w:spacing w:val="-4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KUA</w:t>
      </w:r>
      <w:r>
        <w:rPr>
          <w:rFonts w:ascii="Calibri" w:eastAsia="Calibri" w:hAnsi="Calibri" w:cs="Calibri"/>
          <w:color w:val="FFFFFF"/>
          <w:spacing w:val="-2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m</w:t>
      </w:r>
      <w:r>
        <w:rPr>
          <w:rFonts w:ascii="Calibri" w:eastAsia="Calibri" w:hAnsi="Calibri" w:cs="Calibri"/>
          <w:color w:val="FFFFFF"/>
          <w:sz w:val="10"/>
          <w:szCs w:val="10"/>
        </w:rPr>
        <w:t>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l</w:t>
      </w:r>
      <w:r>
        <w:rPr>
          <w:rFonts w:ascii="Calibri" w:eastAsia="Calibri" w:hAnsi="Calibri" w:cs="Calibri"/>
          <w:color w:val="FFFFFF"/>
          <w:sz w:val="10"/>
          <w:szCs w:val="10"/>
        </w:rPr>
        <w:t>akukan penge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c</w:t>
      </w:r>
      <w:r>
        <w:rPr>
          <w:rFonts w:ascii="Calibri" w:eastAsia="Calibri" w:hAnsi="Calibri" w:cs="Calibri"/>
          <w:color w:val="FFFFFF"/>
          <w:sz w:val="10"/>
          <w:szCs w:val="10"/>
        </w:rPr>
        <w:t>ekan</w:t>
      </w:r>
      <w:r>
        <w:rPr>
          <w:rFonts w:ascii="Calibri" w:eastAsia="Calibri" w:hAnsi="Calibri" w:cs="Calibri"/>
          <w:color w:val="FFFFFF"/>
          <w:spacing w:val="-8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te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</w:t>
      </w:r>
      <w:r>
        <w:rPr>
          <w:rFonts w:ascii="Calibri" w:eastAsia="Calibri" w:hAnsi="Calibri" w:cs="Calibri"/>
          <w:color w:val="FFFFFF"/>
          <w:sz w:val="10"/>
          <w:szCs w:val="10"/>
        </w:rPr>
        <w:t>hadap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 xml:space="preserve"> s</w:t>
      </w:r>
      <w:r>
        <w:rPr>
          <w:rFonts w:ascii="Calibri" w:eastAsia="Calibri" w:hAnsi="Calibri" w:cs="Calibri"/>
          <w:color w:val="FFFFFF"/>
          <w:sz w:val="10"/>
          <w:szCs w:val="10"/>
        </w:rPr>
        <w:t>ub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>s</w:t>
      </w:r>
      <w:r>
        <w:rPr>
          <w:rFonts w:ascii="Calibri" w:eastAsia="Calibri" w:hAnsi="Calibri" w:cs="Calibri"/>
          <w:color w:val="FFFFFF"/>
          <w:sz w:val="10"/>
          <w:szCs w:val="10"/>
        </w:rPr>
        <w:t>tan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>s</w:t>
      </w:r>
      <w:r>
        <w:rPr>
          <w:rFonts w:ascii="Calibri" w:eastAsia="Calibri" w:hAnsi="Calibri" w:cs="Calibri"/>
          <w:color w:val="FFFFFF"/>
          <w:w w:val="101"/>
          <w:sz w:val="10"/>
          <w:szCs w:val="10"/>
        </w:rPr>
        <w:t xml:space="preserve">i </w:t>
      </w:r>
      <w:r>
        <w:rPr>
          <w:rFonts w:ascii="Calibri" w:eastAsia="Calibri" w:hAnsi="Calibri" w:cs="Calibri"/>
          <w:color w:val="FFFFFF"/>
          <w:sz w:val="10"/>
          <w:szCs w:val="10"/>
        </w:rPr>
        <w:t>pe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</w:t>
      </w:r>
      <w:r>
        <w:rPr>
          <w:rFonts w:ascii="Calibri" w:eastAsia="Calibri" w:hAnsi="Calibri" w:cs="Calibri"/>
          <w:color w:val="FFFFFF"/>
          <w:sz w:val="10"/>
          <w:szCs w:val="10"/>
        </w:rPr>
        <w:t>janjian.</w:t>
      </w:r>
      <w:r>
        <w:rPr>
          <w:rFonts w:ascii="Calibri" w:eastAsia="Calibri" w:hAnsi="Calibri" w:cs="Calibri"/>
          <w:color w:val="FFFFFF"/>
          <w:spacing w:val="-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>J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z w:val="10"/>
          <w:szCs w:val="10"/>
        </w:rPr>
        <w:t xml:space="preserve">ka 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>s</w:t>
      </w:r>
      <w:r>
        <w:rPr>
          <w:rFonts w:ascii="Calibri" w:eastAsia="Calibri" w:hAnsi="Calibri" w:cs="Calibri"/>
          <w:color w:val="FFFFFF"/>
          <w:sz w:val="10"/>
          <w:szCs w:val="10"/>
        </w:rPr>
        <w:t>i pe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</w:t>
      </w:r>
      <w:r>
        <w:rPr>
          <w:rFonts w:ascii="Calibri" w:eastAsia="Calibri" w:hAnsi="Calibri" w:cs="Calibri"/>
          <w:color w:val="FFFFFF"/>
          <w:sz w:val="10"/>
          <w:szCs w:val="10"/>
        </w:rPr>
        <w:t>janjian</w:t>
      </w:r>
      <w:r>
        <w:rPr>
          <w:rFonts w:ascii="Calibri" w:eastAsia="Calibri" w:hAnsi="Calibri" w:cs="Calibri"/>
          <w:color w:val="FFFFFF"/>
          <w:spacing w:val="-4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w w:val="101"/>
          <w:sz w:val="10"/>
          <w:szCs w:val="10"/>
        </w:rPr>
        <w:t>t</w:t>
      </w:r>
      <w:r>
        <w:rPr>
          <w:rFonts w:ascii="Calibri" w:eastAsia="Calibri" w:hAnsi="Calibri" w:cs="Calibri"/>
          <w:color w:val="FFFFFF"/>
          <w:spacing w:val="1"/>
          <w:w w:val="10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z w:val="10"/>
          <w:szCs w:val="10"/>
        </w:rPr>
        <w:t xml:space="preserve">dak 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m</w:t>
      </w:r>
      <w:r>
        <w:rPr>
          <w:rFonts w:ascii="Calibri" w:eastAsia="Calibri" w:hAnsi="Calibri" w:cs="Calibri"/>
          <w:color w:val="FFFFFF"/>
          <w:sz w:val="10"/>
          <w:szCs w:val="10"/>
        </w:rPr>
        <w:t>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l</w:t>
      </w:r>
      <w:r>
        <w:rPr>
          <w:rFonts w:ascii="Calibri" w:eastAsia="Calibri" w:hAnsi="Calibri" w:cs="Calibri"/>
          <w:color w:val="FFFFFF"/>
          <w:sz w:val="10"/>
          <w:szCs w:val="10"/>
        </w:rPr>
        <w:t>anggar</w:t>
      </w:r>
      <w:r>
        <w:rPr>
          <w:rFonts w:ascii="Calibri" w:eastAsia="Calibri" w:hAnsi="Calibri" w:cs="Calibri"/>
          <w:color w:val="FFFFFF"/>
          <w:spacing w:val="-8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no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rm</w:t>
      </w:r>
      <w:r>
        <w:rPr>
          <w:rFonts w:ascii="Calibri" w:eastAsia="Calibri" w:hAnsi="Calibri" w:cs="Calibri"/>
          <w:color w:val="FFFFFF"/>
          <w:sz w:val="10"/>
          <w:szCs w:val="10"/>
        </w:rPr>
        <w:t>a</w:t>
      </w:r>
      <w:r>
        <w:rPr>
          <w:rFonts w:ascii="Calibri" w:eastAsia="Calibri" w:hAnsi="Calibri" w:cs="Calibri"/>
          <w:color w:val="FFFFFF"/>
          <w:spacing w:val="-4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dan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atu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</w:t>
      </w:r>
      <w:r>
        <w:rPr>
          <w:rFonts w:ascii="Calibri" w:eastAsia="Calibri" w:hAnsi="Calibri" w:cs="Calibri"/>
          <w:color w:val="FFFFFF"/>
          <w:sz w:val="10"/>
          <w:szCs w:val="10"/>
        </w:rPr>
        <w:t>an</w:t>
      </w:r>
      <w:r>
        <w:rPr>
          <w:rFonts w:ascii="Calibri" w:eastAsia="Calibri" w:hAnsi="Calibri" w:cs="Calibri"/>
          <w:color w:val="FFFFFF"/>
          <w:spacing w:val="-4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yang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ada, d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z w:val="10"/>
          <w:szCs w:val="10"/>
        </w:rPr>
        <w:t>ke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l</w:t>
      </w:r>
      <w:r>
        <w:rPr>
          <w:rFonts w:ascii="Calibri" w:eastAsia="Calibri" w:hAnsi="Calibri" w:cs="Calibri"/>
          <w:color w:val="FFFFFF"/>
          <w:sz w:val="10"/>
          <w:szCs w:val="10"/>
        </w:rPr>
        <w:t>ua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</w:t>
      </w:r>
      <w:r>
        <w:rPr>
          <w:rFonts w:ascii="Calibri" w:eastAsia="Calibri" w:hAnsi="Calibri" w:cs="Calibri"/>
          <w:color w:val="FFFFFF"/>
          <w:sz w:val="10"/>
          <w:szCs w:val="10"/>
        </w:rPr>
        <w:t>kan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l</w:t>
      </w:r>
      <w:r>
        <w:rPr>
          <w:rFonts w:ascii="Calibri" w:eastAsia="Calibri" w:hAnsi="Calibri" w:cs="Calibri"/>
          <w:color w:val="FFFFFF"/>
          <w:sz w:val="10"/>
          <w:szCs w:val="10"/>
        </w:rPr>
        <w:t>ah</w:t>
      </w:r>
      <w:r>
        <w:rPr>
          <w:rFonts w:ascii="Calibri" w:eastAsia="Calibri" w:hAnsi="Calibri" w:cs="Calibri"/>
          <w:color w:val="FFFFFF"/>
          <w:spacing w:val="-9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fo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</w:t>
      </w:r>
      <w:r>
        <w:rPr>
          <w:rFonts w:ascii="Calibri" w:eastAsia="Calibri" w:hAnsi="Calibri" w:cs="Calibri"/>
          <w:color w:val="FFFFFF"/>
          <w:sz w:val="10"/>
          <w:szCs w:val="10"/>
        </w:rPr>
        <w:t>m</w:t>
      </w:r>
      <w:r>
        <w:rPr>
          <w:rFonts w:ascii="Calibri" w:eastAsia="Calibri" w:hAnsi="Calibri" w:cs="Calibri"/>
          <w:color w:val="FFFFFF"/>
          <w:spacing w:val="-2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l</w:t>
      </w:r>
      <w:r>
        <w:rPr>
          <w:rFonts w:ascii="Calibri" w:eastAsia="Calibri" w:hAnsi="Calibri" w:cs="Calibri"/>
          <w:color w:val="FFFFFF"/>
          <w:sz w:val="10"/>
          <w:szCs w:val="10"/>
        </w:rPr>
        <w:t>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g</w:t>
      </w:r>
      <w:r>
        <w:rPr>
          <w:rFonts w:ascii="Calibri" w:eastAsia="Calibri" w:hAnsi="Calibri" w:cs="Calibri"/>
          <w:color w:val="FFFFFF"/>
          <w:sz w:val="10"/>
          <w:szCs w:val="10"/>
        </w:rPr>
        <w:t>al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>s</w:t>
      </w:r>
      <w:r>
        <w:rPr>
          <w:rFonts w:ascii="Calibri" w:eastAsia="Calibri" w:hAnsi="Calibri" w:cs="Calibri"/>
          <w:color w:val="FFFFFF"/>
          <w:sz w:val="10"/>
          <w:szCs w:val="10"/>
        </w:rPr>
        <w:t>a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>s</w:t>
      </w:r>
      <w:r>
        <w:rPr>
          <w:rFonts w:ascii="Calibri" w:eastAsia="Calibri" w:hAnsi="Calibri" w:cs="Calibri"/>
          <w:color w:val="FFFFFF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pacing w:val="-4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pe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</w:t>
      </w:r>
      <w:r>
        <w:rPr>
          <w:rFonts w:ascii="Calibri" w:eastAsia="Calibri" w:hAnsi="Calibri" w:cs="Calibri"/>
          <w:color w:val="FFFFFF"/>
          <w:sz w:val="10"/>
          <w:szCs w:val="10"/>
        </w:rPr>
        <w:t>janjian pe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</w:t>
      </w:r>
      <w:r>
        <w:rPr>
          <w:rFonts w:ascii="Calibri" w:eastAsia="Calibri" w:hAnsi="Calibri" w:cs="Calibri"/>
          <w:color w:val="FFFFFF"/>
          <w:sz w:val="10"/>
          <w:szCs w:val="10"/>
        </w:rPr>
        <w:t>kaw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z w:val="10"/>
          <w:szCs w:val="10"/>
        </w:rPr>
        <w:t>nan</w:t>
      </w:r>
    </w:p>
    <w:p w:rsidR="009C45E1" w:rsidRDefault="0040411F">
      <w:pPr>
        <w:spacing w:before="15" w:line="200" w:lineRule="exact"/>
      </w:pPr>
      <w:r>
        <w:br w:type="column"/>
      </w:r>
    </w:p>
    <w:p w:rsidR="009C45E1" w:rsidRDefault="0040411F">
      <w:pPr>
        <w:spacing w:line="214" w:lineRule="auto"/>
        <w:ind w:left="-9" w:right="2376" w:hanging="3"/>
        <w:jc w:val="center"/>
        <w:rPr>
          <w:rFonts w:ascii="Calibri" w:eastAsia="Calibri" w:hAnsi="Calibri" w:cs="Calibri"/>
          <w:sz w:val="10"/>
          <w:szCs w:val="10"/>
        </w:rPr>
        <w:sectPr w:rsidR="009C45E1">
          <w:type w:val="continuous"/>
          <w:pgSz w:w="8400" w:h="11920"/>
          <w:pgMar w:top="1060" w:right="1020" w:bottom="280" w:left="1020" w:header="720" w:footer="720" w:gutter="0"/>
          <w:cols w:num="2" w:space="720" w:equalWidth="0">
            <w:col w:w="1851" w:space="608"/>
            <w:col w:w="3901"/>
          </w:cols>
        </w:sectPr>
      </w:pPr>
      <w:r>
        <w:pict>
          <v:group id="_x0000_s1384" style="position:absolute;left:0;text-align:left;margin-left:56.25pt;margin-top:74.05pt;width:309.1pt;height:414.6pt;z-index:-3739;mso-position-horizontal-relative:page;mso-position-vertical-relative:page" coordorigin="1125,1481" coordsize="6182,8292">
            <v:shape id="_x0000_s1412" type="#_x0000_t75" style="position:absolute;left:1136;top:2265;width:6120;height:7508">
              <v:imagedata r:id="rId8" o:title=""/>
            </v:shape>
            <v:shape id="_x0000_s1411" style="position:absolute;left:1133;top:9285;width:2880;height:0" coordorigin="1133,9285" coordsize="2880,0" path="m1133,9285r2881,e" filled="f" strokeweight=".82pt">
              <v:path arrowok="t"/>
            </v:shape>
            <v:shape id="_x0000_s1410" style="position:absolute;left:2937;top:1941;width:359;height:163" coordorigin="2937,1941" coordsize="359,163" path="m3272,2013r-15,9l3272,2031r,-18xe" fillcolor="#5b9bd4" stroked="f">
              <v:path arrowok="t"/>
            </v:shape>
            <v:shape id="_x0000_s1409" style="position:absolute;left:2937;top:1941;width:359;height:163" coordorigin="2937,1941" coordsize="359,163" path="m3162,2101r134,-79l3277,2012r-340,l2937,2032r340,l3272,2013r,18l3257,2022r15,-9l3277,2032r-115,69xe" fillcolor="#5b9bd4" stroked="f">
              <v:path arrowok="t"/>
            </v:shape>
            <v:shape id="_x0000_s1408" style="position:absolute;left:2937;top:1941;width:359;height:163" coordorigin="2937,1941" coordsize="359,163" path="m3151,1942r-3,5l3145,1952r2,6l3152,1961r88,51l3277,2012r19,10l3162,1943r-5,-2l3151,1942xe" fillcolor="#5b9bd4" stroked="f">
              <v:path arrowok="t"/>
            </v:shape>
            <v:shape id="_x0000_s1407" style="position:absolute;left:2937;top:1941;width:359;height:163" coordorigin="2937,1941" coordsize="359,163" path="m3148,2097r3,5l3157,2103r5,-2l3277,2032r-37,l3152,2083r-5,3l3145,2092r3,5xe" fillcolor="#5b9bd4" stroked="f">
              <v:path arrowok="t"/>
            </v:shape>
            <v:shape id="_x0000_s1406" style="position:absolute;left:1169;top:1491;width:1771;height:1063" coordorigin="1169,1491" coordsize="1771,1063" path="m1169,2553r1771,l2940,1491r-1771,l1169,2553xe" fillcolor="#585858" stroked="f">
              <v:path arrowok="t"/>
            </v:shape>
            <v:shape id="_x0000_s1405" style="position:absolute;left:1169;top:1491;width:1771;height:1063" coordorigin="1169,1491" coordsize="1771,1063" path="m1169,2553r1771,l2940,1491r-1771,l1169,2553xe" filled="f" strokecolor="white" strokeweight="1pt">
              <v:path arrowok="t"/>
            </v:shape>
            <v:shape id="_x0000_s1404" style="position:absolute;left:5116;top:1941;width:359;height:163" coordorigin="5116,1941" coordsize="359,163" path="m5450,2013r-15,9l5450,2031r,-18xe" fillcolor="#5b9bd4" stroked="f">
              <v:path arrowok="t"/>
            </v:shape>
            <v:shape id="_x0000_s1403" style="position:absolute;left:5116;top:1941;width:359;height:163" coordorigin="5116,1941" coordsize="359,163" path="m5340,2101r135,-79l5455,2012r-339,l5116,2032r339,l5450,2013r,18l5435,2022r15,-9l5455,2032r-115,69xe" fillcolor="#5b9bd4" stroked="f">
              <v:path arrowok="t"/>
            </v:shape>
            <v:shape id="_x0000_s1402" style="position:absolute;left:5116;top:1941;width:359;height:163" coordorigin="5116,1941" coordsize="359,163" path="m5329,1942r-2,5l5324,1952r1,6l5330,1961r88,51l5455,2012r20,10l5340,1943r-5,-2l5329,1942xe" fillcolor="#5b9bd4" stroked="f">
              <v:path arrowok="t"/>
            </v:shape>
            <v:shape id="_x0000_s1401" style="position:absolute;left:5116;top:1941;width:359;height:163" coordorigin="5116,1941" coordsize="359,163" path="m5327,2097r2,5l5335,2103r5,-2l5455,2032r-37,l5330,2083r-5,3l5324,2092r3,5xe" fillcolor="#5b9bd4" stroked="f">
              <v:path arrowok="t"/>
            </v:shape>
            <v:shape id="_x0000_s1400" style="position:absolute;left:3347;top:1491;width:1771;height:1063" coordorigin="3347,1491" coordsize="1771,1063" path="m3347,2553r1771,l5118,1491r-1771,l3347,2553xe" fillcolor="#585858" stroked="f">
              <v:path arrowok="t"/>
            </v:shape>
            <v:shape id="_x0000_s1399" style="position:absolute;left:3347;top:1491;width:1771;height:1063" coordorigin="3347,1491" coordsize="1771,1063" path="m3347,2553r1771,l5118,1491r-1771,l3347,2553xe" filled="f" strokecolor="white" strokeweight="1pt">
              <v:path arrowok="t"/>
            </v:shape>
            <v:shape id="_x0000_s1398" style="position:absolute;left:1973;top:2551;width:4451;height:359" coordorigin="1973,2551" coordsize="4451,359" path="m1976,2775r78,135l2133,2775r3,-5l2135,2767r-17,-7l2125,2759r4,2l2135,2767r4269,-10l6424,2767r-10,-20l6404,2747r-4270,17l6404,2747r-4340,10l2116,2765r-2,2l2064,2853r,37l2044,2890r-65,-129l1974,2764r-1,6l1976,2775xe" fillcolor="#5b9bd4" stroked="f">
              <v:path arrowok="t"/>
            </v:shape>
            <v:shape id="_x0000_s1397" style="position:absolute;left:1973;top:2551;width:4451;height:359" coordorigin="1973,2551" coordsize="4451,359" path="m6424,2767r-20,-10l2135,2767r4289,xe" fillcolor="#5b9bd4" stroked="f">
              <v:path arrowok="t"/>
            </v:shape>
            <v:shape id="_x0000_s1396" style="position:absolute;left:1973;top:2551;width:4451;height:359" coordorigin="1973,2551" coordsize="4451,359" path="m6404,2747r-4360,l2054,2767r,103l2063,2885r-17,l2044,2853r-51,-88l1990,2760r-6,-1l1979,2761r65,129l2064,2890r,-123l2114,2767r2,-2l2064,2757r4340,-10xe" fillcolor="#5b9bd4" stroked="f">
              <v:path arrowok="t"/>
            </v:shape>
            <v:shape id="_x0000_s1395" style="position:absolute;left:1973;top:2551;width:4451;height:359" coordorigin="1973,2551" coordsize="4451,359" path="m2054,2870r,-103l2044,2747r,106l2046,2885r17,l2054,2870xe" fillcolor="#5b9bd4" stroked="f">
              <v:path arrowok="t"/>
            </v:shape>
            <v:shape id="_x0000_s1394" style="position:absolute;left:1973;top:2551;width:4451;height:359" coordorigin="1973,2551" coordsize="4451,359" path="m2125,2759r-7,1l2135,2767r-6,-6l2125,2759xe" fillcolor="#5b9bd4" stroked="f">
              <v:path arrowok="t"/>
            </v:shape>
            <v:shape id="_x0000_s1393" style="position:absolute;left:1973;top:2551;width:4451;height:359" coordorigin="1973,2551" coordsize="4451,359" path="m6414,2747r10,20l6424,2551r-20,l6404,2747r10,xe" fillcolor="#5b9bd4" stroked="f">
              <v:path arrowok="t"/>
            </v:shape>
            <v:shape id="_x0000_s1392" style="position:absolute;left:5526;top:1491;width:1771;height:1063" coordorigin="5526,1491" coordsize="1771,1063" path="m5526,2553r1771,l7297,1491r-1771,l5526,2553xe" fillcolor="#585858" stroked="f">
              <v:path arrowok="t"/>
            </v:shape>
            <v:shape id="_x0000_s1391" style="position:absolute;left:5526;top:1491;width:1771;height:1063" coordorigin="5526,1491" coordsize="1771,1063" path="m5526,2553r1771,l7297,1491r-1771,l5526,2553xe" filled="f" strokecolor="white" strokeweight="1pt">
              <v:path arrowok="t"/>
            </v:shape>
            <v:shape id="_x0000_s1390" style="position:absolute;left:2937;top:3411;width:359;height:163" coordorigin="2937,3411" coordsize="359,163" path="m3272,3483r-15,9l3272,3501r,-18xe" fillcolor="#5b9bd4" stroked="f">
              <v:path arrowok="t"/>
            </v:shape>
            <v:shape id="_x0000_s1389" style="position:absolute;left:2937;top:3411;width:359;height:163" coordorigin="2937,3411" coordsize="359,163" path="m3162,3571r134,-79l3277,3482r-340,l2937,3502r340,l3272,3483r,18l3257,3492r15,-9l3277,3502r-115,69xe" fillcolor="#5b9bd4" stroked="f">
              <v:path arrowok="t"/>
            </v:shape>
            <v:shape id="_x0000_s1388" style="position:absolute;left:2937;top:3411;width:359;height:163" coordorigin="2937,3411" coordsize="359,163" path="m3151,3412r-3,5l3145,3422r2,6l3152,3431r88,51l3277,3482r19,10l3162,3413r-5,-2l3151,3412xe" fillcolor="#5b9bd4" stroked="f">
              <v:path arrowok="t"/>
            </v:shape>
            <v:shape id="_x0000_s1387" style="position:absolute;left:2937;top:3411;width:359;height:163" coordorigin="2937,3411" coordsize="359,163" path="m3148,3567r3,5l3157,3573r5,-2l3277,3502r-37,l3152,3553r-5,3l3145,3562r3,5xe" fillcolor="#5b9bd4" stroked="f">
              <v:path arrowok="t"/>
            </v:shape>
            <v:shape id="_x0000_s1386" style="position:absolute;left:1169;top:2961;width:1771;height:1063" coordorigin="1169,2961" coordsize="1771,1063" path="m1169,4023r1771,l2940,2961r-1771,l1169,4023xe" fillcolor="#585858" stroked="f">
              <v:path arrowok="t"/>
            </v:shape>
            <v:shape id="_x0000_s1385" style="position:absolute;left:3347;top:2961;width:1771;height:1063" coordorigin="3347,2961" coordsize="1771,1063" path="m3347,4023r1771,l5118,2961r-1771,l3347,4023xe" fillcolor="#767070" stroked="f">
              <v:path arrowok="t"/>
            </v:shape>
            <w10:wrap anchorx="page" anchory="page"/>
          </v:group>
        </w:pict>
      </w:r>
      <w:r>
        <w:rPr>
          <w:rFonts w:ascii="Calibri" w:eastAsia="Calibri" w:hAnsi="Calibri" w:cs="Calibri"/>
          <w:color w:val="FFFFFF"/>
          <w:sz w:val="10"/>
          <w:szCs w:val="10"/>
        </w:rPr>
        <w:t>akta</w:t>
      </w:r>
      <w:r>
        <w:rPr>
          <w:rFonts w:ascii="Calibri" w:eastAsia="Calibri" w:hAnsi="Calibri" w:cs="Calibri"/>
          <w:color w:val="FFFFFF"/>
          <w:spacing w:val="-4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pe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</w:t>
      </w:r>
      <w:r>
        <w:rPr>
          <w:rFonts w:ascii="Calibri" w:eastAsia="Calibri" w:hAnsi="Calibri" w:cs="Calibri"/>
          <w:color w:val="FFFFFF"/>
          <w:sz w:val="10"/>
          <w:szCs w:val="10"/>
        </w:rPr>
        <w:t>janjian</w:t>
      </w:r>
      <w:r>
        <w:rPr>
          <w:rFonts w:ascii="Calibri" w:eastAsia="Calibri" w:hAnsi="Calibri" w:cs="Calibri"/>
          <w:color w:val="FFFFFF"/>
          <w:spacing w:val="-4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d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z w:val="10"/>
          <w:szCs w:val="10"/>
        </w:rPr>
        <w:t>ny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>a</w:t>
      </w:r>
      <w:r>
        <w:rPr>
          <w:rFonts w:ascii="Calibri" w:eastAsia="Calibri" w:hAnsi="Calibri" w:cs="Calibri"/>
          <w:color w:val="FFFFFF"/>
          <w:sz w:val="10"/>
          <w:szCs w:val="10"/>
        </w:rPr>
        <w:t>takan</w:t>
      </w:r>
      <w:r>
        <w:rPr>
          <w:rFonts w:ascii="Calibri" w:eastAsia="Calibri" w:hAnsi="Calibri" w:cs="Calibri"/>
          <w:color w:val="FFFFFF"/>
          <w:spacing w:val="-4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l</w:t>
      </w:r>
      <w:r>
        <w:rPr>
          <w:rFonts w:ascii="Calibri" w:eastAsia="Calibri" w:hAnsi="Calibri" w:cs="Calibri"/>
          <w:color w:val="FFFFFF"/>
          <w:sz w:val="10"/>
          <w:szCs w:val="10"/>
        </w:rPr>
        <w:t>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g</w:t>
      </w:r>
      <w:r>
        <w:rPr>
          <w:rFonts w:ascii="Calibri" w:eastAsia="Calibri" w:hAnsi="Calibri" w:cs="Calibri"/>
          <w:color w:val="FFFFFF"/>
          <w:sz w:val="10"/>
          <w:szCs w:val="10"/>
        </w:rPr>
        <w:t>al,</w:t>
      </w:r>
      <w:r>
        <w:rPr>
          <w:rFonts w:ascii="Calibri" w:eastAsia="Calibri" w:hAnsi="Calibri" w:cs="Calibri"/>
          <w:color w:val="FFFFFF"/>
          <w:spacing w:val="-5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 xml:space="preserve">dan 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m</w:t>
      </w:r>
      <w:r>
        <w:rPr>
          <w:rFonts w:ascii="Calibri" w:eastAsia="Calibri" w:hAnsi="Calibri" w:cs="Calibri"/>
          <w:color w:val="FFFFFF"/>
          <w:sz w:val="10"/>
          <w:szCs w:val="10"/>
        </w:rPr>
        <w:t>en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gi</w:t>
      </w:r>
      <w:r>
        <w:rPr>
          <w:rFonts w:ascii="Calibri" w:eastAsia="Calibri" w:hAnsi="Calibri" w:cs="Calibri"/>
          <w:color w:val="FFFFFF"/>
          <w:sz w:val="10"/>
          <w:szCs w:val="10"/>
        </w:rPr>
        <w:t>kat</w:t>
      </w:r>
      <w:r>
        <w:rPr>
          <w:rFonts w:ascii="Calibri" w:eastAsia="Calibri" w:hAnsi="Calibri" w:cs="Calibri"/>
          <w:color w:val="FFFFFF"/>
          <w:spacing w:val="-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kedua</w:t>
      </w:r>
      <w:r>
        <w:rPr>
          <w:rFonts w:ascii="Calibri" w:eastAsia="Calibri" w:hAnsi="Calibri" w:cs="Calibri"/>
          <w:color w:val="FFFFFF"/>
          <w:spacing w:val="-2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be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l</w:t>
      </w:r>
      <w:r>
        <w:rPr>
          <w:rFonts w:ascii="Calibri" w:eastAsia="Calibri" w:hAnsi="Calibri" w:cs="Calibri"/>
          <w:color w:val="FFFFFF"/>
          <w:sz w:val="10"/>
          <w:szCs w:val="10"/>
        </w:rPr>
        <w:t>ah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p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z w:val="10"/>
          <w:szCs w:val="10"/>
        </w:rPr>
        <w:t>hak</w:t>
      </w:r>
      <w:r>
        <w:rPr>
          <w:rFonts w:ascii="Calibri" w:eastAsia="Calibri" w:hAnsi="Calibri" w:cs="Calibri"/>
          <w:color w:val="FFFFFF"/>
          <w:spacing w:val="-4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dan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juga p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z w:val="10"/>
          <w:szCs w:val="10"/>
        </w:rPr>
        <w:t>hak</w:t>
      </w:r>
      <w:r>
        <w:rPr>
          <w:rFonts w:ascii="Calibri" w:eastAsia="Calibri" w:hAnsi="Calibri" w:cs="Calibri"/>
          <w:color w:val="FFFFFF"/>
          <w:spacing w:val="-4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ket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z w:val="10"/>
          <w:szCs w:val="10"/>
        </w:rPr>
        <w:t>ga</w:t>
      </w:r>
      <w:r>
        <w:rPr>
          <w:rFonts w:ascii="Calibri" w:eastAsia="Calibri" w:hAnsi="Calibri" w:cs="Calibri"/>
          <w:color w:val="FFFFFF"/>
          <w:spacing w:val="-4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>s</w:t>
      </w:r>
      <w:r>
        <w:rPr>
          <w:rFonts w:ascii="Calibri" w:eastAsia="Calibri" w:hAnsi="Calibri" w:cs="Calibri"/>
          <w:color w:val="FFFFFF"/>
          <w:sz w:val="10"/>
          <w:szCs w:val="10"/>
        </w:rPr>
        <w:t>eka</w:t>
      </w:r>
      <w:r>
        <w:rPr>
          <w:rFonts w:ascii="Calibri" w:eastAsia="Calibri" w:hAnsi="Calibri" w:cs="Calibri"/>
          <w:color w:val="FFFFFF"/>
          <w:spacing w:val="1"/>
          <w:w w:val="101"/>
          <w:sz w:val="10"/>
          <w:szCs w:val="10"/>
        </w:rPr>
        <w:t>li</w:t>
      </w:r>
      <w:r>
        <w:rPr>
          <w:rFonts w:ascii="Calibri" w:eastAsia="Calibri" w:hAnsi="Calibri" w:cs="Calibri"/>
          <w:color w:val="FFFFFF"/>
          <w:sz w:val="10"/>
          <w:szCs w:val="10"/>
        </w:rPr>
        <w:t>gu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>s</w:t>
      </w:r>
      <w:r>
        <w:rPr>
          <w:rFonts w:ascii="Calibri" w:eastAsia="Calibri" w:hAnsi="Calibri" w:cs="Calibri"/>
          <w:color w:val="FFFFFF"/>
          <w:sz w:val="10"/>
          <w:szCs w:val="10"/>
        </w:rPr>
        <w:t>.</w:t>
      </w:r>
    </w:p>
    <w:p w:rsidR="009C45E1" w:rsidRDefault="009C45E1">
      <w:pPr>
        <w:spacing w:before="3" w:line="120" w:lineRule="exact"/>
        <w:rPr>
          <w:sz w:val="13"/>
          <w:szCs w:val="13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before="29"/>
        <w:ind w:left="399" w:right="402"/>
        <w:jc w:val="center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2.2 Alur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tan su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 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janjian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9C45E1" w:rsidRDefault="009C45E1">
      <w:pPr>
        <w:spacing w:before="9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0" w:firstLine="63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>mah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Konstitusi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Nomor 69/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 xml:space="preserve">- 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/2015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 putus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Mah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>mah Konstitusi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Nomor 69/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U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/2015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ikasi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istem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ulasi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 si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putus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>mah Konstitusi</w:t>
      </w:r>
      <w:r>
        <w:rPr>
          <w:spacing w:val="6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rsif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ikat,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taupun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tang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 </w:t>
      </w:r>
      <w:r>
        <w:rPr>
          <w:spacing w:val="2"/>
          <w:sz w:val="24"/>
          <w:szCs w:val="24"/>
        </w:rPr>
        <w:t xml:space="preserve">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z w:val="24"/>
          <w:szCs w:val="24"/>
        </w:rPr>
        <w:t xml:space="preserve"> 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is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Kompi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</w:p>
    <w:p w:rsidR="009C45E1" w:rsidRDefault="0040411F">
      <w:pPr>
        <w:spacing w:line="280" w:lineRule="exact"/>
        <w:ind w:left="113"/>
        <w:rPr>
          <w:sz w:val="16"/>
          <w:szCs w:val="16"/>
        </w:r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slam</w:t>
      </w:r>
      <w:r>
        <w:rPr>
          <w:spacing w:val="2"/>
          <w:sz w:val="24"/>
          <w:szCs w:val="24"/>
        </w:rPr>
        <w:t>,</w:t>
      </w:r>
      <w:r>
        <w:rPr>
          <w:spacing w:val="1"/>
          <w:position w:val="11"/>
          <w:sz w:val="16"/>
          <w:szCs w:val="16"/>
        </w:rPr>
        <w:t>4</w:t>
      </w:r>
      <w:r>
        <w:rPr>
          <w:position w:val="11"/>
          <w:sz w:val="16"/>
          <w:szCs w:val="16"/>
        </w:rPr>
        <w:t xml:space="preserve">7 </w:t>
      </w:r>
      <w:r>
        <w:rPr>
          <w:spacing w:val="36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Hukum</w:t>
      </w:r>
      <w:r>
        <w:rPr>
          <w:spacing w:val="5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3"/>
          <w:sz w:val="24"/>
          <w:szCs w:val="24"/>
        </w:rPr>
        <w:t>,</w:t>
      </w:r>
      <w:r>
        <w:rPr>
          <w:spacing w:val="1"/>
          <w:position w:val="11"/>
          <w:sz w:val="16"/>
          <w:szCs w:val="16"/>
        </w:rPr>
        <w:t>4</w:t>
      </w:r>
      <w:r>
        <w:rPr>
          <w:position w:val="11"/>
          <w:sz w:val="16"/>
          <w:szCs w:val="16"/>
        </w:rPr>
        <w:t xml:space="preserve">8 </w:t>
      </w:r>
      <w:r>
        <w:rPr>
          <w:spacing w:val="39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maupun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UU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un</w:t>
      </w:r>
      <w:r>
        <w:rPr>
          <w:spacing w:val="5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197</w:t>
      </w:r>
      <w:r>
        <w:rPr>
          <w:sz w:val="24"/>
          <w:szCs w:val="24"/>
        </w:rPr>
        <w:t>4</w:t>
      </w:r>
      <w:r>
        <w:rPr>
          <w:spacing w:val="1"/>
          <w:position w:val="11"/>
          <w:sz w:val="16"/>
          <w:szCs w:val="16"/>
        </w:rPr>
        <w:t>49</w:t>
      </w:r>
    </w:p>
    <w:p w:rsidR="009C45E1" w:rsidRDefault="009C45E1">
      <w:pPr>
        <w:spacing w:before="7" w:line="120" w:lineRule="exact"/>
        <w:rPr>
          <w:sz w:val="13"/>
          <w:szCs w:val="13"/>
        </w:rPr>
      </w:pPr>
    </w:p>
    <w:p w:rsidR="009C45E1" w:rsidRDefault="0040411F">
      <w:pPr>
        <w:spacing w:line="260" w:lineRule="exact"/>
        <w:ind w:left="113"/>
        <w:rPr>
          <w:sz w:val="24"/>
          <w:szCs w:val="24"/>
        </w:rPr>
      </w:pPr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 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rl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ku.</w:t>
      </w:r>
    </w:p>
    <w:p w:rsidR="009C45E1" w:rsidRDefault="009C45E1">
      <w:pPr>
        <w:spacing w:before="6" w:line="120" w:lineRule="exact"/>
        <w:rPr>
          <w:sz w:val="12"/>
          <w:szCs w:val="12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before="44"/>
        <w:ind w:left="540"/>
      </w:pPr>
      <w:r>
        <w:rPr>
          <w:position w:val="9"/>
          <w:sz w:val="13"/>
          <w:szCs w:val="13"/>
        </w:rPr>
        <w:t>47</w:t>
      </w:r>
      <w:r>
        <w:rPr>
          <w:spacing w:val="21"/>
          <w:position w:val="9"/>
          <w:sz w:val="13"/>
          <w:szCs w:val="13"/>
        </w:rPr>
        <w:t xml:space="preserve"> </w:t>
      </w:r>
      <w:r>
        <w:rPr>
          <w:spacing w:val="1"/>
        </w:rPr>
        <w:t>I</w:t>
      </w:r>
      <w:r>
        <w:rPr>
          <w:spacing w:val="-1"/>
        </w:rPr>
        <w:t>n</w:t>
      </w:r>
      <w:r>
        <w:rPr>
          <w:spacing w:val="1"/>
        </w:rPr>
        <w:t>pr</w:t>
      </w:r>
      <w:r>
        <w:t>es N</w:t>
      </w:r>
      <w:r>
        <w:rPr>
          <w:spacing w:val="4"/>
        </w:rPr>
        <w:t>o</w:t>
      </w:r>
      <w:r>
        <w:rPr>
          <w:spacing w:val="-4"/>
        </w:rPr>
        <w:t>m</w:t>
      </w:r>
      <w:r>
        <w:rPr>
          <w:spacing w:val="1"/>
        </w:rPr>
        <w:t>o</w:t>
      </w:r>
      <w:r>
        <w:t>r 1</w:t>
      </w:r>
      <w:r>
        <w:rPr>
          <w:spacing w:val="5"/>
        </w:rPr>
        <w:t xml:space="preserve"> </w:t>
      </w:r>
      <w:r>
        <w:rPr>
          <w:spacing w:val="3"/>
        </w:rPr>
        <w:t>T</w:t>
      </w:r>
      <w:r>
        <w:t>a</w:t>
      </w:r>
      <w:r>
        <w:rPr>
          <w:spacing w:val="-1"/>
        </w:rPr>
        <w:t>h</w:t>
      </w:r>
      <w:r>
        <w:rPr>
          <w:spacing w:val="1"/>
        </w:rPr>
        <w:t>u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197</w:t>
      </w:r>
      <w:r>
        <w:t>4</w:t>
      </w:r>
      <w:r>
        <w:rPr>
          <w:spacing w:val="2"/>
        </w:rPr>
        <w:t xml:space="preserve"> </w:t>
      </w:r>
      <w:r>
        <w:rPr>
          <w:spacing w:val="3"/>
        </w:rPr>
        <w:t>T</w:t>
      </w:r>
      <w:r>
        <w:t>e</w:t>
      </w:r>
      <w:r>
        <w:rPr>
          <w:spacing w:val="-1"/>
        </w:rPr>
        <w:t>n</w:t>
      </w:r>
      <w:r>
        <w:t>ta</w:t>
      </w:r>
      <w:r>
        <w:rPr>
          <w:spacing w:val="-1"/>
        </w:rPr>
        <w:t>n</w:t>
      </w:r>
      <w:r>
        <w:t xml:space="preserve">g </w:t>
      </w:r>
      <w:r>
        <w:rPr>
          <w:spacing w:val="9"/>
        </w:rPr>
        <w:t xml:space="preserve"> </w:t>
      </w:r>
      <w:r>
        <w:rPr>
          <w:i/>
          <w:spacing w:val="-1"/>
        </w:rPr>
        <w:t>K</w:t>
      </w:r>
      <w:r>
        <w:rPr>
          <w:i/>
          <w:spacing w:val="1"/>
        </w:rPr>
        <w:t>o</w:t>
      </w:r>
      <w:r>
        <w:rPr>
          <w:i/>
        </w:rPr>
        <w:t>m</w:t>
      </w:r>
      <w:r>
        <w:rPr>
          <w:i/>
          <w:spacing w:val="1"/>
        </w:rPr>
        <w:t>p</w:t>
      </w:r>
      <w:r>
        <w:rPr>
          <w:i/>
        </w:rPr>
        <w:t>il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</w:rPr>
        <w:t>iH</w:t>
      </w:r>
      <w:r>
        <w:rPr>
          <w:i/>
          <w:spacing w:val="1"/>
        </w:rPr>
        <w:t>u</w:t>
      </w:r>
      <w:r>
        <w:rPr>
          <w:i/>
        </w:rPr>
        <w:t>k</w:t>
      </w:r>
      <w:r>
        <w:rPr>
          <w:i/>
          <w:spacing w:val="1"/>
        </w:rPr>
        <w:t>u</w:t>
      </w:r>
      <w:r>
        <w:rPr>
          <w:i/>
        </w:rPr>
        <w:t>m</w:t>
      </w:r>
      <w:r>
        <w:rPr>
          <w:i/>
          <w:spacing w:val="-8"/>
        </w:rPr>
        <w:t xml:space="preserve"> </w:t>
      </w:r>
      <w:r>
        <w:rPr>
          <w:i/>
          <w:spacing w:val="1"/>
        </w:rPr>
        <w:t>I</w:t>
      </w:r>
      <w:r>
        <w:rPr>
          <w:i/>
          <w:spacing w:val="-1"/>
        </w:rPr>
        <w:t>s</w:t>
      </w:r>
      <w:r>
        <w:rPr>
          <w:i/>
          <w:spacing w:val="2"/>
        </w:rPr>
        <w:t>l</w:t>
      </w:r>
      <w:r>
        <w:rPr>
          <w:i/>
          <w:spacing w:val="1"/>
        </w:rPr>
        <w:t>a</w:t>
      </w:r>
      <w:r>
        <w:rPr>
          <w:i/>
        </w:rPr>
        <w:t>m</w:t>
      </w:r>
      <w:r>
        <w:rPr>
          <w:i/>
          <w:spacing w:val="3"/>
        </w:rPr>
        <w:t xml:space="preserve"> </w:t>
      </w:r>
      <w:r>
        <w:rPr>
          <w:i/>
          <w:spacing w:val="1"/>
        </w:rPr>
        <w:t>pa</w:t>
      </w:r>
      <w:r>
        <w:rPr>
          <w:i/>
          <w:spacing w:val="-1"/>
        </w:rPr>
        <w:t>s</w:t>
      </w:r>
      <w:r>
        <w:rPr>
          <w:i/>
          <w:spacing w:val="1"/>
        </w:rPr>
        <w:t>a</w:t>
      </w:r>
      <w:r>
        <w:rPr>
          <w:i/>
        </w:rPr>
        <w:t>l</w:t>
      </w:r>
    </w:p>
    <w:p w:rsidR="009C45E1" w:rsidRDefault="0040411F">
      <w:pPr>
        <w:spacing w:line="220" w:lineRule="exact"/>
        <w:ind w:left="113"/>
      </w:pPr>
      <w:r>
        <w:rPr>
          <w:spacing w:val="1"/>
          <w:position w:val="-1"/>
        </w:rPr>
        <w:t>47</w:t>
      </w:r>
    </w:p>
    <w:p w:rsidR="009C45E1" w:rsidRDefault="0040411F">
      <w:pPr>
        <w:spacing w:line="220" w:lineRule="exact"/>
        <w:ind w:left="540"/>
      </w:pPr>
      <w:r>
        <w:rPr>
          <w:position w:val="8"/>
          <w:sz w:val="13"/>
          <w:szCs w:val="13"/>
        </w:rPr>
        <w:t xml:space="preserve">48 </w:t>
      </w:r>
      <w:r>
        <w:rPr>
          <w:spacing w:val="20"/>
          <w:position w:val="8"/>
          <w:sz w:val="13"/>
          <w:szCs w:val="13"/>
        </w:rPr>
        <w:t xml:space="preserve"> </w:t>
      </w:r>
      <w:r>
        <w:rPr>
          <w:spacing w:val="1"/>
          <w:position w:val="-1"/>
        </w:rPr>
        <w:t>B</w:t>
      </w:r>
      <w:r>
        <w:rPr>
          <w:position w:val="-1"/>
        </w:rPr>
        <w:t>ab</w:t>
      </w:r>
      <w:r>
        <w:rPr>
          <w:spacing w:val="35"/>
          <w:position w:val="-1"/>
        </w:rPr>
        <w:t xml:space="preserve"> </w:t>
      </w:r>
      <w:r>
        <w:rPr>
          <w:position w:val="-1"/>
        </w:rPr>
        <w:t>Ket</w:t>
      </w:r>
      <w:r>
        <w:rPr>
          <w:spacing w:val="-1"/>
          <w:position w:val="-1"/>
        </w:rPr>
        <w:t>u</w:t>
      </w:r>
      <w:r>
        <w:rPr>
          <w:spacing w:val="2"/>
          <w:position w:val="-1"/>
        </w:rPr>
        <w:t>j</w:t>
      </w:r>
      <w:r>
        <w:rPr>
          <w:spacing w:val="-1"/>
          <w:position w:val="-1"/>
        </w:rPr>
        <w:t>u</w:t>
      </w:r>
      <w:r>
        <w:rPr>
          <w:position w:val="-1"/>
        </w:rPr>
        <w:t>h</w:t>
      </w:r>
      <w:r>
        <w:rPr>
          <w:spacing w:val="29"/>
          <w:position w:val="-1"/>
        </w:rPr>
        <w:t xml:space="preserve"> </w:t>
      </w:r>
      <w:r>
        <w:rPr>
          <w:spacing w:val="2"/>
          <w:position w:val="-1"/>
        </w:rPr>
        <w:t>P</w:t>
      </w:r>
      <w:r>
        <w:rPr>
          <w:position w:val="-1"/>
        </w:rPr>
        <w:t>asal</w:t>
      </w:r>
      <w:r>
        <w:rPr>
          <w:spacing w:val="32"/>
          <w:position w:val="-1"/>
        </w:rPr>
        <w:t xml:space="preserve"> </w:t>
      </w:r>
      <w:r>
        <w:rPr>
          <w:spacing w:val="1"/>
          <w:position w:val="-1"/>
        </w:rPr>
        <w:t>13</w:t>
      </w:r>
      <w:r>
        <w:rPr>
          <w:position w:val="-1"/>
        </w:rPr>
        <w:t>9</w:t>
      </w:r>
      <w:r>
        <w:rPr>
          <w:spacing w:val="32"/>
          <w:position w:val="-1"/>
        </w:rPr>
        <w:t xml:space="preserve"> </w:t>
      </w:r>
      <w:r>
        <w:rPr>
          <w:spacing w:val="-1"/>
          <w:position w:val="-1"/>
        </w:rPr>
        <w:t>s</w:t>
      </w:r>
      <w:r>
        <w:rPr>
          <w:spacing w:val="3"/>
          <w:position w:val="-1"/>
        </w:rPr>
        <w:t>a</w:t>
      </w:r>
      <w:r>
        <w:rPr>
          <w:spacing w:val="-1"/>
          <w:position w:val="-1"/>
        </w:rPr>
        <w:t>m</w:t>
      </w:r>
      <w:r>
        <w:rPr>
          <w:spacing w:val="1"/>
          <w:position w:val="-1"/>
        </w:rPr>
        <w:t>p</w:t>
      </w:r>
      <w:r>
        <w:rPr>
          <w:position w:val="-1"/>
        </w:rPr>
        <w:t>ai</w:t>
      </w:r>
      <w:r>
        <w:rPr>
          <w:spacing w:val="30"/>
          <w:position w:val="-1"/>
        </w:rPr>
        <w:t xml:space="preserve"> </w:t>
      </w:r>
      <w:r>
        <w:rPr>
          <w:spacing w:val="1"/>
          <w:position w:val="-1"/>
        </w:rPr>
        <w:t>d</w:t>
      </w:r>
      <w:r>
        <w:rPr>
          <w:position w:val="-1"/>
        </w:rPr>
        <w:t>e</w:t>
      </w:r>
      <w:r>
        <w:rPr>
          <w:spacing w:val="-1"/>
          <w:position w:val="-1"/>
        </w:rPr>
        <w:t>ng</w:t>
      </w:r>
      <w:r>
        <w:rPr>
          <w:position w:val="-1"/>
        </w:rPr>
        <w:t>an</w:t>
      </w:r>
      <w:r>
        <w:rPr>
          <w:spacing w:val="29"/>
          <w:position w:val="-1"/>
        </w:rPr>
        <w:t xml:space="preserve"> </w:t>
      </w:r>
      <w:r>
        <w:rPr>
          <w:spacing w:val="2"/>
          <w:position w:val="-1"/>
        </w:rPr>
        <w:t>P</w:t>
      </w:r>
      <w:r>
        <w:rPr>
          <w:position w:val="-1"/>
        </w:rPr>
        <w:t>asal</w:t>
      </w:r>
      <w:r>
        <w:rPr>
          <w:spacing w:val="32"/>
          <w:position w:val="-1"/>
        </w:rPr>
        <w:t xml:space="preserve"> </w:t>
      </w:r>
      <w:r>
        <w:rPr>
          <w:spacing w:val="1"/>
          <w:position w:val="-1"/>
        </w:rPr>
        <w:t>16</w:t>
      </w:r>
      <w:r>
        <w:rPr>
          <w:position w:val="-1"/>
        </w:rPr>
        <w:t>7</w:t>
      </w:r>
      <w:r>
        <w:rPr>
          <w:spacing w:val="39"/>
          <w:position w:val="-1"/>
        </w:rPr>
        <w:t xml:space="preserve"> </w:t>
      </w:r>
      <w:r>
        <w:rPr>
          <w:i/>
          <w:spacing w:val="-1"/>
          <w:position w:val="-1"/>
        </w:rPr>
        <w:t>K</w:t>
      </w:r>
      <w:r>
        <w:rPr>
          <w:i/>
          <w:position w:val="-1"/>
        </w:rPr>
        <w:t>it</w:t>
      </w:r>
      <w:r>
        <w:rPr>
          <w:i/>
          <w:spacing w:val="1"/>
          <w:position w:val="-1"/>
        </w:rPr>
        <w:t>a</w:t>
      </w:r>
      <w:r>
        <w:rPr>
          <w:i/>
          <w:position w:val="-1"/>
        </w:rPr>
        <w:t>b</w:t>
      </w:r>
      <w:r>
        <w:rPr>
          <w:i/>
          <w:spacing w:val="31"/>
          <w:position w:val="-1"/>
        </w:rPr>
        <w:t xml:space="preserve"> </w:t>
      </w:r>
      <w:r>
        <w:rPr>
          <w:i/>
          <w:position w:val="-1"/>
        </w:rPr>
        <w:t>U</w:t>
      </w:r>
      <w:r>
        <w:rPr>
          <w:i/>
          <w:spacing w:val="1"/>
          <w:position w:val="-1"/>
        </w:rPr>
        <w:t>ndang</w:t>
      </w:r>
      <w:r>
        <w:rPr>
          <w:i/>
          <w:position w:val="-1"/>
        </w:rPr>
        <w:t>-</w:t>
      </w:r>
    </w:p>
    <w:p w:rsidR="009C45E1" w:rsidRDefault="0040411F">
      <w:pPr>
        <w:spacing w:before="5" w:line="220" w:lineRule="exact"/>
        <w:ind w:left="113"/>
      </w:pPr>
      <w:r>
        <w:rPr>
          <w:i/>
          <w:position w:val="-1"/>
        </w:rPr>
        <w:t>U</w:t>
      </w:r>
      <w:r>
        <w:rPr>
          <w:i/>
          <w:spacing w:val="1"/>
          <w:position w:val="-1"/>
        </w:rPr>
        <w:t>n</w:t>
      </w:r>
      <w:r>
        <w:rPr>
          <w:i/>
          <w:spacing w:val="1"/>
          <w:position w:val="-1"/>
        </w:rPr>
        <w:t>dan</w:t>
      </w:r>
      <w:r>
        <w:rPr>
          <w:i/>
          <w:position w:val="-1"/>
        </w:rPr>
        <w:t>g</w:t>
      </w:r>
      <w:r>
        <w:rPr>
          <w:i/>
          <w:spacing w:val="-7"/>
          <w:position w:val="-1"/>
        </w:rPr>
        <w:t xml:space="preserve"> </w:t>
      </w:r>
      <w:r>
        <w:rPr>
          <w:i/>
          <w:position w:val="-1"/>
        </w:rPr>
        <w:t>H</w:t>
      </w:r>
      <w:r>
        <w:rPr>
          <w:i/>
          <w:spacing w:val="1"/>
          <w:position w:val="-1"/>
        </w:rPr>
        <w:t>u</w:t>
      </w:r>
      <w:r>
        <w:rPr>
          <w:i/>
          <w:position w:val="-1"/>
        </w:rPr>
        <w:t>k</w:t>
      </w:r>
      <w:r>
        <w:rPr>
          <w:i/>
          <w:spacing w:val="1"/>
          <w:position w:val="-1"/>
        </w:rPr>
        <w:t>u</w:t>
      </w:r>
      <w:r>
        <w:rPr>
          <w:i/>
          <w:position w:val="-1"/>
        </w:rPr>
        <w:t>m</w:t>
      </w:r>
      <w:r>
        <w:rPr>
          <w:i/>
          <w:spacing w:val="-6"/>
          <w:position w:val="-1"/>
        </w:rPr>
        <w:t xml:space="preserve"> </w:t>
      </w:r>
      <w:r>
        <w:rPr>
          <w:i/>
          <w:position w:val="-1"/>
        </w:rPr>
        <w:t>Per</w:t>
      </w:r>
      <w:r>
        <w:rPr>
          <w:i/>
          <w:spacing w:val="1"/>
          <w:position w:val="-1"/>
        </w:rPr>
        <w:t>da</w:t>
      </w:r>
      <w:r>
        <w:rPr>
          <w:i/>
          <w:spacing w:val="-3"/>
          <w:position w:val="-1"/>
        </w:rPr>
        <w:t>t</w:t>
      </w:r>
      <w:r>
        <w:rPr>
          <w:i/>
          <w:position w:val="-1"/>
        </w:rPr>
        <w:t>a</w:t>
      </w:r>
    </w:p>
    <w:p w:rsidR="009C45E1" w:rsidRDefault="0040411F">
      <w:pPr>
        <w:spacing w:before="7" w:line="220" w:lineRule="exact"/>
        <w:ind w:left="113" w:right="84" w:firstLine="427"/>
        <w:sectPr w:rsidR="009C45E1">
          <w:type w:val="continuous"/>
          <w:pgSz w:w="8400" w:h="11920"/>
          <w:pgMar w:top="1060" w:right="1020" w:bottom="280" w:left="1020" w:header="720" w:footer="720" w:gutter="0"/>
          <w:cols w:space="720"/>
        </w:sectPr>
      </w:pPr>
      <w:r>
        <w:rPr>
          <w:position w:val="9"/>
          <w:sz w:val="13"/>
          <w:szCs w:val="13"/>
        </w:rPr>
        <w:t>49</w:t>
      </w:r>
      <w:r>
        <w:rPr>
          <w:spacing w:val="28"/>
          <w:position w:val="9"/>
          <w:sz w:val="13"/>
          <w:szCs w:val="13"/>
        </w:rPr>
        <w:t xml:space="preserve"> </w:t>
      </w:r>
      <w:r>
        <w:rPr>
          <w:spacing w:val="1"/>
        </w:rPr>
        <w:t>B</w:t>
      </w:r>
      <w:r>
        <w:t>ab</w:t>
      </w:r>
      <w:r>
        <w:rPr>
          <w:spacing w:val="11"/>
        </w:rPr>
        <w:t xml:space="preserve"> </w:t>
      </w:r>
      <w:r>
        <w:t>V</w:t>
      </w:r>
      <w:r>
        <w:rPr>
          <w:spacing w:val="11"/>
        </w:rPr>
        <w:t xml:space="preserve"> </w:t>
      </w:r>
      <w:r>
        <w:t>U</w:t>
      </w:r>
      <w:r>
        <w:rPr>
          <w:spacing w:val="-1"/>
        </w:rPr>
        <w:t>n</w:t>
      </w:r>
      <w:r>
        <w:rPr>
          <w:spacing w:val="1"/>
        </w:rPr>
        <w:t>d</w:t>
      </w:r>
      <w:r>
        <w:t>a</w:t>
      </w:r>
      <w:r>
        <w:rPr>
          <w:spacing w:val="-1"/>
        </w:rPr>
        <w:t>n</w:t>
      </w:r>
      <w:r>
        <w:rPr>
          <w:spacing w:val="3"/>
        </w:rPr>
        <w:t>g</w:t>
      </w:r>
      <w:r>
        <w:rPr>
          <w:spacing w:val="-2"/>
        </w:rPr>
        <w:t>-</w:t>
      </w:r>
      <w:r>
        <w:rPr>
          <w:spacing w:val="2"/>
        </w:rPr>
        <w:t>U</w:t>
      </w:r>
      <w:r>
        <w:rPr>
          <w:spacing w:val="-1"/>
        </w:rPr>
        <w:t>n</w:t>
      </w:r>
      <w:r>
        <w:rPr>
          <w:spacing w:val="1"/>
        </w:rPr>
        <w:t>d</w:t>
      </w:r>
      <w:r>
        <w:t>a</w:t>
      </w:r>
      <w:r>
        <w:rPr>
          <w:spacing w:val="1"/>
        </w:rPr>
        <w:t>n</w:t>
      </w:r>
      <w:r>
        <w:t>g</w:t>
      </w:r>
      <w:r>
        <w:rPr>
          <w:spacing w:val="-1"/>
        </w:rPr>
        <w:t xml:space="preserve"> </w:t>
      </w:r>
      <w:r>
        <w:t>N</w:t>
      </w:r>
      <w:r>
        <w:rPr>
          <w:spacing w:val="4"/>
        </w:rPr>
        <w:t>o</w:t>
      </w:r>
      <w:r>
        <w:rPr>
          <w:spacing w:val="1"/>
        </w:rPr>
        <w:t>mo</w:t>
      </w:r>
      <w:r>
        <w:t>r</w:t>
      </w:r>
      <w:r>
        <w:rPr>
          <w:spacing w:val="7"/>
        </w:rPr>
        <w:t xml:space="preserve"> </w:t>
      </w:r>
      <w:r>
        <w:t>1</w:t>
      </w:r>
      <w:r>
        <w:rPr>
          <w:spacing w:val="10"/>
        </w:rPr>
        <w:t xml:space="preserve"> </w:t>
      </w:r>
      <w:r>
        <w:rPr>
          <w:spacing w:val="3"/>
        </w:rPr>
        <w:t>T</w:t>
      </w:r>
      <w:r>
        <w:t>a</w:t>
      </w:r>
      <w:r>
        <w:rPr>
          <w:spacing w:val="-1"/>
        </w:rPr>
        <w:t>hu</w:t>
      </w:r>
      <w:r>
        <w:t>n</w:t>
      </w:r>
      <w:r>
        <w:rPr>
          <w:spacing w:val="6"/>
        </w:rPr>
        <w:t xml:space="preserve"> </w:t>
      </w:r>
      <w:r>
        <w:rPr>
          <w:spacing w:val="1"/>
        </w:rPr>
        <w:t>1974</w:t>
      </w:r>
      <w:r>
        <w:t>,</w:t>
      </w:r>
      <w:r>
        <w:rPr>
          <w:spacing w:val="8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1"/>
        </w:rPr>
        <w:t>r</w:t>
      </w:r>
      <w:r>
        <w:t>i</w:t>
      </w:r>
      <w:r>
        <w:rPr>
          <w:spacing w:val="-1"/>
        </w:rPr>
        <w:t>s</w:t>
      </w:r>
      <w:r>
        <w:t>i</w:t>
      </w:r>
      <w:r>
        <w:rPr>
          <w:spacing w:val="-1"/>
        </w:rPr>
        <w:t>k</w:t>
      </w:r>
      <w:r>
        <w:t>an</w:t>
      </w:r>
      <w:r>
        <w:rPr>
          <w:spacing w:val="7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a</w:t>
      </w:r>
      <w:r>
        <w:t>tu</w:t>
      </w:r>
      <w:r>
        <w:rPr>
          <w:spacing w:val="8"/>
        </w:rPr>
        <w:t xml:space="preserve"> </w:t>
      </w:r>
      <w:r>
        <w:rPr>
          <w:spacing w:val="1"/>
        </w:rPr>
        <w:t>p</w:t>
      </w:r>
      <w:r>
        <w:t xml:space="preserve">asal, </w:t>
      </w:r>
      <w:r>
        <w:rPr>
          <w:spacing w:val="-1"/>
        </w:rPr>
        <w:t>y</w:t>
      </w:r>
      <w:r>
        <w:t>ai</w:t>
      </w:r>
      <w:r>
        <w:rPr>
          <w:spacing w:val="2"/>
        </w:rPr>
        <w:t>t</w:t>
      </w:r>
      <w:r>
        <w:rPr>
          <w:spacing w:val="-1"/>
        </w:rPr>
        <w:t>u</w:t>
      </w:r>
      <w:r>
        <w:rPr>
          <w:spacing w:val="1"/>
        </w:rPr>
        <w:t>p</w:t>
      </w:r>
      <w:r>
        <w:t xml:space="preserve">asal  </w:t>
      </w:r>
      <w:r>
        <w:rPr>
          <w:spacing w:val="7"/>
        </w:rPr>
        <w:t xml:space="preserve"> </w:t>
      </w:r>
      <w:r>
        <w:rPr>
          <w:spacing w:val="1"/>
        </w:rPr>
        <w:t>29</w:t>
      </w:r>
      <w:r>
        <w:t xml:space="preserve">.  </w:t>
      </w:r>
      <w:r>
        <w:rPr>
          <w:spacing w:val="13"/>
        </w:rPr>
        <w:t xml:space="preserve"> </w:t>
      </w:r>
      <w:r>
        <w:t>Se</w:t>
      </w:r>
      <w:r>
        <w:rPr>
          <w:spacing w:val="1"/>
        </w:rPr>
        <w:t>d</w:t>
      </w:r>
      <w:r>
        <w:t>a</w:t>
      </w:r>
      <w:r>
        <w:rPr>
          <w:spacing w:val="1"/>
        </w:rPr>
        <w:t>ng</w:t>
      </w:r>
      <w:r>
        <w:rPr>
          <w:spacing w:val="-1"/>
        </w:rPr>
        <w:t>k</w:t>
      </w:r>
      <w:r>
        <w:t xml:space="preserve">an  </w:t>
      </w:r>
      <w:r>
        <w:rPr>
          <w:spacing w:val="10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-1"/>
        </w:rPr>
        <w:t>ng</w:t>
      </w:r>
      <w:r>
        <w:t>e</w:t>
      </w:r>
      <w:r>
        <w:rPr>
          <w:spacing w:val="1"/>
        </w:rPr>
        <w:t>r</w:t>
      </w:r>
      <w:r>
        <w:t>ti</w:t>
      </w:r>
      <w:r>
        <w:rPr>
          <w:spacing w:val="2"/>
        </w:rPr>
        <w:t>a</w:t>
      </w:r>
      <w:r>
        <w:t xml:space="preserve">n  </w:t>
      </w:r>
      <w:r>
        <w:rPr>
          <w:spacing w:val="6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1"/>
        </w:rPr>
        <w:t>r</w:t>
      </w:r>
      <w:r>
        <w:rPr>
          <w:spacing w:val="2"/>
        </w:rPr>
        <w:t>j</w:t>
      </w:r>
      <w:r>
        <w:t>a</w:t>
      </w:r>
      <w:r>
        <w:rPr>
          <w:spacing w:val="-1"/>
        </w:rPr>
        <w:t>n</w:t>
      </w:r>
      <w:r>
        <w:rPr>
          <w:spacing w:val="2"/>
        </w:rPr>
        <w:t>j</w:t>
      </w:r>
      <w:r>
        <w:t xml:space="preserve">ian  </w:t>
      </w:r>
      <w:r>
        <w:rPr>
          <w:spacing w:val="6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1"/>
        </w:rPr>
        <w:t>r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2"/>
        </w:rPr>
        <w:t>w</w:t>
      </w:r>
      <w:r>
        <w:rPr>
          <w:spacing w:val="2"/>
        </w:rPr>
        <w:t>i</w:t>
      </w:r>
      <w:r>
        <w:rPr>
          <w:spacing w:val="-1"/>
        </w:rPr>
        <w:t>n</w:t>
      </w:r>
      <w:r>
        <w:rPr>
          <w:spacing w:val="3"/>
        </w:rPr>
        <w:t>a</w:t>
      </w:r>
      <w:r>
        <w:rPr>
          <w:spacing w:val="-1"/>
        </w:rPr>
        <w:t>n</w:t>
      </w:r>
      <w:r>
        <w:t>i</w:t>
      </w:r>
      <w:r>
        <w:rPr>
          <w:spacing w:val="1"/>
        </w:rPr>
        <w:t>n</w:t>
      </w:r>
      <w:r>
        <w:t xml:space="preserve">i  </w:t>
      </w:r>
      <w:r>
        <w:rPr>
          <w:spacing w:val="4"/>
        </w:rPr>
        <w:t xml:space="preserve"> </w:t>
      </w:r>
      <w:r>
        <w:t>ti</w:t>
      </w:r>
      <w:r>
        <w:rPr>
          <w:spacing w:val="1"/>
        </w:rPr>
        <w:t>d</w:t>
      </w:r>
      <w:r>
        <w:rPr>
          <w:spacing w:val="3"/>
        </w:rPr>
        <w:t>a</w:t>
      </w:r>
      <w:r>
        <w:t>k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113" w:right="74" w:firstLine="631"/>
        <w:jc w:val="both"/>
        <w:rPr>
          <w:sz w:val="24"/>
          <w:szCs w:val="24"/>
        </w:rPr>
      </w:pPr>
      <w:r>
        <w:pict>
          <v:group id="_x0000_s1381" style="position:absolute;left:0;text-align:left;margin-left:56.25pt;margin-top:53.55pt;width:307.15pt;height:375.4pt;z-index:-3738;mso-position-horizontal-relative:page" coordorigin="1125,1071" coordsize="6143,7508">
            <v:shape id="_x0000_s1383" type="#_x0000_t75" style="position:absolute;left:1136;top:1071;width:6120;height:7508">
              <v:imagedata r:id="rId8" o:title=""/>
            </v:shape>
            <v:shape id="_x0000_s1382" style="position:absolute;left:1133;top:8158;width:6126;height:0" coordorigin="1133,8158" coordsize="6126,0" path="m1133,8158r6126,e" filled="f" strokeweight=".82pt">
              <v:path arrowok="t"/>
            </v:shape>
            <w10:wrap anchorx="page"/>
          </v:group>
        </w:pic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p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>janjian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ikat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 oleh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lai.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lanjut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 pihak nota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kinan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pihak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ga maupun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dua  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pihak.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ut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disep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oleh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 pihak, nota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9C45E1" w:rsidRDefault="0040411F">
      <w:pPr>
        <w:spacing w:before="6" w:line="359" w:lineRule="auto"/>
        <w:ind w:left="113" w:right="73" w:firstLine="631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isah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suai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tusan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 xml:space="preserve">mah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 xml:space="preserve">Konstitusi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Nomor</w:t>
      </w:r>
    </w:p>
    <w:p w:rsidR="009C45E1" w:rsidRDefault="0040411F">
      <w:pPr>
        <w:spacing w:before="7" w:line="360" w:lineRule="auto"/>
        <w:ind w:left="113" w:right="74"/>
        <w:jc w:val="both"/>
        <w:rPr>
          <w:sz w:val="24"/>
          <w:szCs w:val="24"/>
        </w:rPr>
      </w:pPr>
      <w:r>
        <w:rPr>
          <w:sz w:val="24"/>
          <w:szCs w:val="24"/>
        </w:rPr>
        <w:t>69/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U-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/2015,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nota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slah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dibe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 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kta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r>
        <w:rPr>
          <w:sz w:val="24"/>
          <w:szCs w:val="24"/>
        </w:rPr>
        <w:t>buk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lemb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maka 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ru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dikelu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usan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but. 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nota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bisa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plem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sikan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  tanpa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nung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u 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ru.</w:t>
      </w:r>
      <w:r>
        <w:rPr>
          <w:spacing w:val="5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doman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nota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fsi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Mah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 xml:space="preserve">mah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Konstitusi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Nomor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69/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U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/2</w:t>
      </w:r>
      <w:r>
        <w:rPr>
          <w:spacing w:val="3"/>
          <w:sz w:val="24"/>
          <w:szCs w:val="24"/>
        </w:rPr>
        <w:t>0</w:t>
      </w:r>
      <w:r>
        <w:rPr>
          <w:sz w:val="24"/>
          <w:szCs w:val="24"/>
        </w:rPr>
        <w:t xml:space="preserve">15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ini 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</w:p>
    <w:p w:rsidR="009C45E1" w:rsidRDefault="0040411F">
      <w:pPr>
        <w:spacing w:line="260" w:lineRule="exact"/>
        <w:ind w:left="113" w:right="4781"/>
        <w:jc w:val="both"/>
        <w:rPr>
          <w:sz w:val="16"/>
          <w:szCs w:val="16"/>
        </w:rPr>
      </w:pP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ka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pro</w:t>
      </w:r>
      <w:r>
        <w:rPr>
          <w:spacing w:val="-1"/>
          <w:position w:val="-1"/>
          <w:sz w:val="24"/>
          <w:szCs w:val="24"/>
        </w:rPr>
        <w:t>fe</w:t>
      </w:r>
      <w:r>
        <w:rPr>
          <w:position w:val="-1"/>
          <w:sz w:val="24"/>
          <w:szCs w:val="24"/>
        </w:rPr>
        <w:t>si</w:t>
      </w:r>
      <w:r>
        <w:rPr>
          <w:spacing w:val="3"/>
          <w:position w:val="-1"/>
          <w:sz w:val="24"/>
          <w:szCs w:val="24"/>
        </w:rPr>
        <w:t>.</w:t>
      </w:r>
      <w:r>
        <w:rPr>
          <w:spacing w:val="1"/>
          <w:position w:val="10"/>
          <w:sz w:val="16"/>
          <w:szCs w:val="16"/>
        </w:rPr>
        <w:t>50</w:t>
      </w:r>
    </w:p>
    <w:p w:rsidR="009C45E1" w:rsidRDefault="009C45E1">
      <w:pPr>
        <w:spacing w:before="6" w:line="100" w:lineRule="exact"/>
        <w:rPr>
          <w:sz w:val="11"/>
          <w:szCs w:val="11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before="34"/>
        <w:ind w:left="113" w:right="86"/>
        <w:jc w:val="both"/>
      </w:pPr>
      <w:r>
        <w:rPr>
          <w:spacing w:val="1"/>
        </w:rPr>
        <w:t>d</w:t>
      </w:r>
      <w:r>
        <w:t>i</w:t>
      </w:r>
      <w:r>
        <w:rPr>
          <w:spacing w:val="1"/>
        </w:rPr>
        <w:t>p</w:t>
      </w:r>
      <w:r>
        <w:t>e</w:t>
      </w:r>
      <w:r>
        <w:rPr>
          <w:spacing w:val="1"/>
        </w:rPr>
        <w:t>ro</w:t>
      </w:r>
      <w:r>
        <w:t>leh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-1"/>
        </w:rPr>
        <w:t>n</w:t>
      </w:r>
      <w:r>
        <w:rPr>
          <w:spacing w:val="2"/>
        </w:rPr>
        <w:t>j</w:t>
      </w:r>
      <w:r>
        <w:t>elasa</w:t>
      </w:r>
      <w:r>
        <w:rPr>
          <w:spacing w:val="-1"/>
        </w:rPr>
        <w:t>n</w:t>
      </w:r>
      <w:r>
        <w:t>,</w:t>
      </w:r>
      <w:r>
        <w:rPr>
          <w:spacing w:val="-6"/>
        </w:rPr>
        <w:t xml:space="preserve">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t>a</w:t>
      </w:r>
      <w:r>
        <w:rPr>
          <w:spacing w:val="4"/>
        </w:rPr>
        <w:t>d</w:t>
      </w:r>
      <w:r>
        <w:t xml:space="preserve">a </w:t>
      </w:r>
      <w:r>
        <w:rPr>
          <w:spacing w:val="-1"/>
        </w:rPr>
        <w:t>h</w:t>
      </w:r>
      <w:r>
        <w:t>a</w:t>
      </w:r>
      <w:r>
        <w:rPr>
          <w:spacing w:val="1"/>
        </w:rPr>
        <w:t>n</w:t>
      </w:r>
      <w:r>
        <w:rPr>
          <w:spacing w:val="-1"/>
        </w:rPr>
        <w:t>y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-1"/>
        </w:rPr>
        <w:t>ng</w:t>
      </w:r>
      <w:r>
        <w:t>a</w:t>
      </w:r>
      <w:r>
        <w:rPr>
          <w:spacing w:val="2"/>
        </w:rPr>
        <w:t>t</w:t>
      </w:r>
      <w:r>
        <w:rPr>
          <w:spacing w:val="-1"/>
        </w:rPr>
        <w:t>u</w:t>
      </w:r>
      <w:r>
        <w:rPr>
          <w:spacing w:val="1"/>
        </w:rPr>
        <w:t>r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k</w:t>
      </w:r>
      <w:r>
        <w:t>a</w:t>
      </w:r>
      <w:r>
        <w:rPr>
          <w:spacing w:val="1"/>
        </w:rPr>
        <w:t>p</w:t>
      </w:r>
      <w:r>
        <w:t>an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1"/>
        </w:rPr>
        <w:t>r</w:t>
      </w:r>
      <w:r>
        <w:t>ja</w:t>
      </w:r>
      <w:r>
        <w:rPr>
          <w:spacing w:val="-1"/>
        </w:rPr>
        <w:t>n</w:t>
      </w:r>
      <w:r>
        <w:rPr>
          <w:spacing w:val="2"/>
        </w:rPr>
        <w:t>j</w:t>
      </w:r>
      <w:r>
        <w:t>ian</w:t>
      </w:r>
      <w:r>
        <w:rPr>
          <w:spacing w:val="-6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2"/>
        </w:rPr>
        <w:t>w</w:t>
      </w:r>
      <w:r>
        <w:rPr>
          <w:spacing w:val="2"/>
        </w:rPr>
        <w:t>i</w:t>
      </w:r>
      <w:r>
        <w:t>n</w:t>
      </w:r>
      <w:r>
        <w:rPr>
          <w:spacing w:val="-4"/>
        </w:rPr>
        <w:t xml:space="preserve"> </w:t>
      </w:r>
      <w:r>
        <w:t xml:space="preserve">itu </w:t>
      </w:r>
      <w:r>
        <w:rPr>
          <w:spacing w:val="1"/>
        </w:rPr>
        <w:t>d</w:t>
      </w:r>
      <w:r>
        <w:t>i</w:t>
      </w:r>
      <w:r>
        <w:rPr>
          <w:spacing w:val="1"/>
        </w:rPr>
        <w:t>b</w:t>
      </w:r>
      <w:r>
        <w:rPr>
          <w:spacing w:val="-1"/>
        </w:rPr>
        <w:t>u</w:t>
      </w:r>
      <w:r>
        <w:t xml:space="preserve">at,  </w:t>
      </w:r>
      <w:r>
        <w:rPr>
          <w:spacing w:val="7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1"/>
        </w:rPr>
        <w:t>n</w:t>
      </w:r>
      <w:r>
        <w:rPr>
          <w:spacing w:val="-1"/>
        </w:rPr>
        <w:t>g</w:t>
      </w:r>
      <w:r>
        <w:t>at</w:t>
      </w:r>
      <w:r>
        <w:rPr>
          <w:spacing w:val="-1"/>
        </w:rPr>
        <w:t>u</w:t>
      </w:r>
      <w:r>
        <w:t xml:space="preserve">r  </w:t>
      </w:r>
      <w:r>
        <w:rPr>
          <w:spacing w:val="5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1"/>
        </w:rPr>
        <w:t>ab</w:t>
      </w:r>
      <w:r>
        <w:rPr>
          <w:spacing w:val="-1"/>
        </w:rPr>
        <w:t>s</w:t>
      </w:r>
      <w:r>
        <w:rPr>
          <w:spacing w:val="3"/>
        </w:rPr>
        <w:t>a</w:t>
      </w:r>
      <w:r>
        <w:rPr>
          <w:spacing w:val="-1"/>
        </w:rPr>
        <w:t>h</w:t>
      </w:r>
      <w:r>
        <w:rPr>
          <w:spacing w:val="3"/>
        </w:rPr>
        <w:t>a</w:t>
      </w:r>
      <w:r>
        <w:rPr>
          <w:spacing w:val="-1"/>
        </w:rPr>
        <w:t>n</w:t>
      </w:r>
      <w:r>
        <w:t xml:space="preserve">,  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t>a</w:t>
      </w:r>
      <w:r>
        <w:rPr>
          <w:spacing w:val="1"/>
        </w:rPr>
        <w:t>a</w:t>
      </w:r>
      <w:r>
        <w:t xml:space="preserve">t  </w:t>
      </w:r>
      <w:r>
        <w:rPr>
          <w:spacing w:val="8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1"/>
        </w:rPr>
        <w:t>r</w:t>
      </w:r>
      <w:r>
        <w:t>la</w:t>
      </w:r>
      <w:r>
        <w:rPr>
          <w:spacing w:val="1"/>
        </w:rPr>
        <w:t>k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y</w:t>
      </w:r>
      <w:r>
        <w:t xml:space="preserve">a,   </w:t>
      </w:r>
      <w:r>
        <w:rPr>
          <w:spacing w:val="1"/>
        </w:rPr>
        <w:t>d</w:t>
      </w:r>
      <w:r>
        <w:rPr>
          <w:spacing w:val="3"/>
        </w:rPr>
        <w:t>a</w:t>
      </w:r>
      <w:r>
        <w:t xml:space="preserve">n  </w:t>
      </w:r>
      <w:r>
        <w:rPr>
          <w:spacing w:val="4"/>
        </w:rPr>
        <w:t xml:space="preserve"> </w:t>
      </w:r>
      <w:r>
        <w:rPr>
          <w:spacing w:val="3"/>
        </w:rPr>
        <w:t>d</w:t>
      </w:r>
      <w:r>
        <w:t>a</w:t>
      </w:r>
      <w:r>
        <w:rPr>
          <w:spacing w:val="1"/>
        </w:rPr>
        <w:t>p</w:t>
      </w:r>
      <w:r>
        <w:t xml:space="preserve">at  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u</w:t>
      </w:r>
      <w:r>
        <w:rPr>
          <w:spacing w:val="1"/>
        </w:rPr>
        <w:t>b</w:t>
      </w:r>
      <w:r>
        <w:t>a</w:t>
      </w:r>
      <w:r>
        <w:rPr>
          <w:spacing w:val="1"/>
        </w:rPr>
        <w:t>hn</w:t>
      </w:r>
      <w:r>
        <w:rPr>
          <w:spacing w:val="-4"/>
        </w:rPr>
        <w:t>y</w:t>
      </w:r>
      <w:r>
        <w:t xml:space="preserve">a </w:t>
      </w:r>
      <w:r>
        <w:rPr>
          <w:spacing w:val="1"/>
        </w:rPr>
        <w:t>p</w:t>
      </w:r>
      <w:r>
        <w:t>e</w:t>
      </w:r>
      <w:r>
        <w:rPr>
          <w:spacing w:val="1"/>
        </w:rPr>
        <w:t>r</w:t>
      </w:r>
      <w:r>
        <w:rPr>
          <w:spacing w:val="2"/>
        </w:rPr>
        <w:t>j</w:t>
      </w:r>
      <w:r>
        <w:t>a</w:t>
      </w:r>
      <w:r>
        <w:rPr>
          <w:spacing w:val="-3"/>
        </w:rPr>
        <w:t>n</w:t>
      </w:r>
      <w:r>
        <w:rPr>
          <w:spacing w:val="3"/>
        </w:rPr>
        <w:t>j</w:t>
      </w:r>
      <w:r>
        <w:t>ian</w:t>
      </w:r>
      <w:r>
        <w:rPr>
          <w:spacing w:val="-9"/>
        </w:rPr>
        <w:t xml:space="preserve"> </w:t>
      </w:r>
      <w:r>
        <w:t>itu</w:t>
      </w:r>
    </w:p>
    <w:p w:rsidR="009C45E1" w:rsidRDefault="0040411F">
      <w:pPr>
        <w:spacing w:before="3" w:line="220" w:lineRule="exact"/>
        <w:ind w:left="113" w:right="76" w:firstLine="427"/>
        <w:jc w:val="both"/>
        <w:sectPr w:rsidR="009C45E1">
          <w:pgSz w:w="8400" w:h="11920"/>
          <w:pgMar w:top="940" w:right="1020" w:bottom="280" w:left="1020" w:header="743" w:footer="0" w:gutter="0"/>
          <w:cols w:space="720"/>
        </w:sectPr>
      </w:pPr>
      <w:r>
        <w:rPr>
          <w:position w:val="9"/>
          <w:sz w:val="13"/>
          <w:szCs w:val="13"/>
        </w:rPr>
        <w:t xml:space="preserve">50  </w:t>
      </w:r>
      <w:r>
        <w:t>N</w:t>
      </w:r>
      <w:r>
        <w:rPr>
          <w:spacing w:val="1"/>
        </w:rPr>
        <w:t>.</w:t>
      </w:r>
      <w:r>
        <w:t>G</w:t>
      </w:r>
      <w:r>
        <w:rPr>
          <w:spacing w:val="12"/>
        </w:rPr>
        <w:t xml:space="preserve"> </w:t>
      </w:r>
      <w:r>
        <w:t>Y</w:t>
      </w:r>
      <w:r>
        <w:rPr>
          <w:spacing w:val="-1"/>
        </w:rPr>
        <w:t>u</w:t>
      </w:r>
      <w:r>
        <w:rPr>
          <w:spacing w:val="1"/>
        </w:rPr>
        <w:t>d</w:t>
      </w:r>
      <w:r>
        <w:t>a</w:t>
      </w:r>
      <w:r>
        <w:rPr>
          <w:spacing w:val="1"/>
        </w:rPr>
        <w:t>r</w:t>
      </w:r>
      <w:r>
        <w:t>a,</w:t>
      </w:r>
      <w:r>
        <w:rPr>
          <w:spacing w:val="11"/>
        </w:rPr>
        <w:t xml:space="preserve"> </w:t>
      </w:r>
      <w:r>
        <w:rPr>
          <w:i/>
        </w:rPr>
        <w:t>P</w:t>
      </w:r>
      <w:r>
        <w:rPr>
          <w:i/>
          <w:spacing w:val="1"/>
        </w:rPr>
        <w:t>o</w:t>
      </w:r>
      <w:r>
        <w:rPr>
          <w:i/>
        </w:rPr>
        <w:t>k</w:t>
      </w:r>
      <w:r>
        <w:rPr>
          <w:i/>
          <w:spacing w:val="1"/>
        </w:rPr>
        <w:t>ok</w:t>
      </w:r>
      <w:r>
        <w:rPr>
          <w:i/>
          <w:spacing w:val="-2"/>
        </w:rPr>
        <w:t>-</w:t>
      </w:r>
      <w:r>
        <w:rPr>
          <w:i/>
          <w:spacing w:val="1"/>
        </w:rPr>
        <w:t>po</w:t>
      </w:r>
      <w:r>
        <w:rPr>
          <w:i/>
        </w:rPr>
        <w:t>k</w:t>
      </w:r>
      <w:r>
        <w:rPr>
          <w:i/>
          <w:spacing w:val="1"/>
        </w:rPr>
        <w:t>o</w:t>
      </w:r>
      <w:r>
        <w:rPr>
          <w:i/>
        </w:rPr>
        <w:t>k</w:t>
      </w:r>
      <w:r>
        <w:rPr>
          <w:i/>
          <w:spacing w:val="1"/>
        </w:rPr>
        <w:t xml:space="preserve"> </w:t>
      </w:r>
      <w:r>
        <w:rPr>
          <w:i/>
        </w:rPr>
        <w:t>Pemi</w:t>
      </w:r>
      <w:r>
        <w:rPr>
          <w:i/>
          <w:spacing w:val="1"/>
        </w:rPr>
        <w:t>k</w:t>
      </w:r>
      <w:r>
        <w:rPr>
          <w:i/>
        </w:rPr>
        <w:t>i</w:t>
      </w:r>
      <w:r>
        <w:rPr>
          <w:i/>
          <w:spacing w:val="-1"/>
        </w:rPr>
        <w:t>r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8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i</w:t>
      </w:r>
      <w:r>
        <w:rPr>
          <w:i/>
          <w:spacing w:val="14"/>
        </w:rPr>
        <w:t xml:space="preserve"> </w:t>
      </w:r>
      <w:r>
        <w:rPr>
          <w:i/>
          <w:spacing w:val="1"/>
        </w:rPr>
        <w:t>S</w:t>
      </w:r>
      <w:r>
        <w:rPr>
          <w:i/>
        </w:rPr>
        <w:t>e</w:t>
      </w:r>
      <w:r>
        <w:rPr>
          <w:i/>
          <w:spacing w:val="-1"/>
        </w:rPr>
        <w:t>p</w:t>
      </w:r>
      <w:r>
        <w:rPr>
          <w:i/>
          <w:spacing w:val="1"/>
        </w:rPr>
        <w:t>u</w:t>
      </w:r>
      <w:r>
        <w:rPr>
          <w:i/>
        </w:rPr>
        <w:t>t</w:t>
      </w:r>
      <w:r>
        <w:rPr>
          <w:i/>
          <w:spacing w:val="1"/>
        </w:rPr>
        <w:t>a</w:t>
      </w:r>
      <w:r>
        <w:rPr>
          <w:i/>
        </w:rPr>
        <w:t>r</w:t>
      </w:r>
      <w:r>
        <w:rPr>
          <w:i/>
          <w:spacing w:val="9"/>
        </w:rPr>
        <w:t xml:space="preserve"> </w:t>
      </w:r>
      <w:r>
        <w:rPr>
          <w:i/>
          <w:spacing w:val="-1"/>
        </w:rPr>
        <w:t>K</w:t>
      </w:r>
      <w:r>
        <w:rPr>
          <w:i/>
        </w:rPr>
        <w:t>e</w:t>
      </w:r>
      <w:r>
        <w:rPr>
          <w:i/>
          <w:spacing w:val="1"/>
        </w:rPr>
        <w:t>du</w:t>
      </w:r>
      <w:r>
        <w:rPr>
          <w:i/>
          <w:spacing w:val="-1"/>
        </w:rPr>
        <w:t>d</w:t>
      </w:r>
      <w:r>
        <w:rPr>
          <w:i/>
          <w:spacing w:val="1"/>
        </w:rPr>
        <w:t>u</w:t>
      </w:r>
      <w:r>
        <w:rPr>
          <w:i/>
        </w:rPr>
        <w:t>k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6"/>
        </w:rPr>
        <w:t xml:space="preserve"> </w:t>
      </w:r>
      <w:r>
        <w:rPr>
          <w:i/>
          <w:spacing w:val="1"/>
        </w:rPr>
        <w:t>da</w:t>
      </w:r>
      <w:r>
        <w:rPr>
          <w:i/>
        </w:rPr>
        <w:t>n F</w:t>
      </w:r>
      <w:r>
        <w:rPr>
          <w:i/>
          <w:spacing w:val="1"/>
        </w:rPr>
        <w:t>ung</w:t>
      </w:r>
      <w:r>
        <w:rPr>
          <w:i/>
          <w:spacing w:val="-1"/>
        </w:rPr>
        <w:t>s</w:t>
      </w:r>
      <w:r>
        <w:rPr>
          <w:i/>
        </w:rPr>
        <w:t>i</w:t>
      </w:r>
      <w:r>
        <w:rPr>
          <w:i/>
          <w:spacing w:val="1"/>
        </w:rPr>
        <w:t xml:space="preserve"> </w:t>
      </w:r>
      <w:r>
        <w:rPr>
          <w:i/>
          <w:spacing w:val="-1"/>
        </w:rPr>
        <w:t>N</w:t>
      </w:r>
      <w:r>
        <w:rPr>
          <w:i/>
          <w:spacing w:val="1"/>
        </w:rPr>
        <w:t>o</w:t>
      </w:r>
      <w:r>
        <w:rPr>
          <w:i/>
        </w:rPr>
        <w:t>t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</w:rPr>
        <w:t xml:space="preserve">is </w:t>
      </w:r>
      <w:r>
        <w:rPr>
          <w:i/>
          <w:spacing w:val="-1"/>
        </w:rPr>
        <w:t>s</w:t>
      </w:r>
      <w:r>
        <w:rPr>
          <w:i/>
          <w:spacing w:val="2"/>
        </w:rPr>
        <w:t>e</w:t>
      </w:r>
      <w:r>
        <w:rPr>
          <w:i/>
          <w:spacing w:val="-1"/>
        </w:rPr>
        <w:t>r</w:t>
      </w:r>
      <w:r>
        <w:rPr>
          <w:i/>
        </w:rPr>
        <w:t>ta</w:t>
      </w:r>
      <w:r>
        <w:rPr>
          <w:i/>
          <w:spacing w:val="4"/>
        </w:rPr>
        <w:t xml:space="preserve"> </w:t>
      </w:r>
      <w:r>
        <w:rPr>
          <w:i/>
        </w:rPr>
        <w:t>Akta</w:t>
      </w:r>
      <w:r>
        <w:rPr>
          <w:i/>
          <w:spacing w:val="4"/>
        </w:rPr>
        <w:t xml:space="preserve"> </w:t>
      </w:r>
      <w:r>
        <w:rPr>
          <w:i/>
          <w:spacing w:val="-1"/>
        </w:rPr>
        <w:t>N</w:t>
      </w:r>
      <w:r>
        <w:rPr>
          <w:i/>
          <w:spacing w:val="1"/>
        </w:rPr>
        <w:t>o</w:t>
      </w:r>
      <w:r>
        <w:rPr>
          <w:i/>
        </w:rPr>
        <w:t>t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</w:rPr>
        <w:t>is Me</w:t>
      </w:r>
      <w:r>
        <w:rPr>
          <w:i/>
          <w:spacing w:val="1"/>
        </w:rPr>
        <w:t>nu</w:t>
      </w:r>
      <w:r>
        <w:rPr>
          <w:i/>
          <w:spacing w:val="-1"/>
        </w:rPr>
        <w:t>r</w:t>
      </w:r>
      <w:r>
        <w:rPr>
          <w:i/>
          <w:spacing w:val="1"/>
        </w:rPr>
        <w:t>u</w:t>
      </w:r>
      <w:r>
        <w:rPr>
          <w:i/>
        </w:rPr>
        <w:t xml:space="preserve">t </w:t>
      </w:r>
      <w:r>
        <w:rPr>
          <w:i/>
          <w:spacing w:val="1"/>
        </w:rPr>
        <w:t>S</w:t>
      </w:r>
      <w:r>
        <w:rPr>
          <w:i/>
        </w:rPr>
        <w:t>i</w:t>
      </w:r>
      <w:r>
        <w:rPr>
          <w:i/>
          <w:spacing w:val="-1"/>
        </w:rPr>
        <w:t>s</w:t>
      </w:r>
      <w:r>
        <w:rPr>
          <w:i/>
        </w:rPr>
        <w:t>tem</w:t>
      </w:r>
      <w:r>
        <w:rPr>
          <w:i/>
          <w:spacing w:val="3"/>
        </w:rPr>
        <w:t xml:space="preserve"> </w:t>
      </w:r>
      <w:r>
        <w:rPr>
          <w:i/>
        </w:rPr>
        <w:t>H</w:t>
      </w:r>
      <w:r>
        <w:rPr>
          <w:i/>
          <w:spacing w:val="4"/>
        </w:rPr>
        <w:t>u</w:t>
      </w:r>
      <w:r>
        <w:rPr>
          <w:i/>
        </w:rPr>
        <w:t>k</w:t>
      </w:r>
      <w:r>
        <w:rPr>
          <w:i/>
          <w:spacing w:val="1"/>
        </w:rPr>
        <w:t>u</w:t>
      </w:r>
      <w:r>
        <w:rPr>
          <w:i/>
        </w:rPr>
        <w:t>m</w:t>
      </w:r>
      <w:r>
        <w:rPr>
          <w:i/>
          <w:spacing w:val="6"/>
        </w:rPr>
        <w:t xml:space="preserve"> </w:t>
      </w:r>
      <w:r>
        <w:rPr>
          <w:i/>
          <w:spacing w:val="1"/>
        </w:rPr>
        <w:t>In</w:t>
      </w:r>
      <w:r>
        <w:rPr>
          <w:i/>
          <w:spacing w:val="-1"/>
        </w:rPr>
        <w:t>d</w:t>
      </w:r>
      <w:r>
        <w:rPr>
          <w:i/>
          <w:spacing w:val="1"/>
        </w:rPr>
        <w:t>on</w:t>
      </w:r>
      <w:r>
        <w:rPr>
          <w:i/>
        </w:rPr>
        <w:t>esi</w:t>
      </w:r>
      <w:r>
        <w:rPr>
          <w:i/>
          <w:spacing w:val="2"/>
        </w:rPr>
        <w:t>a</w:t>
      </w:r>
      <w:r>
        <w:t>, M</w:t>
      </w:r>
      <w:r>
        <w:rPr>
          <w:spacing w:val="1"/>
        </w:rPr>
        <w:t>a</w:t>
      </w:r>
      <w:r>
        <w:rPr>
          <w:spacing w:val="2"/>
        </w:rPr>
        <w:t>j</w:t>
      </w:r>
      <w:r>
        <w:t>alah</w:t>
      </w:r>
      <w:r>
        <w:rPr>
          <w:spacing w:val="-7"/>
        </w:rPr>
        <w:t xml:space="preserve"> </w:t>
      </w:r>
      <w:r>
        <w:rPr>
          <w:spacing w:val="-1"/>
        </w:rPr>
        <w:t>R</w:t>
      </w:r>
      <w:r>
        <w:t>e</w:t>
      </w:r>
      <w:r>
        <w:rPr>
          <w:spacing w:val="1"/>
        </w:rPr>
        <w:t>n</w:t>
      </w:r>
      <w:r>
        <w:rPr>
          <w:spacing w:val="-1"/>
        </w:rPr>
        <w:t>v</w:t>
      </w:r>
      <w:r>
        <w:rPr>
          <w:spacing w:val="1"/>
        </w:rPr>
        <w:t>o</w:t>
      </w:r>
      <w:r>
        <w:t>i</w:t>
      </w:r>
      <w:r>
        <w:rPr>
          <w:spacing w:val="-6"/>
        </w:rPr>
        <w:t xml:space="preserve"> </w:t>
      </w:r>
      <w:r>
        <w:t>N</w:t>
      </w:r>
      <w:r>
        <w:rPr>
          <w:spacing w:val="1"/>
        </w:rPr>
        <w:t>o</w:t>
      </w:r>
      <w:r>
        <w:t>.</w:t>
      </w:r>
      <w:r>
        <w:rPr>
          <w:spacing w:val="-2"/>
        </w:rPr>
        <w:t xml:space="preserve"> </w:t>
      </w:r>
      <w:r>
        <w:rPr>
          <w:spacing w:val="1"/>
        </w:rPr>
        <w:t>10</w:t>
      </w:r>
      <w:r>
        <w:t>.</w:t>
      </w:r>
      <w:r>
        <w:rPr>
          <w:spacing w:val="1"/>
        </w:rPr>
        <w:t>3</w:t>
      </w:r>
      <w:r>
        <w:rPr>
          <w:spacing w:val="-1"/>
        </w:rPr>
        <w:t>4</w:t>
      </w:r>
      <w:r>
        <w:t>.</w:t>
      </w:r>
      <w:r>
        <w:rPr>
          <w:spacing w:val="1"/>
        </w:rPr>
        <w:t>II</w:t>
      </w:r>
      <w:r>
        <w:rPr>
          <w:spacing w:val="-2"/>
        </w:rPr>
        <w:t>I</w:t>
      </w:r>
      <w:r>
        <w:t>,</w:t>
      </w:r>
      <w:r>
        <w:rPr>
          <w:spacing w:val="-9"/>
        </w:rPr>
        <w:t xml:space="preserve"> </w:t>
      </w:r>
      <w:r>
        <w:rPr>
          <w:spacing w:val="1"/>
        </w:rPr>
        <w:t>(20</w:t>
      </w:r>
      <w:r>
        <w:rPr>
          <w:spacing w:val="-1"/>
        </w:rPr>
        <w:t>0</w:t>
      </w:r>
      <w:r>
        <w:rPr>
          <w:spacing w:val="1"/>
        </w:rPr>
        <w:t>6)</w:t>
      </w:r>
      <w:r>
        <w:t>,</w:t>
      </w:r>
      <w:r>
        <w:rPr>
          <w:spacing w:val="-8"/>
        </w:rPr>
        <w:t xml:space="preserve"> </w:t>
      </w:r>
      <w:r>
        <w:rPr>
          <w:spacing w:val="1"/>
        </w:rPr>
        <w:t>74</w:t>
      </w:r>
      <w:r>
        <w:t>.</w:t>
      </w:r>
    </w:p>
    <w:p w:rsidR="009C45E1" w:rsidRDefault="009C45E1">
      <w:pPr>
        <w:spacing w:before="10" w:line="260" w:lineRule="exact"/>
        <w:rPr>
          <w:sz w:val="26"/>
          <w:szCs w:val="26"/>
        </w:rPr>
      </w:pPr>
    </w:p>
    <w:p w:rsidR="009C45E1" w:rsidRDefault="0040411F">
      <w:pPr>
        <w:spacing w:before="29" w:line="336" w:lineRule="auto"/>
        <w:ind w:left="113" w:right="69" w:firstLine="631"/>
        <w:jc w:val="both"/>
        <w:rPr>
          <w:sz w:val="24"/>
          <w:szCs w:val="24"/>
        </w:rPr>
      </w:pPr>
      <w:r>
        <w:pict>
          <v:shape id="_x0000_s1380" type="#_x0000_t75" style="position:absolute;left:0;text-align:left;margin-left:56.8pt;margin-top:51.85pt;width:306pt;height:375.4pt;z-index:-3737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29 UU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hun</w:t>
      </w:r>
      <w:r>
        <w:rPr>
          <w:sz w:val="24"/>
          <w:szCs w:val="24"/>
        </w:rPr>
        <w:t xml:space="preserve"> 1974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utusan Mah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>mah Konstitusi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Nomor 69/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U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X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/</w:t>
      </w:r>
      <w:r>
        <w:rPr>
          <w:sz w:val="24"/>
          <w:szCs w:val="24"/>
        </w:rPr>
        <w:t>2015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muncul klausul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mpah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nota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iat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 </w:t>
      </w:r>
      <w:r>
        <w:rPr>
          <w:spacing w:val="2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“</w:t>
      </w:r>
      <w:r>
        <w:rPr>
          <w:i/>
          <w:sz w:val="24"/>
          <w:szCs w:val="24"/>
        </w:rPr>
        <w:t>Pada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wa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tu, 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lum di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ang</w:t>
      </w:r>
      <w:r>
        <w:rPr>
          <w:i/>
          <w:spacing w:val="2"/>
          <w:sz w:val="24"/>
          <w:szCs w:val="24"/>
        </w:rPr>
        <w:t>s</w:t>
      </w:r>
      <w:r>
        <w:rPr>
          <w:i/>
          <w:sz w:val="24"/>
          <w:szCs w:val="24"/>
        </w:rPr>
        <w:t>ung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an atau 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lama dalam ikatan 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aw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nan </w:t>
      </w:r>
      <w:r>
        <w:rPr>
          <w:i/>
          <w:spacing w:val="-1"/>
          <w:sz w:val="24"/>
          <w:szCs w:val="24"/>
        </w:rPr>
        <w:t>ke</w:t>
      </w:r>
      <w:r>
        <w:rPr>
          <w:i/>
          <w:sz w:val="24"/>
          <w:szCs w:val="24"/>
        </w:rPr>
        <w:t>dua 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3"/>
          <w:sz w:val="24"/>
          <w:szCs w:val="24"/>
        </w:rPr>
        <w:t>a</w:t>
      </w:r>
      <w:r>
        <w:rPr>
          <w:i/>
          <w:sz w:val="24"/>
          <w:szCs w:val="24"/>
        </w:rPr>
        <w:t>h pihak atas 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rsetujuan 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rsama</w:t>
      </w:r>
      <w:r>
        <w:rPr>
          <w:i/>
          <w:sz w:val="24"/>
          <w:szCs w:val="24"/>
        </w:rPr>
        <w:t xml:space="preserve">  dapat 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nga</w:t>
      </w:r>
      <w:r>
        <w:rPr>
          <w:i/>
          <w:spacing w:val="2"/>
          <w:sz w:val="24"/>
          <w:szCs w:val="24"/>
        </w:rPr>
        <w:t>j</w:t>
      </w:r>
      <w:r>
        <w:rPr>
          <w:i/>
          <w:sz w:val="24"/>
          <w:szCs w:val="24"/>
        </w:rPr>
        <w:t>u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an  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rjan</w:t>
      </w:r>
      <w:r>
        <w:rPr>
          <w:i/>
          <w:spacing w:val="1"/>
          <w:sz w:val="24"/>
          <w:szCs w:val="24"/>
        </w:rPr>
        <w:t>j</w:t>
      </w:r>
      <w:r>
        <w:rPr>
          <w:i/>
          <w:sz w:val="24"/>
          <w:szCs w:val="24"/>
        </w:rPr>
        <w:t xml:space="preserve">ian 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tertulis 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ang disah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an oleh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g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wai pen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atat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aw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nan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atau</w:t>
      </w:r>
      <w:r>
        <w:rPr>
          <w:i/>
          <w:spacing w:val="4"/>
          <w:sz w:val="24"/>
          <w:szCs w:val="24"/>
        </w:rPr>
        <w:t xml:space="preserve"> 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>otar</w:t>
      </w:r>
      <w:r>
        <w:rPr>
          <w:b/>
          <w:i/>
          <w:spacing w:val="1"/>
          <w:sz w:val="24"/>
          <w:szCs w:val="24"/>
        </w:rPr>
        <w:t>is</w:t>
      </w:r>
      <w:r>
        <w:rPr>
          <w:i/>
          <w:sz w:val="24"/>
          <w:szCs w:val="24"/>
        </w:rPr>
        <w:t>, 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telah mana is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 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rlaku juga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terhadap pihak </w:t>
      </w:r>
      <w:r>
        <w:rPr>
          <w:i/>
          <w:spacing w:val="-1"/>
          <w:sz w:val="24"/>
          <w:szCs w:val="24"/>
        </w:rPr>
        <w:t>ke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ga 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panjang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pihak </w:t>
      </w:r>
      <w:r>
        <w:rPr>
          <w:i/>
          <w:spacing w:val="-1"/>
          <w:sz w:val="24"/>
          <w:szCs w:val="24"/>
        </w:rPr>
        <w:t>ke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ga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tersang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ut</w:t>
      </w:r>
      <w:r>
        <w:rPr>
          <w:i/>
          <w:spacing w:val="3"/>
          <w:sz w:val="24"/>
          <w:szCs w:val="24"/>
        </w:rPr>
        <w:t>”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ujuk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teo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das dopp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e  r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 xml:space="preserve">h 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stan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tz 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Adolf 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kl,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MK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t 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oto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pus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9C45E1" w:rsidRDefault="0040411F">
      <w:pPr>
        <w:spacing w:line="280" w:lineRule="exact"/>
        <w:ind w:left="113" w:right="3580"/>
        <w:jc w:val="both"/>
        <w:rPr>
          <w:sz w:val="16"/>
          <w:szCs w:val="16"/>
        </w:rPr>
      </w:pPr>
      <w:r>
        <w:rPr>
          <w:sz w:val="24"/>
          <w:szCs w:val="24"/>
        </w:rPr>
        <w:t>29 UU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No 1 </w:t>
      </w:r>
      <w:r>
        <w:rPr>
          <w:spacing w:val="-1"/>
          <w:sz w:val="24"/>
          <w:szCs w:val="24"/>
        </w:rPr>
        <w:t>Ta</w:t>
      </w:r>
      <w:r>
        <w:rPr>
          <w:sz w:val="24"/>
          <w:szCs w:val="24"/>
        </w:rPr>
        <w:t>hun 1974</w:t>
      </w:r>
      <w:r>
        <w:rPr>
          <w:spacing w:val="3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51</w:t>
      </w:r>
    </w:p>
    <w:p w:rsidR="009C45E1" w:rsidRDefault="009C45E1">
      <w:pPr>
        <w:spacing w:line="100" w:lineRule="exact"/>
        <w:rPr>
          <w:sz w:val="11"/>
          <w:szCs w:val="11"/>
        </w:rPr>
      </w:pPr>
    </w:p>
    <w:p w:rsidR="009C45E1" w:rsidRDefault="0040411F">
      <w:pPr>
        <w:spacing w:line="336" w:lineRule="auto"/>
        <w:ind w:left="113" w:right="74" w:firstLine="720"/>
        <w:jc w:val="both"/>
        <w:rPr>
          <w:sz w:val="24"/>
          <w:szCs w:val="24"/>
        </w:rPr>
      </w:pPr>
      <w:r>
        <w:rPr>
          <w:sz w:val="24"/>
          <w:szCs w:val="24"/>
        </w:rPr>
        <w:t>Not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kta otentik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tan,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n.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 xml:space="preserve">a 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 xml:space="preserve">mah 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 xml:space="preserve">Konstitusi 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Nomor</w:t>
      </w:r>
    </w:p>
    <w:p w:rsidR="009C45E1" w:rsidRDefault="0040411F">
      <w:pPr>
        <w:spacing w:before="4" w:line="336" w:lineRule="auto"/>
        <w:ind w:left="113" w:right="74"/>
        <w:jc w:val="both"/>
        <w:rPr>
          <w:sz w:val="24"/>
          <w:szCs w:val="24"/>
        </w:rPr>
      </w:pPr>
      <w:r>
        <w:rPr>
          <w:sz w:val="24"/>
          <w:szCs w:val="24"/>
        </w:rPr>
        <w:t>69/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U-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/2015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rkawin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duduk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otentik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kta lain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 dib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ndudu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z w:val="24"/>
          <w:szCs w:val="24"/>
        </w:rPr>
        <w:t>dibe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 khusus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disediak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pihat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pihak</w:t>
      </w:r>
      <w:r>
        <w:rPr>
          <w:spacing w:val="5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ri.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9C45E1" w:rsidRDefault="0040411F">
      <w:pPr>
        <w:spacing w:before="4" w:line="260" w:lineRule="exact"/>
        <w:ind w:left="113" w:right="83"/>
        <w:jc w:val="both"/>
        <w:rPr>
          <w:sz w:val="24"/>
          <w:szCs w:val="24"/>
        </w:rPr>
      </w:pPr>
      <w:r>
        <w:pict>
          <v:group id="_x0000_s1378" style="position:absolute;left:0;text-align:left;margin-left:56.65pt;margin-top:34pt;width:2in;height:0;z-index:-3736;mso-position-horizontal-relative:page" coordorigin="1133,680" coordsize="2880,0">
            <v:shape id="_x0000_s1379" style="position:absolute;left:1133;top:680;width:2880;height:0" coordorigin="1133,680" coordsize="2880,0" path="m1133,680r2881,e" filled="f" strokeweight=".82pt">
              <v:path arrowok="t"/>
            </v:shape>
            <w10:wrap anchorx="page"/>
          </v:group>
        </w:pic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1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dibuat,</w:t>
      </w:r>
      <w:r>
        <w:rPr>
          <w:spacing w:val="1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ma</w:t>
      </w:r>
      <w:r>
        <w:rPr>
          <w:spacing w:val="2"/>
          <w:position w:val="-1"/>
          <w:sz w:val="24"/>
          <w:szCs w:val="24"/>
        </w:rPr>
        <w:t>k</w:t>
      </w:r>
      <w:r>
        <w:rPr>
          <w:position w:val="-1"/>
          <w:sz w:val="24"/>
          <w:szCs w:val="24"/>
        </w:rPr>
        <w:t>a</w:t>
      </w:r>
      <w:r>
        <w:rPr>
          <w:spacing w:val="18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</w:t>
      </w:r>
      <w:r>
        <w:rPr>
          <w:spacing w:val="2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a</w:t>
      </w:r>
      <w:r>
        <w:rPr>
          <w:spacing w:val="2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rj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nj</w:t>
      </w:r>
      <w:r>
        <w:rPr>
          <w:spacing w:val="1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24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dibuat</w:t>
      </w:r>
      <w:r>
        <w:rPr>
          <w:spacing w:val="19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ota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is</w:t>
      </w:r>
      <w:r>
        <w:rPr>
          <w:spacing w:val="2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te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but</w:t>
      </w:r>
    </w:p>
    <w:p w:rsidR="009C45E1" w:rsidRDefault="009C45E1">
      <w:pPr>
        <w:spacing w:line="200" w:lineRule="exact"/>
      </w:pPr>
    </w:p>
    <w:p w:rsidR="009C45E1" w:rsidRDefault="009C45E1">
      <w:pPr>
        <w:spacing w:before="20" w:line="220" w:lineRule="exact"/>
        <w:rPr>
          <w:sz w:val="22"/>
          <w:szCs w:val="22"/>
        </w:rPr>
      </w:pPr>
    </w:p>
    <w:p w:rsidR="009C45E1" w:rsidRDefault="0040411F">
      <w:pPr>
        <w:spacing w:before="44"/>
        <w:ind w:left="540"/>
        <w:sectPr w:rsidR="009C45E1">
          <w:headerReference w:type="default" r:id="rId60"/>
          <w:pgSz w:w="8400" w:h="11920"/>
          <w:pgMar w:top="940" w:right="1020" w:bottom="280" w:left="1020" w:header="743" w:footer="0" w:gutter="0"/>
          <w:pgNumType w:start="53"/>
          <w:cols w:space="720"/>
        </w:sectPr>
      </w:pPr>
      <w:r>
        <w:rPr>
          <w:position w:val="9"/>
          <w:sz w:val="13"/>
          <w:szCs w:val="13"/>
        </w:rPr>
        <w:t>51</w:t>
      </w:r>
      <w:r>
        <w:rPr>
          <w:spacing w:val="16"/>
          <w:position w:val="9"/>
          <w:sz w:val="13"/>
          <w:szCs w:val="13"/>
        </w:rPr>
        <w:t xml:space="preserve"> </w:t>
      </w:r>
      <w:r>
        <w:rPr>
          <w:spacing w:val="-2"/>
        </w:rPr>
        <w:t>L</w:t>
      </w:r>
      <w:r>
        <w:rPr>
          <w:spacing w:val="1"/>
        </w:rPr>
        <w:t>u</w:t>
      </w:r>
      <w:r>
        <w:t>t</w:t>
      </w:r>
      <w:r>
        <w:rPr>
          <w:spacing w:val="-2"/>
        </w:rPr>
        <w:t>f</w:t>
      </w:r>
      <w:r>
        <w:t>i</w:t>
      </w:r>
      <w:r>
        <w:rPr>
          <w:spacing w:val="2"/>
        </w:rPr>
        <w:t>a</w:t>
      </w:r>
      <w:r>
        <w:rPr>
          <w:spacing w:val="-1"/>
        </w:rPr>
        <w:t>n</w:t>
      </w:r>
      <w:r>
        <w:t>a,</w:t>
      </w:r>
      <w:r>
        <w:rPr>
          <w:spacing w:val="-5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</w:rPr>
        <w:t>m</w:t>
      </w:r>
      <w:r>
        <w:rPr>
          <w:i/>
          <w:spacing w:val="1"/>
        </w:rPr>
        <w:t>on</w:t>
      </w:r>
      <w:r>
        <w:rPr>
          <w:i/>
        </w:rPr>
        <w:t>i</w:t>
      </w:r>
      <w:r>
        <w:rPr>
          <w:i/>
          <w:spacing w:val="-1"/>
        </w:rPr>
        <w:t>s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</w:rPr>
        <w:t>i</w:t>
      </w:r>
      <w:r>
        <w:rPr>
          <w:i/>
          <w:spacing w:val="-10"/>
        </w:rPr>
        <w:t xml:space="preserve"> </w:t>
      </w:r>
      <w:r>
        <w:rPr>
          <w:i/>
          <w:spacing w:val="1"/>
        </w:rPr>
        <w:t>da</w:t>
      </w:r>
      <w:r>
        <w:rPr>
          <w:i/>
        </w:rPr>
        <w:t>n</w:t>
      </w:r>
      <w:r>
        <w:rPr>
          <w:i/>
          <w:spacing w:val="-2"/>
        </w:rPr>
        <w:t xml:space="preserve"> </w:t>
      </w:r>
      <w:r>
        <w:rPr>
          <w:i/>
          <w:spacing w:val="1"/>
        </w:rPr>
        <w:t>S</w:t>
      </w:r>
      <w:r>
        <w:rPr>
          <w:i/>
        </w:rPr>
        <w:t>i</w:t>
      </w:r>
      <w:r>
        <w:rPr>
          <w:i/>
          <w:spacing w:val="1"/>
        </w:rPr>
        <w:t>n</w:t>
      </w:r>
      <w:r>
        <w:rPr>
          <w:i/>
        </w:rPr>
        <w:t>kr</w:t>
      </w:r>
      <w:r>
        <w:rPr>
          <w:i/>
          <w:spacing w:val="1"/>
        </w:rPr>
        <w:t>on</w:t>
      </w:r>
      <w:r>
        <w:rPr>
          <w:i/>
        </w:rPr>
        <w:t>i</w:t>
      </w:r>
      <w:r>
        <w:rPr>
          <w:i/>
          <w:spacing w:val="-1"/>
        </w:rPr>
        <w:t>s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</w:rPr>
        <w:t>i</w:t>
      </w:r>
      <w:r>
        <w:rPr>
          <w:i/>
          <w:spacing w:val="-10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u</w:t>
      </w:r>
      <w:r>
        <w:rPr>
          <w:i/>
        </w:rPr>
        <w:t>k</w:t>
      </w:r>
      <w:r>
        <w:rPr>
          <w:i/>
          <w:spacing w:val="1"/>
        </w:rPr>
        <w:t>u</w:t>
      </w:r>
      <w:r>
        <w:rPr>
          <w:i/>
        </w:rPr>
        <w:t>m</w:t>
      </w:r>
      <w:r>
        <w:rPr>
          <w:i/>
          <w:spacing w:val="1"/>
        </w:rPr>
        <w:t>.</w:t>
      </w:r>
      <w:r>
        <w:rPr>
          <w:i/>
        </w:rPr>
        <w:t>..</w:t>
      </w:r>
      <w:r>
        <w:rPr>
          <w:i/>
          <w:spacing w:val="5"/>
        </w:rPr>
        <w:t>.</w:t>
      </w:r>
      <w:r>
        <w:rPr>
          <w:spacing w:val="-1"/>
        </w:rPr>
        <w:t>8</w:t>
      </w:r>
      <w:r>
        <w:rPr>
          <w:spacing w:val="1"/>
        </w:rPr>
        <w:t>9</w:t>
      </w:r>
      <w:r>
        <w:t>.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20" w:lineRule="auto"/>
        <w:ind w:left="113" w:right="73"/>
        <w:jc w:val="both"/>
        <w:rPr>
          <w:sz w:val="16"/>
          <w:szCs w:val="16"/>
        </w:rPr>
      </w:pPr>
      <w:r>
        <w:pict>
          <v:shape id="_x0000_s1377" type="#_x0000_t75" style="position:absolute;left:0;text-align:left;margin-left:56.8pt;margin-top:53.7pt;width:306pt;height:375.4pt;z-index:-3735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mempu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 suatu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rbu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ian</w:t>
      </w:r>
      <w:r>
        <w:rPr>
          <w:spacing w:val="1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52</w:t>
      </w:r>
    </w:p>
    <w:p w:rsidR="009C45E1" w:rsidRDefault="0040411F">
      <w:pPr>
        <w:spacing w:before="8" w:line="336" w:lineRule="auto"/>
        <w:ind w:left="113" w:right="74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ihak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3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ikat 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juga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ikat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pihak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 xml:space="preserve">pihak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diri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ri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a  me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lain untuk 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n.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</w:p>
    <w:p w:rsidR="009C45E1" w:rsidRDefault="0040411F">
      <w:pPr>
        <w:spacing w:line="280" w:lineRule="exact"/>
        <w:ind w:left="113" w:right="1948"/>
        <w:jc w:val="both"/>
        <w:rPr>
          <w:sz w:val="16"/>
          <w:szCs w:val="16"/>
        </w:rPr>
      </w:pP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53</w:t>
      </w:r>
    </w:p>
    <w:p w:rsidR="009C45E1" w:rsidRDefault="009C45E1">
      <w:pPr>
        <w:spacing w:before="2" w:line="100" w:lineRule="exact"/>
        <w:rPr>
          <w:sz w:val="10"/>
          <w:szCs w:val="10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ind w:left="113" w:right="76"/>
        <w:jc w:val="both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 xml:space="preserve">. </w:t>
      </w:r>
      <w:r>
        <w:rPr>
          <w:b/>
          <w:spacing w:val="19"/>
          <w:sz w:val="24"/>
          <w:szCs w:val="24"/>
        </w:rPr>
        <w:t xml:space="preserve"> </w:t>
      </w:r>
      <w:r>
        <w:rPr>
          <w:b/>
          <w:sz w:val="24"/>
          <w:szCs w:val="24"/>
        </w:rPr>
        <w:t>Ti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jauam </w:t>
      </w:r>
      <w:r>
        <w:rPr>
          <w:b/>
          <w:spacing w:val="57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3"/>
          <w:sz w:val="24"/>
          <w:szCs w:val="24"/>
        </w:rPr>
        <w:t>u</w:t>
      </w:r>
      <w:r>
        <w:rPr>
          <w:b/>
          <w:sz w:val="24"/>
          <w:szCs w:val="24"/>
        </w:rPr>
        <w:t xml:space="preserve">m </w:t>
      </w:r>
      <w:r>
        <w:rPr>
          <w:b/>
          <w:spacing w:val="59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en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ai   Har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   B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 xml:space="preserve">sama </w:t>
      </w:r>
      <w:r>
        <w:rPr>
          <w:b/>
          <w:spacing w:val="59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alam</w:t>
      </w:r>
    </w:p>
    <w:p w:rsidR="009C45E1" w:rsidRDefault="009C45E1">
      <w:pPr>
        <w:spacing w:before="1" w:line="100" w:lineRule="exact"/>
        <w:rPr>
          <w:sz w:val="11"/>
          <w:szCs w:val="11"/>
        </w:rPr>
      </w:pPr>
    </w:p>
    <w:p w:rsidR="009C45E1" w:rsidRDefault="0040411F">
      <w:pPr>
        <w:ind w:left="473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an</w:t>
      </w:r>
    </w:p>
    <w:p w:rsidR="009C45E1" w:rsidRDefault="009C45E1">
      <w:pPr>
        <w:spacing w:line="100" w:lineRule="exact"/>
        <w:rPr>
          <w:sz w:val="11"/>
          <w:szCs w:val="11"/>
        </w:rPr>
      </w:pPr>
    </w:p>
    <w:p w:rsidR="009C45E1" w:rsidRDefault="0040411F">
      <w:pPr>
        <w:ind w:left="113" w:right="2081"/>
        <w:jc w:val="both"/>
        <w:rPr>
          <w:sz w:val="24"/>
          <w:szCs w:val="24"/>
        </w:rPr>
      </w:pPr>
      <w:r>
        <w:rPr>
          <w:b/>
          <w:sz w:val="24"/>
          <w:szCs w:val="24"/>
        </w:rPr>
        <w:t>1.   Har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 Be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 xml:space="preserve">a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al</w:t>
      </w:r>
      <w:r>
        <w:rPr>
          <w:b/>
          <w:spacing w:val="3"/>
          <w:sz w:val="24"/>
          <w:szCs w:val="24"/>
        </w:rPr>
        <w:t>a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>uku</w:t>
      </w:r>
      <w:r>
        <w:rPr>
          <w:b/>
          <w:sz w:val="24"/>
          <w:szCs w:val="24"/>
        </w:rPr>
        <w:t>m Is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am</w:t>
      </w:r>
    </w:p>
    <w:p w:rsidR="009C45E1" w:rsidRDefault="009C45E1">
      <w:pPr>
        <w:spacing w:before="6" w:line="100" w:lineRule="exact"/>
        <w:rPr>
          <w:sz w:val="10"/>
          <w:szCs w:val="10"/>
        </w:rPr>
      </w:pPr>
    </w:p>
    <w:p w:rsidR="009C45E1" w:rsidRDefault="0040411F">
      <w:pPr>
        <w:spacing w:line="336" w:lineRule="auto"/>
        <w:ind w:left="113" w:right="72" w:firstLine="566"/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h p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usa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a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dua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lama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wuf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manusia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mempu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-a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mua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didun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 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lah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pulan 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ut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mu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wuf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manusia 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  suami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ri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mempu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-a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Maka 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9C45E1" w:rsidRDefault="0040411F">
      <w:pPr>
        <w:spacing w:before="4" w:line="260" w:lineRule="exact"/>
        <w:ind w:left="113" w:right="76"/>
        <w:jc w:val="both"/>
        <w:rPr>
          <w:sz w:val="24"/>
          <w:szCs w:val="24"/>
        </w:rPr>
      </w:pPr>
      <w:r>
        <w:pict>
          <v:group id="_x0000_s1375" style="position:absolute;left:0;text-align:left;margin-left:56.65pt;margin-top:36.85pt;width:2in;height:0;z-index:-3734;mso-position-horizontal-relative:page" coordorigin="1133,737" coordsize="2880,0">
            <v:shape id="_x0000_s1376" style="position:absolute;left:1133;top:737;width:2880;height:0" coordorigin="1133,737" coordsize="2880,0" path="m1133,737r2881,e" filled="f" strokeweight=".82pt">
              <v:path arrowok="t"/>
            </v:shape>
            <w10:wrap anchorx="page"/>
          </v:group>
        </w:pic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rnik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n.  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 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tet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pi  </w:t>
      </w:r>
      <w:r>
        <w:rPr>
          <w:spacing w:val="1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lam  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mbah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 </w:t>
      </w:r>
      <w:r>
        <w:rPr>
          <w:spacing w:val="1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ini  </w:t>
      </w:r>
      <w:r>
        <w:rPr>
          <w:spacing w:val="1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ki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 xml:space="preserve">a  </w:t>
      </w:r>
      <w:r>
        <w:rPr>
          <w:spacing w:val="16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d</w:t>
      </w:r>
      <w:r>
        <w:rPr>
          <w:position w:val="-1"/>
          <w:sz w:val="24"/>
          <w:szCs w:val="24"/>
        </w:rPr>
        <w:t>i</w:t>
      </w:r>
    </w:p>
    <w:p w:rsidR="009C45E1" w:rsidRDefault="009C45E1">
      <w:pPr>
        <w:spacing w:line="200" w:lineRule="exact"/>
      </w:pPr>
    </w:p>
    <w:p w:rsidR="009C45E1" w:rsidRDefault="009C45E1">
      <w:pPr>
        <w:spacing w:before="17" w:line="280" w:lineRule="exact"/>
        <w:rPr>
          <w:sz w:val="28"/>
          <w:szCs w:val="28"/>
        </w:rPr>
      </w:pPr>
    </w:p>
    <w:p w:rsidR="009C45E1" w:rsidRDefault="0040411F">
      <w:pPr>
        <w:spacing w:before="44" w:line="240" w:lineRule="exact"/>
        <w:ind w:left="540"/>
      </w:pPr>
      <w:r>
        <w:rPr>
          <w:position w:val="8"/>
          <w:sz w:val="13"/>
          <w:szCs w:val="13"/>
        </w:rPr>
        <w:t>52</w:t>
      </w:r>
      <w:r>
        <w:rPr>
          <w:spacing w:val="16"/>
          <w:position w:val="8"/>
          <w:sz w:val="13"/>
          <w:szCs w:val="13"/>
        </w:rPr>
        <w:t xml:space="preserve"> </w:t>
      </w:r>
      <w:r>
        <w:rPr>
          <w:spacing w:val="-2"/>
          <w:position w:val="-1"/>
        </w:rPr>
        <w:t>L</w:t>
      </w:r>
      <w:r>
        <w:rPr>
          <w:spacing w:val="1"/>
          <w:position w:val="-1"/>
        </w:rPr>
        <w:t>u</w:t>
      </w:r>
      <w:r>
        <w:rPr>
          <w:position w:val="-1"/>
        </w:rPr>
        <w:t>t</w:t>
      </w:r>
      <w:r>
        <w:rPr>
          <w:spacing w:val="-2"/>
          <w:position w:val="-1"/>
        </w:rPr>
        <w:t>f</w:t>
      </w:r>
      <w:r>
        <w:rPr>
          <w:position w:val="-1"/>
        </w:rPr>
        <w:t>i</w:t>
      </w:r>
      <w:r>
        <w:rPr>
          <w:spacing w:val="2"/>
          <w:position w:val="-1"/>
        </w:rPr>
        <w:t>a</w:t>
      </w:r>
      <w:r>
        <w:rPr>
          <w:spacing w:val="-1"/>
          <w:position w:val="-1"/>
        </w:rPr>
        <w:t>n</w:t>
      </w:r>
      <w:r>
        <w:rPr>
          <w:position w:val="-1"/>
        </w:rPr>
        <w:t>a,</w:t>
      </w:r>
      <w:r>
        <w:rPr>
          <w:spacing w:val="-6"/>
          <w:position w:val="-1"/>
        </w:rPr>
        <w:t xml:space="preserve"> </w:t>
      </w:r>
      <w:r>
        <w:rPr>
          <w:spacing w:val="1"/>
          <w:position w:val="-1"/>
        </w:rPr>
        <w:t>52</w:t>
      </w:r>
      <w:r>
        <w:rPr>
          <w:position w:val="-1"/>
        </w:rPr>
        <w:t>.</w:t>
      </w:r>
    </w:p>
    <w:p w:rsidR="009C45E1" w:rsidRDefault="0040411F">
      <w:pPr>
        <w:spacing w:line="220" w:lineRule="exact"/>
        <w:ind w:left="540"/>
      </w:pPr>
      <w:r>
        <w:pict>
          <v:group id="_x0000_s1373" style="position:absolute;left:0;text-align:left;margin-left:284.7pt;margin-top:10.9pt;width:2.75pt;height:0;z-index:-3733;mso-position-horizontal-relative:page" coordorigin="5694,218" coordsize="55,0">
            <v:shape id="_x0000_s1374" style="position:absolute;left:5694;top:218;width:55;height:0" coordorigin="5694,218" coordsize="55,0" path="m5694,218r55,e" filled="f" strokecolor="#0462c1" strokeweight=".58pt">
              <v:path arrowok="t"/>
            </v:shape>
            <w10:wrap anchorx="page"/>
          </v:group>
        </w:pict>
      </w:r>
      <w:r>
        <w:rPr>
          <w:position w:val="9"/>
          <w:sz w:val="13"/>
          <w:szCs w:val="13"/>
        </w:rPr>
        <w:t xml:space="preserve">53 </w:t>
      </w:r>
      <w:r>
        <w:rPr>
          <w:spacing w:val="31"/>
          <w:position w:val="9"/>
          <w:sz w:val="13"/>
          <w:szCs w:val="13"/>
        </w:rPr>
        <w:t xml:space="preserve"> </w:t>
      </w:r>
      <w:hyperlink r:id="rId61">
        <w:r>
          <w:rPr>
            <w:spacing w:val="-1"/>
            <w:u w:val="single" w:color="000000"/>
          </w:rPr>
          <w:t>h</w:t>
        </w:r>
        <w:r>
          <w:rPr>
            <w:u w:val="single" w:color="000000"/>
          </w:rPr>
          <w:t>tt</w:t>
        </w:r>
        <w:r>
          <w:rPr>
            <w:spacing w:val="1"/>
            <w:u w:val="single" w:color="000000"/>
          </w:rPr>
          <w:t>p</w:t>
        </w:r>
        <w:r>
          <w:rPr>
            <w:spacing w:val="-1"/>
            <w:u w:val="single" w:color="000000"/>
          </w:rPr>
          <w:t>s</w:t>
        </w:r>
        <w:r>
          <w:rPr>
            <w:u w:val="single" w:color="000000"/>
          </w:rPr>
          <w:t>:/</w:t>
        </w:r>
        <w:r>
          <w:rPr>
            <w:spacing w:val="2"/>
            <w:u w:val="single" w:color="000000"/>
          </w:rPr>
          <w:t>/</w:t>
        </w:r>
        <w:r>
          <w:rPr>
            <w:u w:val="single" w:color="000000"/>
          </w:rPr>
          <w:t>ww</w:t>
        </w:r>
        <w:r>
          <w:rPr>
            <w:spacing w:val="-2"/>
            <w:u w:val="single" w:color="000000"/>
          </w:rPr>
          <w:t>w</w:t>
        </w:r>
        <w:r>
          <w:rPr>
            <w:spacing w:val="3"/>
            <w:u w:val="single" w:color="000000"/>
          </w:rPr>
          <w:t>.</w:t>
        </w:r>
        <w:r>
          <w:rPr>
            <w:u w:val="single" w:color="000000"/>
          </w:rPr>
          <w:t>le</w:t>
        </w:r>
        <w:r>
          <w:rPr>
            <w:spacing w:val="-1"/>
            <w:u w:val="single" w:color="000000"/>
          </w:rPr>
          <w:t>g</w:t>
        </w:r>
        <w:r>
          <w:rPr>
            <w:spacing w:val="3"/>
            <w:u w:val="single" w:color="000000"/>
          </w:rPr>
          <w:t>a</w:t>
        </w:r>
        <w:r>
          <w:rPr>
            <w:u w:val="single" w:color="000000"/>
          </w:rPr>
          <w:t>la</w:t>
        </w:r>
        <w:r>
          <w:rPr>
            <w:spacing w:val="1"/>
            <w:u w:val="single" w:color="000000"/>
          </w:rPr>
          <w:t>k</w:t>
        </w:r>
        <w:r>
          <w:rPr>
            <w:spacing w:val="-1"/>
            <w:u w:val="single" w:color="000000"/>
          </w:rPr>
          <w:t>s</w:t>
        </w:r>
        <w:r>
          <w:rPr>
            <w:u w:val="single" w:color="000000"/>
          </w:rPr>
          <w:t>es.c</w:t>
        </w:r>
        <w:r>
          <w:rPr>
            <w:spacing w:val="3"/>
            <w:u w:val="single" w:color="000000"/>
          </w:rPr>
          <w:t>o</w:t>
        </w:r>
        <w:r>
          <w:rPr>
            <w:spacing w:val="-1"/>
            <w:u w:val="single" w:color="000000"/>
          </w:rPr>
          <w:t>m</w:t>
        </w:r>
        <w:r>
          <w:rPr>
            <w:spacing w:val="2"/>
            <w:u w:val="single" w:color="000000"/>
          </w:rPr>
          <w:t>/</w:t>
        </w:r>
        <w:r>
          <w:rPr>
            <w:u w:val="single" w:color="000000"/>
          </w:rPr>
          <w:t>asa</w:t>
        </w:r>
        <w:r>
          <w:rPr>
            <w:spacing w:val="4"/>
            <w:u w:val="single" w:color="000000"/>
          </w:rPr>
          <w:t>s</w:t>
        </w:r>
        <w:r>
          <w:rPr>
            <w:spacing w:val="-2"/>
            <w:u w:val="single" w:color="000000"/>
          </w:rPr>
          <w:t>-</w:t>
        </w:r>
        <w:r>
          <w:rPr>
            <w:u w:val="single" w:color="000000"/>
          </w:rPr>
          <w:t>asa</w:t>
        </w:r>
        <w:r>
          <w:rPr>
            <w:spacing w:val="2"/>
            <w:u w:val="single" w:color="000000"/>
          </w:rPr>
          <w:t>s</w:t>
        </w:r>
        <w:r>
          <w:rPr>
            <w:spacing w:val="-2"/>
            <w:u w:val="single" w:color="000000"/>
          </w:rPr>
          <w:t>-</w:t>
        </w:r>
        <w:r>
          <w:rPr>
            <w:spacing w:val="1"/>
            <w:u w:val="single" w:color="000000"/>
          </w:rPr>
          <w:t>p</w:t>
        </w:r>
        <w:r>
          <w:rPr>
            <w:u w:val="single" w:color="000000"/>
          </w:rPr>
          <w:t>e</w:t>
        </w:r>
        <w:r>
          <w:rPr>
            <w:spacing w:val="1"/>
            <w:u w:val="single" w:color="000000"/>
          </w:rPr>
          <w:t>r</w:t>
        </w:r>
        <w:r>
          <w:rPr>
            <w:spacing w:val="2"/>
            <w:u w:val="single" w:color="000000"/>
          </w:rPr>
          <w:t>j</w:t>
        </w:r>
        <w:r>
          <w:rPr>
            <w:u w:val="single" w:color="000000"/>
          </w:rPr>
          <w:t>a</w:t>
        </w:r>
        <w:r>
          <w:rPr>
            <w:spacing w:val="-1"/>
            <w:u w:val="single" w:color="000000"/>
          </w:rPr>
          <w:t>n</w:t>
        </w:r>
        <w:r>
          <w:rPr>
            <w:spacing w:val="2"/>
            <w:u w:val="single" w:color="000000"/>
          </w:rPr>
          <w:t>j</w:t>
        </w:r>
        <w:r>
          <w:rPr>
            <w:u w:val="single" w:color="000000"/>
          </w:rPr>
          <w:t>ian</w:t>
        </w:r>
        <w:r>
          <w:rPr>
            <w:color w:val="0462C1"/>
          </w:rPr>
          <w:t>/</w:t>
        </w:r>
        <w:r>
          <w:rPr>
            <w:color w:val="000000"/>
          </w:rPr>
          <w:t>,</w:t>
        </w:r>
        <w:r>
          <w:rPr>
            <w:color w:val="000000"/>
            <w:spacing w:val="9"/>
          </w:rPr>
          <w:t xml:space="preserve"> </w:t>
        </w:r>
        <w:r>
          <w:rPr>
            <w:color w:val="000000"/>
            <w:spacing w:val="1"/>
          </w:rPr>
          <w:t>d</w:t>
        </w:r>
      </w:hyperlink>
      <w:r>
        <w:rPr>
          <w:color w:val="000000"/>
        </w:rPr>
        <w:t>ia</w:t>
      </w:r>
      <w:r>
        <w:rPr>
          <w:color w:val="000000"/>
          <w:spacing w:val="-1"/>
        </w:rPr>
        <w:t>ks</w:t>
      </w:r>
      <w:r>
        <w:rPr>
          <w:color w:val="000000"/>
        </w:rPr>
        <w:t>es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1"/>
        </w:rPr>
        <w:t>p</w:t>
      </w:r>
      <w:r>
        <w:rPr>
          <w:color w:val="000000"/>
        </w:rPr>
        <w:t>a</w:t>
      </w:r>
      <w:r>
        <w:rPr>
          <w:color w:val="000000"/>
          <w:spacing w:val="1"/>
        </w:rPr>
        <w:t>d</w:t>
      </w:r>
      <w:r>
        <w:rPr>
          <w:color w:val="000000"/>
        </w:rPr>
        <w:t>a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1"/>
        </w:rPr>
        <w:t>1</w:t>
      </w:r>
      <w:r>
        <w:rPr>
          <w:color w:val="000000"/>
        </w:rPr>
        <w:t>2</w:t>
      </w:r>
    </w:p>
    <w:p w:rsidR="009C45E1" w:rsidRDefault="0040411F">
      <w:pPr>
        <w:ind w:left="113"/>
        <w:sectPr w:rsidR="009C45E1">
          <w:headerReference w:type="default" r:id="rId62"/>
          <w:pgSz w:w="8400" w:h="11920"/>
          <w:pgMar w:top="940" w:right="1020" w:bottom="280" w:left="1020" w:header="743" w:footer="0" w:gutter="0"/>
          <w:pgNumType w:start="54"/>
          <w:cols w:space="720"/>
        </w:sectPr>
      </w:pPr>
      <w:r>
        <w:t>Des</w:t>
      </w:r>
      <w:r>
        <w:rPr>
          <w:spacing w:val="2"/>
        </w:rPr>
        <w:t>e</w:t>
      </w:r>
      <w:r>
        <w:rPr>
          <w:spacing w:val="-4"/>
        </w:rPr>
        <w:t>m</w:t>
      </w:r>
      <w:r>
        <w:rPr>
          <w:spacing w:val="1"/>
        </w:rPr>
        <w:t>b</w:t>
      </w:r>
      <w:r>
        <w:t>er</w:t>
      </w:r>
      <w:r>
        <w:rPr>
          <w:spacing w:val="-7"/>
        </w:rPr>
        <w:t xml:space="preserve"> </w:t>
      </w:r>
      <w:r>
        <w:rPr>
          <w:spacing w:val="1"/>
        </w:rPr>
        <w:t>2020</w:t>
      </w:r>
      <w:r>
        <w:t>.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 w:line="336" w:lineRule="auto"/>
        <w:ind w:left="113" w:right="72"/>
        <w:jc w:val="both"/>
        <w:rPr>
          <w:sz w:val="24"/>
          <w:szCs w:val="24"/>
        </w:rPr>
      </w:pPr>
      <w:r>
        <w:pict>
          <v:shape id="_x0000_s1372" type="#_x0000_t75" style="position:absolute;left:0;text-align:left;margin-left:56.8pt;margin-top:51.85pt;width:306pt;height:375.4pt;z-index:-3732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z w:val="24"/>
          <w:szCs w:val="24"/>
        </w:rPr>
        <w:t xml:space="preserve">  suami  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ri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hn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sihan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ma. 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fikih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(huk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slam)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klasik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konsep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o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tau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klasik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disu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ulama klasik,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ma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mode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 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rtikan fikih</w:t>
      </w:r>
      <w:r>
        <w:rPr>
          <w:spacing w:val="7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rca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sudah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-h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mpaik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h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Muhamm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sun</w:t>
      </w:r>
      <w:r>
        <w:rPr>
          <w:spacing w:val="-2"/>
          <w:sz w:val="24"/>
          <w:szCs w:val="24"/>
        </w:rPr>
        <w:t>gg</w:t>
      </w:r>
      <w:r>
        <w:rPr>
          <w:sz w:val="24"/>
          <w:szCs w:val="24"/>
        </w:rPr>
        <w:t>uh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o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masih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dikaj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bisa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o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dikemb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dibah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 mode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n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klasik mempu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is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- isu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 xml:space="preserve">an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ris.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su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men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ten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fikih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slam klasik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ka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3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sla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nda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</w:p>
    <w:p w:rsidR="009C45E1" w:rsidRDefault="0040411F">
      <w:pPr>
        <w:spacing w:line="280" w:lineRule="exact"/>
        <w:ind w:left="113" w:right="4908"/>
        <w:jc w:val="both"/>
        <w:rPr>
          <w:sz w:val="16"/>
          <w:szCs w:val="16"/>
        </w:rPr>
      </w:pP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54</w:t>
      </w:r>
    </w:p>
    <w:p w:rsidR="009C45E1" w:rsidRDefault="0040411F">
      <w:pPr>
        <w:spacing w:before="7" w:line="400" w:lineRule="exact"/>
        <w:ind w:left="113" w:right="73" w:firstLine="566"/>
        <w:rPr>
          <w:sz w:val="24"/>
          <w:szCs w:val="24"/>
        </w:rPr>
      </w:pPr>
      <w:r>
        <w:pict>
          <v:group id="_x0000_s1370" style="position:absolute;left:0;text-align:left;margin-left:56.65pt;margin-top:54.85pt;width:2in;height:0;z-index:-3731;mso-position-horizontal-relative:page" coordorigin="1133,1097" coordsize="2880,0">
            <v:shape id="_x0000_s1371" style="position:absolute;left:1133;top:1097;width:2880;height:0" coordorigin="1133,1097" coordsize="2880,0" path="m1133,1097r2881,e" filled="f" strokeweight=".82pt">
              <v:path arrowok="t"/>
            </v:shape>
            <w10:wrap anchorx="page"/>
          </v:group>
        </w:pict>
      </w:r>
      <w:r>
        <w:rPr>
          <w:sz w:val="24"/>
          <w:szCs w:val="24"/>
        </w:rPr>
        <w:t xml:space="preserve">Meskipun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kian, 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 xml:space="preserve">a  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5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-</w:t>
      </w:r>
    </w:p>
    <w:p w:rsidR="009C45E1" w:rsidRDefault="009C45E1">
      <w:pPr>
        <w:spacing w:line="100" w:lineRule="exact"/>
        <w:rPr>
          <w:sz w:val="10"/>
          <w:szCs w:val="10"/>
        </w:rPr>
      </w:pPr>
    </w:p>
    <w:p w:rsidR="009C45E1" w:rsidRDefault="009C45E1">
      <w:pPr>
        <w:spacing w:line="200" w:lineRule="exact"/>
      </w:pPr>
    </w:p>
    <w:p w:rsidR="009C45E1" w:rsidRDefault="0040411F">
      <w:pPr>
        <w:spacing w:before="44"/>
        <w:ind w:left="113" w:right="82" w:firstLine="427"/>
        <w:jc w:val="both"/>
        <w:sectPr w:rsidR="009C45E1">
          <w:headerReference w:type="default" r:id="rId63"/>
          <w:pgSz w:w="8400" w:h="11920"/>
          <w:pgMar w:top="940" w:right="1020" w:bottom="280" w:left="1020" w:header="743" w:footer="0" w:gutter="0"/>
          <w:pgNumType w:start="55"/>
          <w:cols w:space="720"/>
        </w:sectPr>
      </w:pPr>
      <w:r>
        <w:rPr>
          <w:position w:val="9"/>
          <w:sz w:val="13"/>
          <w:szCs w:val="13"/>
        </w:rPr>
        <w:t xml:space="preserve">54  </w:t>
      </w:r>
      <w:r>
        <w:rPr>
          <w:spacing w:val="-2"/>
        </w:rPr>
        <w:t>Z</w:t>
      </w:r>
      <w:r>
        <w:rPr>
          <w:spacing w:val="1"/>
        </w:rPr>
        <w:t>u</w:t>
      </w:r>
      <w:r>
        <w:t>l</w:t>
      </w:r>
      <w:r>
        <w:rPr>
          <w:spacing w:val="-2"/>
        </w:rPr>
        <w:t>f</w:t>
      </w:r>
      <w:r>
        <w:t>i</w:t>
      </w:r>
      <w:r>
        <w:rPr>
          <w:spacing w:val="1"/>
        </w:rPr>
        <w:t>q</w:t>
      </w:r>
      <w:r>
        <w:t>ar</w:t>
      </w:r>
      <w:r>
        <w:rPr>
          <w:spacing w:val="11"/>
        </w:rPr>
        <w:t xml:space="preserve"> </w:t>
      </w:r>
      <w:r>
        <w:t>M</w:t>
      </w:r>
      <w:r>
        <w:rPr>
          <w:spacing w:val="2"/>
        </w:rPr>
        <w:t>o</w:t>
      </w:r>
      <w:r>
        <w:rPr>
          <w:spacing w:val="-1"/>
        </w:rPr>
        <w:t>k</w:t>
      </w:r>
      <w:r>
        <w:rPr>
          <w:spacing w:val="1"/>
        </w:rPr>
        <w:t>od</w:t>
      </w:r>
      <w:r>
        <w:rPr>
          <w:spacing w:val="3"/>
        </w:rPr>
        <w:t>o</w:t>
      </w:r>
      <w:r>
        <w:rPr>
          <w:spacing w:val="-4"/>
        </w:rPr>
        <w:t>m</w:t>
      </w:r>
      <w:r>
        <w:rPr>
          <w:spacing w:val="1"/>
        </w:rPr>
        <w:t>p</w:t>
      </w:r>
      <w:r>
        <w:t>i</w:t>
      </w:r>
      <w:r>
        <w:rPr>
          <w:spacing w:val="2"/>
        </w:rPr>
        <w:t>t</w:t>
      </w:r>
      <w:r>
        <w:rPr>
          <w:i/>
        </w:rPr>
        <w:t>,</w:t>
      </w:r>
      <w:r>
        <w:rPr>
          <w:i/>
          <w:spacing w:val="6"/>
        </w:rPr>
        <w:t xml:space="preserve"> </w:t>
      </w:r>
      <w:r>
        <w:rPr>
          <w:i/>
        </w:rPr>
        <w:t>Pe</w:t>
      </w:r>
      <w:r>
        <w:rPr>
          <w:i/>
          <w:spacing w:val="1"/>
        </w:rPr>
        <w:t>n</w:t>
      </w:r>
      <w:r>
        <w:rPr>
          <w:i/>
        </w:rPr>
        <w:t>er</w:t>
      </w:r>
      <w:r>
        <w:rPr>
          <w:i/>
          <w:spacing w:val="1"/>
        </w:rPr>
        <w:t>apa</w:t>
      </w:r>
      <w:r>
        <w:rPr>
          <w:i/>
        </w:rPr>
        <w:t>n</w:t>
      </w:r>
      <w:r>
        <w:rPr>
          <w:i/>
          <w:spacing w:val="9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u</w:t>
      </w:r>
      <w:r>
        <w:rPr>
          <w:i/>
          <w:spacing w:val="-2"/>
        </w:rPr>
        <w:t>k</w:t>
      </w:r>
      <w:r>
        <w:rPr>
          <w:i/>
          <w:spacing w:val="1"/>
        </w:rPr>
        <w:t>u</w:t>
      </w:r>
      <w:r>
        <w:rPr>
          <w:i/>
        </w:rPr>
        <w:t>m</w:t>
      </w:r>
      <w:r>
        <w:rPr>
          <w:i/>
          <w:spacing w:val="11"/>
        </w:rPr>
        <w:t xml:space="preserve"> </w:t>
      </w:r>
      <w:r>
        <w:rPr>
          <w:i/>
        </w:rPr>
        <w:t>P</w:t>
      </w:r>
      <w:r>
        <w:rPr>
          <w:i/>
          <w:spacing w:val="1"/>
        </w:rPr>
        <w:t>o</w:t>
      </w:r>
      <w:r>
        <w:rPr>
          <w:i/>
          <w:spacing w:val="-1"/>
        </w:rPr>
        <w:t>s</w:t>
      </w:r>
      <w:r>
        <w:rPr>
          <w:i/>
        </w:rPr>
        <w:t>itif</w:t>
      </w:r>
      <w:r>
        <w:rPr>
          <w:i/>
          <w:spacing w:val="11"/>
        </w:rPr>
        <w:t xml:space="preserve"> </w:t>
      </w:r>
      <w:r>
        <w:rPr>
          <w:i/>
        </w:rPr>
        <w:t>Te</w:t>
      </w:r>
      <w:r>
        <w:rPr>
          <w:i/>
          <w:spacing w:val="-1"/>
        </w:rPr>
        <w:t>r</w:t>
      </w:r>
      <w:r>
        <w:rPr>
          <w:i/>
          <w:spacing w:val="1"/>
        </w:rPr>
        <w:t>hada</w:t>
      </w:r>
      <w:r>
        <w:rPr>
          <w:i/>
        </w:rPr>
        <w:t>p</w:t>
      </w:r>
      <w:r>
        <w:rPr>
          <w:i/>
          <w:spacing w:val="10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</w:rPr>
        <w:t>ta G</w:t>
      </w:r>
      <w:r>
        <w:rPr>
          <w:i/>
          <w:spacing w:val="1"/>
        </w:rPr>
        <w:t>on</w:t>
      </w:r>
      <w:r>
        <w:rPr>
          <w:i/>
          <w:spacing w:val="2"/>
        </w:rPr>
        <w:t>o</w:t>
      </w:r>
      <w:r>
        <w:rPr>
          <w:i/>
          <w:spacing w:val="1"/>
        </w:rPr>
        <w:t>-</w:t>
      </w:r>
      <w:r>
        <w:rPr>
          <w:i/>
        </w:rPr>
        <w:t>Gi</w:t>
      </w:r>
      <w:r>
        <w:rPr>
          <w:i/>
          <w:spacing w:val="1"/>
        </w:rPr>
        <w:t>n</w:t>
      </w:r>
      <w:r>
        <w:rPr>
          <w:i/>
        </w:rPr>
        <w:t>i</w:t>
      </w:r>
      <w:r>
        <w:rPr>
          <w:i/>
          <w:spacing w:val="1"/>
        </w:rPr>
        <w:t xml:space="preserve"> </w:t>
      </w:r>
      <w:r>
        <w:rPr>
          <w:i/>
        </w:rPr>
        <w:t>Di</w:t>
      </w:r>
      <w:r>
        <w:rPr>
          <w:i/>
          <w:spacing w:val="1"/>
        </w:rPr>
        <w:t>hu</w:t>
      </w:r>
      <w:r>
        <w:rPr>
          <w:i/>
          <w:spacing w:val="-1"/>
        </w:rPr>
        <w:t>b</w:t>
      </w:r>
      <w:r>
        <w:rPr>
          <w:i/>
          <w:spacing w:val="1"/>
        </w:rPr>
        <w:t>ung</w:t>
      </w:r>
      <w:r>
        <w:rPr>
          <w:i/>
          <w:spacing w:val="-2"/>
        </w:rPr>
        <w:t>k</w:t>
      </w:r>
      <w:r>
        <w:rPr>
          <w:i/>
          <w:spacing w:val="1"/>
        </w:rPr>
        <w:t>a</w:t>
      </w:r>
      <w:r>
        <w:rPr>
          <w:i/>
        </w:rPr>
        <w:t>n De</w:t>
      </w:r>
      <w:r>
        <w:rPr>
          <w:i/>
          <w:spacing w:val="2"/>
        </w:rPr>
        <w:t>n</w:t>
      </w:r>
      <w:r>
        <w:rPr>
          <w:i/>
          <w:spacing w:val="1"/>
        </w:rPr>
        <w:t>ga</w:t>
      </w:r>
      <w:r>
        <w:rPr>
          <w:i/>
        </w:rPr>
        <w:t>n</w:t>
      </w:r>
      <w:r>
        <w:rPr>
          <w:i/>
          <w:spacing w:val="5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u</w:t>
      </w:r>
      <w:r>
        <w:rPr>
          <w:i/>
          <w:spacing w:val="-2"/>
        </w:rPr>
        <w:t>k</w:t>
      </w:r>
      <w:r>
        <w:rPr>
          <w:i/>
          <w:spacing w:val="1"/>
        </w:rPr>
        <w:t>u</w:t>
      </w:r>
      <w:r>
        <w:rPr>
          <w:i/>
        </w:rPr>
        <w:t>m</w:t>
      </w:r>
      <w:r>
        <w:rPr>
          <w:i/>
          <w:spacing w:val="9"/>
        </w:rPr>
        <w:t xml:space="preserve"> </w:t>
      </w:r>
      <w:r>
        <w:rPr>
          <w:i/>
          <w:spacing w:val="1"/>
        </w:rPr>
        <w:t>I</w:t>
      </w:r>
      <w:r>
        <w:rPr>
          <w:i/>
          <w:spacing w:val="-1"/>
        </w:rPr>
        <w:t>s</w:t>
      </w:r>
      <w:r>
        <w:rPr>
          <w:i/>
        </w:rPr>
        <w:t>l</w:t>
      </w:r>
      <w:r>
        <w:rPr>
          <w:i/>
          <w:spacing w:val="1"/>
        </w:rPr>
        <w:t>am</w:t>
      </w:r>
      <w:r>
        <w:rPr>
          <w:i/>
        </w:rPr>
        <w:t>,</w:t>
      </w:r>
      <w:r>
        <w:rPr>
          <w:i/>
          <w:spacing w:val="6"/>
        </w:rPr>
        <w:t xml:space="preserve"> </w:t>
      </w:r>
      <w:r>
        <w:rPr>
          <w:spacing w:val="1"/>
        </w:rPr>
        <w:t>d</w:t>
      </w:r>
      <w:r>
        <w:t>alam</w:t>
      </w:r>
      <w:r>
        <w:rPr>
          <w:spacing w:val="4"/>
        </w:rPr>
        <w:t xml:space="preserve"> </w:t>
      </w:r>
      <w:r>
        <w:rPr>
          <w:spacing w:val="2"/>
        </w:rPr>
        <w:t>j</w:t>
      </w:r>
      <w:r>
        <w:rPr>
          <w:spacing w:val="-1"/>
        </w:rPr>
        <w:t>u</w:t>
      </w:r>
      <w:r>
        <w:rPr>
          <w:spacing w:val="1"/>
        </w:rPr>
        <w:t>r</w:t>
      </w:r>
      <w:r>
        <w:rPr>
          <w:spacing w:val="-1"/>
        </w:rPr>
        <w:t>n</w:t>
      </w:r>
      <w:r>
        <w:t>al</w:t>
      </w:r>
      <w:r>
        <w:rPr>
          <w:spacing w:val="10"/>
        </w:rPr>
        <w:t xml:space="preserve"> </w:t>
      </w:r>
      <w:r>
        <w:rPr>
          <w:spacing w:val="-2"/>
        </w:rPr>
        <w:t>L</w:t>
      </w:r>
      <w:r>
        <w:t xml:space="preserve">ex </w:t>
      </w:r>
      <w:r>
        <w:rPr>
          <w:spacing w:val="-2"/>
        </w:rPr>
        <w:t>A</w:t>
      </w:r>
      <w:r>
        <w:rPr>
          <w:spacing w:val="3"/>
        </w:rPr>
        <w:t>d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n</w:t>
      </w:r>
      <w:r>
        <w:t>i</w:t>
      </w:r>
      <w:r>
        <w:rPr>
          <w:spacing w:val="-1"/>
        </w:rPr>
        <w:t>s</w:t>
      </w:r>
      <w:r>
        <w:t>tra</w:t>
      </w:r>
      <w:r>
        <w:rPr>
          <w:spacing w:val="2"/>
        </w:rPr>
        <w:t>t</w:t>
      </w:r>
      <w:r>
        <w:rPr>
          <w:spacing w:val="1"/>
        </w:rPr>
        <w:t>u</w:t>
      </w:r>
      <w:r>
        <w:rPr>
          <w:spacing w:val="-4"/>
        </w:rPr>
        <w:t>m</w:t>
      </w:r>
      <w:r>
        <w:t>,</w:t>
      </w:r>
      <w:r>
        <w:rPr>
          <w:spacing w:val="-12"/>
        </w:rPr>
        <w:t xml:space="preserve"> </w:t>
      </w:r>
      <w:r>
        <w:t>V</w:t>
      </w:r>
      <w:r>
        <w:rPr>
          <w:spacing w:val="1"/>
        </w:rPr>
        <w:t>o</w:t>
      </w:r>
      <w:r>
        <w:t>l.</w:t>
      </w:r>
      <w:r>
        <w:rPr>
          <w:spacing w:val="-3"/>
        </w:rPr>
        <w:t xml:space="preserve"> </w:t>
      </w:r>
      <w:r>
        <w:rPr>
          <w:spacing w:val="1"/>
        </w:rPr>
        <w:t>III</w:t>
      </w:r>
      <w:r>
        <w:t>/N</w:t>
      </w:r>
      <w:r>
        <w:rPr>
          <w:spacing w:val="1"/>
        </w:rPr>
        <w:t>o</w:t>
      </w:r>
      <w:r>
        <w:t>.</w:t>
      </w:r>
      <w:r>
        <w:rPr>
          <w:spacing w:val="-4"/>
        </w:rPr>
        <w:t xml:space="preserve"> </w:t>
      </w:r>
      <w:r>
        <w:rPr>
          <w:spacing w:val="1"/>
        </w:rPr>
        <w:t>6</w:t>
      </w:r>
      <w:r>
        <w:t>/A</w:t>
      </w:r>
      <w:r>
        <w:rPr>
          <w:spacing w:val="-1"/>
        </w:rPr>
        <w:t>g</w:t>
      </w:r>
      <w:r>
        <w:rPr>
          <w:spacing w:val="2"/>
        </w:rPr>
        <w:t>s</w:t>
      </w:r>
      <w:r>
        <w:t>/</w:t>
      </w:r>
      <w:r>
        <w:rPr>
          <w:spacing w:val="1"/>
        </w:rPr>
        <w:t>2015</w:t>
      </w:r>
      <w:r>
        <w:t>,</w:t>
      </w:r>
      <w:r>
        <w:rPr>
          <w:spacing w:val="-9"/>
        </w:rPr>
        <w:t xml:space="preserve"> </w:t>
      </w:r>
      <w:r>
        <w:rPr>
          <w:spacing w:val="-1"/>
        </w:rPr>
        <w:t>1</w:t>
      </w:r>
      <w:r>
        <w:rPr>
          <w:spacing w:val="1"/>
        </w:rPr>
        <w:t>69</w:t>
      </w:r>
      <w:r>
        <w:t>.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50" w:lineRule="auto"/>
        <w:ind w:left="113" w:right="68"/>
        <w:jc w:val="both"/>
        <w:rPr>
          <w:sz w:val="16"/>
          <w:szCs w:val="16"/>
        </w:rPr>
      </w:pPr>
      <w:r>
        <w:pict>
          <v:group id="_x0000_s1367" style="position:absolute;left:0;text-align:left;margin-left:56.25pt;margin-top:53.55pt;width:306.55pt;height:377.75pt;z-index:-3730;mso-position-horizontal-relative:page" coordorigin="1125,1071" coordsize="6131,7555">
            <v:shape id="_x0000_s1369" type="#_x0000_t75" style="position:absolute;left:1136;top:1071;width:6120;height:7508">
              <v:imagedata r:id="rId8" o:title=""/>
            </v:shape>
            <v:shape id="_x0000_s1368" style="position:absolute;left:1133;top:8618;width:2880;height:0" coordorigin="1133,8618" coordsize="2880,0" path="m1133,8618r2881,e" filled="f" strokeweight=".82pt">
              <v:path arrowok="t"/>
            </v:shape>
            <w10:wrap anchorx="page"/>
          </v:group>
        </w:pic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hukum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slam.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lakuk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i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3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slam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su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55</w:t>
      </w:r>
    </w:p>
    <w:p w:rsidR="009C45E1" w:rsidRDefault="0040411F">
      <w:pPr>
        <w:spacing w:line="260" w:lineRule="exact"/>
        <w:ind w:left="680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1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</w:p>
    <w:p w:rsidR="009C45E1" w:rsidRDefault="009C45E1">
      <w:pPr>
        <w:spacing w:before="10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3"/>
        <w:jc w:val="both"/>
        <w:rPr>
          <w:sz w:val="24"/>
          <w:szCs w:val="24"/>
        </w:rPr>
      </w:pP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pisa</w:t>
      </w:r>
      <w:r>
        <w:rPr>
          <w:spacing w:val="2"/>
          <w:sz w:val="24"/>
          <w:szCs w:val="24"/>
        </w:rPr>
        <w:t>hn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suami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ri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lama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rkeh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l-h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oleh Hukum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a un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suai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pa 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di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inkan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piha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ikat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</w:p>
    <w:p w:rsidR="009C45E1" w:rsidRDefault="0040411F">
      <w:pPr>
        <w:spacing w:line="280" w:lineRule="exact"/>
        <w:ind w:left="113" w:right="3412"/>
        <w:jc w:val="both"/>
        <w:rPr>
          <w:sz w:val="16"/>
          <w:szCs w:val="16"/>
        </w:rPr>
      </w:pP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56</w:t>
      </w:r>
    </w:p>
    <w:p w:rsidR="009C45E1" w:rsidRDefault="009C45E1">
      <w:pPr>
        <w:spacing w:before="9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2" w:firstLine="566"/>
        <w:jc w:val="both"/>
        <w:rPr>
          <w:sz w:val="24"/>
          <w:szCs w:val="24"/>
        </w:rPr>
      </w:pPr>
      <w:r>
        <w:rPr>
          <w:sz w:val="24"/>
          <w:szCs w:val="24"/>
        </w:rPr>
        <w:t>Hukum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suami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mpak memud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masuk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suami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mana 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ri,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mana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na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ri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lum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 xml:space="preserve">,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a  </w:t>
      </w:r>
      <w:r>
        <w:rPr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 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9C45E1" w:rsidRDefault="0040411F">
      <w:pPr>
        <w:spacing w:before="6" w:line="260" w:lineRule="exact"/>
        <w:ind w:left="113" w:right="80"/>
        <w:jc w:val="both"/>
        <w:rPr>
          <w:sz w:val="24"/>
          <w:szCs w:val="24"/>
        </w:rPr>
      </w:pPr>
      <w:r>
        <w:rPr>
          <w:position w:val="-1"/>
          <w:sz w:val="24"/>
          <w:szCs w:val="24"/>
        </w:rPr>
        <w:t>suami/is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 xml:space="preserve">ri  </w:t>
      </w:r>
      <w:r>
        <w:rPr>
          <w:spacing w:val="9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 xml:space="preserve">g  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dida</w:t>
      </w:r>
      <w:r>
        <w:rPr>
          <w:spacing w:val="2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tkan  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</w:t>
      </w:r>
      <w:r>
        <w:rPr>
          <w:spacing w:val="1"/>
          <w:position w:val="-1"/>
          <w:sz w:val="24"/>
          <w:szCs w:val="24"/>
        </w:rPr>
        <w:t>e</w:t>
      </w:r>
      <w:r>
        <w:rPr>
          <w:spacing w:val="-1"/>
          <w:position w:val="-1"/>
          <w:sz w:val="24"/>
          <w:szCs w:val="24"/>
        </w:rPr>
        <w:t>ca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 xml:space="preserve">a  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ndir</w:t>
      </w:r>
      <w:r>
        <w:rPr>
          <w:spacing w:val="1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-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ndiri  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lama</w:t>
      </w:r>
    </w:p>
    <w:p w:rsidR="009C45E1" w:rsidRDefault="009C45E1">
      <w:pPr>
        <w:spacing w:before="1" w:line="100" w:lineRule="exact"/>
        <w:rPr>
          <w:sz w:val="11"/>
          <w:szCs w:val="11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before="44"/>
        <w:ind w:left="540"/>
      </w:pPr>
      <w:r>
        <w:rPr>
          <w:position w:val="9"/>
          <w:sz w:val="13"/>
          <w:szCs w:val="13"/>
        </w:rPr>
        <w:t xml:space="preserve">55  </w:t>
      </w:r>
      <w:r>
        <w:rPr>
          <w:spacing w:val="5"/>
          <w:position w:val="9"/>
          <w:sz w:val="13"/>
          <w:szCs w:val="13"/>
        </w:rPr>
        <w:t xml:space="preserve"> </w:t>
      </w:r>
      <w:r>
        <w:t>Ha</w:t>
      </w:r>
      <w:r>
        <w:rPr>
          <w:spacing w:val="2"/>
        </w:rPr>
        <w:t>d</w:t>
      </w:r>
      <w:r>
        <w:t>i</w:t>
      </w:r>
      <w:r>
        <w:rPr>
          <w:spacing w:val="-1"/>
        </w:rPr>
        <w:t>k</w:t>
      </w:r>
      <w:r>
        <w:rPr>
          <w:spacing w:val="1"/>
        </w:rPr>
        <w:t>u</w:t>
      </w:r>
      <w:r>
        <w:rPr>
          <w:spacing w:val="2"/>
        </w:rPr>
        <w:t>s</w:t>
      </w:r>
      <w:r>
        <w:rPr>
          <w:spacing w:val="1"/>
        </w:rPr>
        <w:t>u</w:t>
      </w:r>
      <w:r>
        <w:rPr>
          <w:spacing w:val="-4"/>
        </w:rPr>
        <w:t>m</w:t>
      </w:r>
      <w:r>
        <w:t>o</w:t>
      </w:r>
      <w:r>
        <w:rPr>
          <w:spacing w:val="44"/>
        </w:rPr>
        <w:t xml:space="preserve"> </w:t>
      </w:r>
      <w:r>
        <w:rPr>
          <w:spacing w:val="2"/>
        </w:rPr>
        <w:t>H</w:t>
      </w:r>
      <w:r>
        <w:t>i</w:t>
      </w:r>
      <w:r>
        <w:rPr>
          <w:spacing w:val="2"/>
        </w:rPr>
        <w:t>l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1"/>
        </w:rPr>
        <w:t>n</w:t>
      </w:r>
      <w:r>
        <w:t>,</w:t>
      </w:r>
      <w:r>
        <w:rPr>
          <w:spacing w:val="49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u</w:t>
      </w:r>
      <w:r>
        <w:rPr>
          <w:i/>
        </w:rPr>
        <w:t>k</w:t>
      </w:r>
      <w:r>
        <w:rPr>
          <w:i/>
          <w:spacing w:val="4"/>
        </w:rPr>
        <w:t>u</w:t>
      </w:r>
      <w:r>
        <w:rPr>
          <w:i/>
        </w:rPr>
        <w:t>m</w:t>
      </w:r>
      <w:r>
        <w:rPr>
          <w:i/>
          <w:spacing w:val="47"/>
        </w:rPr>
        <w:t xml:space="preserve"> </w:t>
      </w:r>
      <w:r>
        <w:rPr>
          <w:i/>
        </w:rPr>
        <w:t>Perk</w:t>
      </w:r>
      <w:r>
        <w:rPr>
          <w:i/>
          <w:spacing w:val="1"/>
        </w:rPr>
        <w:t>a</w:t>
      </w:r>
      <w:r>
        <w:rPr>
          <w:i/>
          <w:spacing w:val="-1"/>
        </w:rPr>
        <w:t>w</w:t>
      </w:r>
      <w:r>
        <w:rPr>
          <w:i/>
        </w:rPr>
        <w:t>i</w:t>
      </w:r>
      <w:r>
        <w:rPr>
          <w:i/>
          <w:spacing w:val="1"/>
        </w:rPr>
        <w:t>na</w:t>
      </w:r>
      <w:r>
        <w:rPr>
          <w:i/>
        </w:rPr>
        <w:t>n</w:t>
      </w:r>
      <w:r>
        <w:rPr>
          <w:i/>
          <w:spacing w:val="46"/>
        </w:rPr>
        <w:t xml:space="preserve"> </w:t>
      </w:r>
      <w:r>
        <w:rPr>
          <w:i/>
          <w:spacing w:val="1"/>
        </w:rPr>
        <w:t>Indon</w:t>
      </w:r>
      <w:r>
        <w:rPr>
          <w:i/>
        </w:rPr>
        <w:t>esi</w:t>
      </w:r>
      <w:r>
        <w:rPr>
          <w:i/>
          <w:spacing w:val="2"/>
        </w:rPr>
        <w:t>a</w:t>
      </w:r>
      <w:r>
        <w:t>,</w:t>
      </w:r>
      <w:r>
        <w:rPr>
          <w:spacing w:val="45"/>
        </w:rPr>
        <w:t xml:space="preserve"> </w:t>
      </w:r>
      <w:r>
        <w:t xml:space="preserve">(  </w:t>
      </w:r>
      <w:r>
        <w:rPr>
          <w:spacing w:val="1"/>
        </w:rPr>
        <w:t>B</w:t>
      </w:r>
      <w:r>
        <w:t>a</w:t>
      </w:r>
      <w:r>
        <w:rPr>
          <w:spacing w:val="-1"/>
        </w:rPr>
        <w:t>n</w:t>
      </w:r>
      <w:r>
        <w:rPr>
          <w:spacing w:val="1"/>
        </w:rPr>
        <w:t>d</w:t>
      </w:r>
      <w:r>
        <w:rPr>
          <w:spacing w:val="-1"/>
        </w:rPr>
        <w:t>u</w:t>
      </w:r>
      <w:r>
        <w:rPr>
          <w:spacing w:val="1"/>
        </w:rPr>
        <w:t>n</w:t>
      </w:r>
      <w:r>
        <w:t>g</w:t>
      </w:r>
    </w:p>
    <w:p w:rsidR="009C45E1" w:rsidRDefault="0040411F">
      <w:pPr>
        <w:spacing w:before="1" w:line="220" w:lineRule="exact"/>
        <w:ind w:left="113"/>
      </w:pPr>
      <w:r>
        <w:rPr>
          <w:position w:val="-1"/>
        </w:rPr>
        <w:t>:Ma</w:t>
      </w:r>
      <w:r>
        <w:rPr>
          <w:spacing w:val="-1"/>
          <w:position w:val="-1"/>
        </w:rPr>
        <w:t>n</w:t>
      </w:r>
      <w:r>
        <w:rPr>
          <w:spacing w:val="1"/>
          <w:position w:val="-1"/>
        </w:rPr>
        <w:t>d</w:t>
      </w:r>
      <w:r>
        <w:rPr>
          <w:position w:val="-1"/>
        </w:rPr>
        <w:t>ar</w:t>
      </w:r>
      <w:r>
        <w:rPr>
          <w:spacing w:val="-6"/>
          <w:position w:val="-1"/>
        </w:rPr>
        <w:t xml:space="preserve"> </w:t>
      </w:r>
      <w:r>
        <w:rPr>
          <w:position w:val="-1"/>
        </w:rPr>
        <w:t>M</w:t>
      </w:r>
      <w:r>
        <w:rPr>
          <w:spacing w:val="1"/>
          <w:position w:val="-1"/>
        </w:rPr>
        <w:t>a</w:t>
      </w:r>
      <w:r>
        <w:rPr>
          <w:spacing w:val="2"/>
          <w:position w:val="-1"/>
        </w:rPr>
        <w:t>j</w:t>
      </w:r>
      <w:r>
        <w:rPr>
          <w:spacing w:val="-1"/>
          <w:position w:val="-1"/>
        </w:rPr>
        <w:t>u</w:t>
      </w:r>
      <w:r>
        <w:rPr>
          <w:position w:val="-1"/>
        </w:rPr>
        <w:t>,</w:t>
      </w:r>
      <w:r>
        <w:rPr>
          <w:spacing w:val="-4"/>
          <w:position w:val="-1"/>
        </w:rPr>
        <w:t xml:space="preserve"> </w:t>
      </w:r>
      <w:r>
        <w:rPr>
          <w:spacing w:val="1"/>
          <w:position w:val="-1"/>
        </w:rPr>
        <w:t>20</w:t>
      </w:r>
      <w:r>
        <w:rPr>
          <w:spacing w:val="-1"/>
          <w:position w:val="-1"/>
        </w:rPr>
        <w:t>0</w:t>
      </w:r>
      <w:r>
        <w:rPr>
          <w:spacing w:val="1"/>
          <w:position w:val="-1"/>
        </w:rPr>
        <w:t>7)</w:t>
      </w:r>
      <w:r>
        <w:rPr>
          <w:position w:val="-1"/>
        </w:rPr>
        <w:t>,</w:t>
      </w:r>
      <w:r>
        <w:rPr>
          <w:spacing w:val="-4"/>
          <w:position w:val="-1"/>
        </w:rPr>
        <w:t xml:space="preserve"> </w:t>
      </w:r>
      <w:r>
        <w:rPr>
          <w:spacing w:val="-1"/>
          <w:position w:val="-1"/>
        </w:rPr>
        <w:t>7</w:t>
      </w:r>
      <w:r>
        <w:rPr>
          <w:position w:val="-1"/>
        </w:rPr>
        <w:t>.</w:t>
      </w:r>
    </w:p>
    <w:p w:rsidR="009C45E1" w:rsidRDefault="0040411F">
      <w:pPr>
        <w:spacing w:before="7" w:line="220" w:lineRule="exact"/>
        <w:ind w:left="113" w:right="77" w:firstLine="427"/>
        <w:sectPr w:rsidR="009C45E1">
          <w:headerReference w:type="default" r:id="rId64"/>
          <w:pgSz w:w="8400" w:h="11920"/>
          <w:pgMar w:top="940" w:right="1020" w:bottom="280" w:left="1020" w:header="743" w:footer="0" w:gutter="0"/>
          <w:pgNumType w:start="56"/>
          <w:cols w:space="720"/>
        </w:sectPr>
      </w:pPr>
      <w:r>
        <w:rPr>
          <w:position w:val="9"/>
          <w:sz w:val="13"/>
          <w:szCs w:val="13"/>
        </w:rPr>
        <w:t xml:space="preserve">56  </w:t>
      </w:r>
      <w:r>
        <w:rPr>
          <w:spacing w:val="14"/>
          <w:position w:val="9"/>
          <w:sz w:val="13"/>
          <w:szCs w:val="13"/>
        </w:rPr>
        <w:t xml:space="preserve"> </w:t>
      </w:r>
      <w:r>
        <w:rPr>
          <w:spacing w:val="-2"/>
        </w:rPr>
        <w:t>Z</w:t>
      </w:r>
      <w:r>
        <w:t>a</w:t>
      </w:r>
      <w:r>
        <w:rPr>
          <w:spacing w:val="-1"/>
        </w:rPr>
        <w:t>h</w:t>
      </w:r>
      <w:r>
        <w:rPr>
          <w:spacing w:val="1"/>
        </w:rPr>
        <w:t>r</w:t>
      </w:r>
      <w:r>
        <w:t xml:space="preserve">i </w:t>
      </w:r>
      <w:r>
        <w:rPr>
          <w:spacing w:val="8"/>
        </w:rPr>
        <w:t xml:space="preserve"> </w:t>
      </w:r>
      <w:r>
        <w:t>H</w:t>
      </w:r>
      <w:r>
        <w:rPr>
          <w:spacing w:val="3"/>
        </w:rPr>
        <w:t>a</w:t>
      </w:r>
      <w:r>
        <w:rPr>
          <w:spacing w:val="-1"/>
        </w:rPr>
        <w:t>m</w:t>
      </w:r>
      <w:r>
        <w:t>i</w:t>
      </w:r>
      <w:r>
        <w:rPr>
          <w:spacing w:val="1"/>
        </w:rPr>
        <w:t>d</w:t>
      </w:r>
      <w:r>
        <w:t xml:space="preserve">, </w:t>
      </w:r>
      <w:r>
        <w:rPr>
          <w:spacing w:val="9"/>
        </w:rPr>
        <w:t xml:space="preserve"> </w:t>
      </w:r>
      <w:r>
        <w:rPr>
          <w:i/>
        </w:rPr>
        <w:t>P</w:t>
      </w:r>
      <w:r>
        <w:rPr>
          <w:i/>
          <w:spacing w:val="1"/>
        </w:rPr>
        <w:t>o</w:t>
      </w:r>
      <w:r>
        <w:rPr>
          <w:i/>
        </w:rPr>
        <w:t>k</w:t>
      </w:r>
      <w:r>
        <w:rPr>
          <w:i/>
          <w:spacing w:val="1"/>
        </w:rPr>
        <w:t>ok-</w:t>
      </w:r>
      <w:r>
        <w:rPr>
          <w:i/>
        </w:rPr>
        <w:t>P</w:t>
      </w:r>
      <w:r>
        <w:rPr>
          <w:i/>
          <w:spacing w:val="1"/>
        </w:rPr>
        <w:t>o</w:t>
      </w:r>
      <w:r>
        <w:rPr>
          <w:i/>
        </w:rPr>
        <w:t>k</w:t>
      </w:r>
      <w:r>
        <w:rPr>
          <w:i/>
          <w:spacing w:val="1"/>
        </w:rPr>
        <w:t>o</w:t>
      </w:r>
      <w:r>
        <w:rPr>
          <w:i/>
        </w:rPr>
        <w:t>k  H</w:t>
      </w:r>
      <w:r>
        <w:rPr>
          <w:i/>
          <w:spacing w:val="1"/>
        </w:rPr>
        <w:t>u</w:t>
      </w:r>
      <w:r>
        <w:rPr>
          <w:i/>
        </w:rPr>
        <w:t>k</w:t>
      </w:r>
      <w:r>
        <w:rPr>
          <w:i/>
          <w:spacing w:val="1"/>
        </w:rPr>
        <w:t>u</w:t>
      </w:r>
      <w:r>
        <w:rPr>
          <w:i/>
        </w:rPr>
        <w:t xml:space="preserve">m </w:t>
      </w:r>
      <w:r>
        <w:rPr>
          <w:i/>
          <w:spacing w:val="7"/>
        </w:rPr>
        <w:t xml:space="preserve"> </w:t>
      </w:r>
      <w:r>
        <w:rPr>
          <w:i/>
        </w:rPr>
        <w:t>Perk</w:t>
      </w:r>
      <w:r>
        <w:rPr>
          <w:i/>
          <w:spacing w:val="1"/>
        </w:rPr>
        <w:t>a</w:t>
      </w:r>
      <w:r>
        <w:rPr>
          <w:i/>
          <w:spacing w:val="-1"/>
        </w:rPr>
        <w:t>w</w:t>
      </w:r>
      <w:r>
        <w:rPr>
          <w:i/>
        </w:rPr>
        <w:t>i</w:t>
      </w:r>
      <w:r>
        <w:rPr>
          <w:i/>
          <w:spacing w:val="1"/>
        </w:rPr>
        <w:t>na</w:t>
      </w:r>
      <w:r>
        <w:rPr>
          <w:i/>
        </w:rPr>
        <w:t xml:space="preserve">n </w:t>
      </w:r>
      <w:r>
        <w:rPr>
          <w:i/>
          <w:spacing w:val="4"/>
        </w:rPr>
        <w:t xml:space="preserve"> </w:t>
      </w:r>
      <w:r>
        <w:rPr>
          <w:i/>
          <w:spacing w:val="1"/>
        </w:rPr>
        <w:t>I</w:t>
      </w:r>
      <w:r>
        <w:rPr>
          <w:i/>
          <w:spacing w:val="-1"/>
        </w:rPr>
        <w:t>s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</w:rPr>
        <w:t xml:space="preserve">m </w:t>
      </w:r>
      <w:r>
        <w:rPr>
          <w:i/>
          <w:spacing w:val="10"/>
        </w:rPr>
        <w:t xml:space="preserve"> </w:t>
      </w:r>
      <w:r>
        <w:rPr>
          <w:i/>
          <w:spacing w:val="1"/>
        </w:rPr>
        <w:t>da</w:t>
      </w:r>
      <w:r>
        <w:rPr>
          <w:i/>
        </w:rPr>
        <w:t xml:space="preserve">n </w:t>
      </w:r>
      <w:r>
        <w:rPr>
          <w:i/>
          <w:spacing w:val="11"/>
        </w:rPr>
        <w:t xml:space="preserve"> </w:t>
      </w:r>
      <w:r>
        <w:rPr>
          <w:i/>
          <w:spacing w:val="-2"/>
        </w:rPr>
        <w:t>U</w:t>
      </w:r>
      <w:r>
        <w:rPr>
          <w:i/>
        </w:rPr>
        <w:t>U Perk</w:t>
      </w:r>
      <w:r>
        <w:rPr>
          <w:i/>
          <w:spacing w:val="1"/>
        </w:rPr>
        <w:t>a</w:t>
      </w:r>
      <w:r>
        <w:rPr>
          <w:i/>
          <w:spacing w:val="-1"/>
        </w:rPr>
        <w:t>w</w:t>
      </w:r>
      <w:r>
        <w:rPr>
          <w:i/>
        </w:rPr>
        <w:t>i</w:t>
      </w:r>
      <w:r>
        <w:rPr>
          <w:i/>
          <w:spacing w:val="1"/>
        </w:rPr>
        <w:t>na</w:t>
      </w:r>
      <w:r>
        <w:rPr>
          <w:i/>
        </w:rPr>
        <w:t>n</w:t>
      </w:r>
      <w:r>
        <w:rPr>
          <w:i/>
          <w:spacing w:val="-9"/>
        </w:rPr>
        <w:t xml:space="preserve"> </w:t>
      </w:r>
      <w:r>
        <w:rPr>
          <w:i/>
          <w:spacing w:val="1"/>
        </w:rPr>
        <w:t>d</w:t>
      </w:r>
      <w:r>
        <w:rPr>
          <w:i/>
        </w:rPr>
        <w:t xml:space="preserve">i </w:t>
      </w:r>
      <w:r>
        <w:rPr>
          <w:i/>
          <w:spacing w:val="1"/>
        </w:rPr>
        <w:t>I</w:t>
      </w:r>
      <w:r>
        <w:rPr>
          <w:i/>
          <w:spacing w:val="-1"/>
        </w:rPr>
        <w:t>n</w:t>
      </w:r>
      <w:r>
        <w:rPr>
          <w:i/>
          <w:spacing w:val="1"/>
        </w:rPr>
        <w:t>don</w:t>
      </w:r>
      <w:r>
        <w:rPr>
          <w:i/>
        </w:rPr>
        <w:t>esi</w:t>
      </w:r>
      <w:r>
        <w:rPr>
          <w:i/>
          <w:spacing w:val="2"/>
        </w:rPr>
        <w:t>a</w:t>
      </w:r>
      <w:r>
        <w:rPr>
          <w:spacing w:val="-2"/>
        </w:rPr>
        <w:t>(</w:t>
      </w:r>
      <w:r>
        <w:rPr>
          <w:spacing w:val="1"/>
        </w:rPr>
        <w:t>B</w:t>
      </w:r>
      <w:r>
        <w:t>i</w:t>
      </w:r>
      <w:r>
        <w:rPr>
          <w:spacing w:val="-1"/>
        </w:rPr>
        <w:t>n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C</w:t>
      </w:r>
      <w:r>
        <w:t>i</w:t>
      </w:r>
      <w:r>
        <w:rPr>
          <w:spacing w:val="1"/>
        </w:rPr>
        <w:t>p</w:t>
      </w:r>
      <w:r>
        <w:t>ta,</w:t>
      </w:r>
      <w:r>
        <w:rPr>
          <w:spacing w:val="-4"/>
        </w:rPr>
        <w:t xml:space="preserve"> </w:t>
      </w:r>
      <w:r>
        <w:rPr>
          <w:spacing w:val="1"/>
        </w:rPr>
        <w:t>199</w:t>
      </w:r>
      <w:r>
        <w:rPr>
          <w:spacing w:val="-1"/>
        </w:rPr>
        <w:t>9</w:t>
      </w:r>
      <w:r>
        <w:rPr>
          <w:spacing w:val="1"/>
        </w:rPr>
        <w:t>)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1</w:t>
      </w:r>
      <w:r>
        <w:rPr>
          <w:spacing w:val="-1"/>
        </w:rPr>
        <w:t>1</w:t>
      </w:r>
      <w:r>
        <w:rPr>
          <w:spacing w:val="1"/>
        </w:rPr>
        <w:t>0</w:t>
      </w:r>
      <w:r>
        <w:t>.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 w:line="360" w:lineRule="auto"/>
        <w:ind w:left="113" w:right="73"/>
        <w:jc w:val="both"/>
        <w:rPr>
          <w:sz w:val="24"/>
          <w:szCs w:val="24"/>
        </w:rPr>
      </w:pPr>
      <w:r>
        <w:pict>
          <v:shape id="_x0000_s1366" type="#_x0000_t75" style="position:absolute;left:0;text-align:left;margin-left:56.8pt;margin-top:51.7pt;width:306pt;height:375.4pt;z-index:-3729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gon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-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ini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 didap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una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memis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suami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  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ri  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  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   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ian  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</w:p>
    <w:p w:rsidR="009C45E1" w:rsidRDefault="0040411F">
      <w:pPr>
        <w:spacing w:line="280" w:lineRule="exact"/>
        <w:ind w:left="113" w:right="2173"/>
        <w:jc w:val="both"/>
        <w:rPr>
          <w:sz w:val="16"/>
          <w:szCs w:val="16"/>
        </w:rPr>
      </w:pP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n.</w:t>
      </w:r>
      <w:r>
        <w:rPr>
          <w:spacing w:val="1"/>
          <w:position w:val="11"/>
          <w:sz w:val="16"/>
          <w:szCs w:val="16"/>
        </w:rPr>
        <w:t>57</w:t>
      </w:r>
    </w:p>
    <w:p w:rsidR="009C45E1" w:rsidRDefault="009C45E1">
      <w:pPr>
        <w:spacing w:before="9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3" w:firstLine="566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6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slam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tas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mpai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ikah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mening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dunia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 piha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.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slam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hw</w:t>
      </w:r>
      <w:r>
        <w:rPr>
          <w:sz w:val="24"/>
          <w:szCs w:val="24"/>
        </w:rPr>
        <w:t>a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suami/i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tri diba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hukum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Isl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.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diba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masin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- masing suami/is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sudah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meningg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dunia,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dip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suami/is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sih hidup.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dikan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i.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tr</w:t>
      </w:r>
      <w:r>
        <w:rPr>
          <w:sz w:val="24"/>
          <w:szCs w:val="24"/>
        </w:rPr>
        <w:t>i mempu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ibadi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diri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mempu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ian 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ning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9C45E1" w:rsidRDefault="0040411F">
      <w:pPr>
        <w:spacing w:line="260" w:lineRule="exact"/>
        <w:ind w:left="113" w:right="5054"/>
        <w:jc w:val="both"/>
        <w:rPr>
          <w:sz w:val="16"/>
          <w:szCs w:val="16"/>
        </w:rPr>
      </w:pPr>
      <w:r>
        <w:pict>
          <v:group id="_x0000_s1364" style="position:absolute;left:0;text-align:left;margin-left:56.65pt;margin-top:54.15pt;width:2in;height:0;z-index:-3728;mso-position-horizontal-relative:page" coordorigin="1133,1083" coordsize="2880,0">
            <v:shape id="_x0000_s1365" style="position:absolute;left:1133;top:1083;width:2880;height:0" coordorigin="1133,1083" coordsize="2880,0" path="m1133,1083r2881,e" filled="f" strokeweight=".29775mm">
              <v:path arrowok="t"/>
            </v:shape>
            <w10:wrap anchorx="page"/>
          </v:group>
        </w:pict>
      </w:r>
      <w:r>
        <w:rPr>
          <w:position w:val="-1"/>
          <w:sz w:val="24"/>
          <w:szCs w:val="24"/>
        </w:rPr>
        <w:t>suami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3"/>
          <w:position w:val="-1"/>
          <w:sz w:val="24"/>
          <w:szCs w:val="24"/>
        </w:rPr>
        <w:t>.</w:t>
      </w:r>
      <w:r>
        <w:rPr>
          <w:spacing w:val="1"/>
          <w:position w:val="10"/>
          <w:sz w:val="16"/>
          <w:szCs w:val="16"/>
        </w:rPr>
        <w:t>58</w:t>
      </w: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before="3" w:line="240" w:lineRule="exact"/>
        <w:rPr>
          <w:sz w:val="24"/>
          <w:szCs w:val="24"/>
        </w:rPr>
      </w:pPr>
    </w:p>
    <w:p w:rsidR="009C45E1" w:rsidRDefault="0040411F">
      <w:pPr>
        <w:spacing w:before="44" w:line="240" w:lineRule="exact"/>
        <w:ind w:left="540"/>
      </w:pPr>
      <w:r>
        <w:rPr>
          <w:position w:val="8"/>
          <w:sz w:val="13"/>
          <w:szCs w:val="13"/>
        </w:rPr>
        <w:t>57</w:t>
      </w:r>
      <w:r>
        <w:rPr>
          <w:spacing w:val="16"/>
          <w:position w:val="8"/>
          <w:sz w:val="13"/>
          <w:szCs w:val="13"/>
        </w:rPr>
        <w:t xml:space="preserve"> </w:t>
      </w:r>
      <w:r>
        <w:rPr>
          <w:spacing w:val="-2"/>
          <w:position w:val="-1"/>
        </w:rPr>
        <w:t>Z</w:t>
      </w:r>
      <w:r>
        <w:rPr>
          <w:position w:val="-1"/>
        </w:rPr>
        <w:t>a</w:t>
      </w:r>
      <w:r>
        <w:rPr>
          <w:spacing w:val="-1"/>
          <w:position w:val="-1"/>
        </w:rPr>
        <w:t>h</w:t>
      </w:r>
      <w:r>
        <w:rPr>
          <w:spacing w:val="1"/>
          <w:position w:val="-1"/>
        </w:rPr>
        <w:t>r</w:t>
      </w:r>
      <w:r>
        <w:rPr>
          <w:position w:val="-1"/>
        </w:rPr>
        <w:t>i</w:t>
      </w:r>
      <w:r>
        <w:rPr>
          <w:spacing w:val="-4"/>
          <w:position w:val="-1"/>
        </w:rPr>
        <w:t xml:space="preserve"> </w:t>
      </w:r>
      <w:r>
        <w:rPr>
          <w:position w:val="-1"/>
        </w:rPr>
        <w:t>H</w:t>
      </w:r>
      <w:r>
        <w:rPr>
          <w:spacing w:val="3"/>
          <w:position w:val="-1"/>
        </w:rPr>
        <w:t>a</w:t>
      </w:r>
      <w:r>
        <w:rPr>
          <w:spacing w:val="-1"/>
          <w:position w:val="-1"/>
        </w:rPr>
        <w:t>m</w:t>
      </w:r>
      <w:r>
        <w:rPr>
          <w:position w:val="-1"/>
        </w:rPr>
        <w:t>i</w:t>
      </w:r>
      <w:r>
        <w:rPr>
          <w:spacing w:val="1"/>
          <w:position w:val="-1"/>
        </w:rPr>
        <w:t>d</w:t>
      </w:r>
      <w:r>
        <w:rPr>
          <w:position w:val="-1"/>
        </w:rPr>
        <w:t>,</w:t>
      </w:r>
      <w:r>
        <w:rPr>
          <w:spacing w:val="-4"/>
          <w:position w:val="-1"/>
        </w:rPr>
        <w:t xml:space="preserve"> </w:t>
      </w:r>
      <w:r>
        <w:rPr>
          <w:spacing w:val="1"/>
          <w:position w:val="-1"/>
        </w:rPr>
        <w:t>Ib</w:t>
      </w:r>
      <w:r>
        <w:rPr>
          <w:position w:val="-1"/>
        </w:rPr>
        <w:t>i</w:t>
      </w:r>
      <w:r>
        <w:rPr>
          <w:spacing w:val="1"/>
          <w:position w:val="-1"/>
        </w:rPr>
        <w:t>d</w:t>
      </w:r>
      <w:r>
        <w:rPr>
          <w:position w:val="-1"/>
        </w:rPr>
        <w:t>,</w:t>
      </w:r>
      <w:r>
        <w:rPr>
          <w:spacing w:val="-3"/>
          <w:position w:val="-1"/>
        </w:rPr>
        <w:t xml:space="preserve"> </w:t>
      </w:r>
      <w:r>
        <w:rPr>
          <w:spacing w:val="-1"/>
          <w:position w:val="-1"/>
        </w:rPr>
        <w:t>h</w:t>
      </w:r>
      <w:r>
        <w:rPr>
          <w:position w:val="-1"/>
        </w:rPr>
        <w:t>al</w:t>
      </w:r>
      <w:r>
        <w:rPr>
          <w:spacing w:val="1"/>
          <w:position w:val="-1"/>
        </w:rPr>
        <w:t>.11</w:t>
      </w:r>
      <w:r>
        <w:rPr>
          <w:spacing w:val="3"/>
          <w:position w:val="-1"/>
        </w:rPr>
        <w:t>0</w:t>
      </w:r>
      <w:r>
        <w:rPr>
          <w:spacing w:val="-2"/>
          <w:position w:val="-1"/>
        </w:rPr>
        <w:t>-</w:t>
      </w:r>
      <w:r>
        <w:rPr>
          <w:spacing w:val="1"/>
          <w:position w:val="-1"/>
        </w:rPr>
        <w:t>111</w:t>
      </w:r>
    </w:p>
    <w:p w:rsidR="009C45E1" w:rsidRDefault="0040411F">
      <w:pPr>
        <w:spacing w:line="220" w:lineRule="exact"/>
        <w:ind w:left="540"/>
        <w:sectPr w:rsidR="009C45E1">
          <w:headerReference w:type="default" r:id="rId65"/>
          <w:pgSz w:w="8400" w:h="11920"/>
          <w:pgMar w:top="940" w:right="1020" w:bottom="280" w:left="1020" w:header="743" w:footer="0" w:gutter="0"/>
          <w:pgNumType w:start="57"/>
          <w:cols w:space="720"/>
        </w:sectPr>
      </w:pPr>
      <w:r>
        <w:rPr>
          <w:position w:val="9"/>
          <w:sz w:val="13"/>
          <w:szCs w:val="13"/>
        </w:rPr>
        <w:t>58</w:t>
      </w:r>
      <w:r>
        <w:rPr>
          <w:spacing w:val="16"/>
          <w:position w:val="9"/>
          <w:sz w:val="13"/>
          <w:szCs w:val="13"/>
        </w:rPr>
        <w:t xml:space="preserve"> </w:t>
      </w:r>
      <w:r>
        <w:rPr>
          <w:spacing w:val="-2"/>
        </w:rPr>
        <w:t>Z</w:t>
      </w:r>
      <w:r>
        <w:t>a</w:t>
      </w:r>
      <w:r>
        <w:rPr>
          <w:spacing w:val="-1"/>
        </w:rPr>
        <w:t>h</w:t>
      </w:r>
      <w:r>
        <w:rPr>
          <w:spacing w:val="1"/>
        </w:rPr>
        <w:t>r</w:t>
      </w:r>
      <w:r>
        <w:t>i</w:t>
      </w:r>
      <w:r>
        <w:rPr>
          <w:spacing w:val="-4"/>
        </w:rPr>
        <w:t xml:space="preserve"> </w:t>
      </w:r>
      <w:r>
        <w:t>H</w:t>
      </w:r>
      <w:r>
        <w:rPr>
          <w:spacing w:val="3"/>
        </w:rPr>
        <w:t>a</w:t>
      </w:r>
      <w:r>
        <w:rPr>
          <w:spacing w:val="-1"/>
        </w:rPr>
        <w:t>m</w:t>
      </w:r>
      <w:r>
        <w:t>i</w:t>
      </w:r>
      <w:r>
        <w:rPr>
          <w:spacing w:val="1"/>
        </w:rPr>
        <w:t>d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Ib</w:t>
      </w:r>
      <w:r>
        <w:t>i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t>al.</w:t>
      </w:r>
      <w:r>
        <w:rPr>
          <w:spacing w:val="-2"/>
        </w:rPr>
        <w:t xml:space="preserve"> </w:t>
      </w:r>
      <w:r>
        <w:rPr>
          <w:spacing w:val="1"/>
        </w:rPr>
        <w:t>11</w:t>
      </w:r>
      <w:r>
        <w:t>1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113" w:right="71" w:firstLine="566"/>
        <w:jc w:val="both"/>
        <w:rPr>
          <w:sz w:val="24"/>
          <w:szCs w:val="24"/>
        </w:rPr>
      </w:pPr>
      <w:r>
        <w:pict>
          <v:shape id="_x0000_s1363" type="#_x0000_t75" style="position:absolute;left:0;text-align:left;margin-left:56.8pt;margin-top:53.55pt;width:306pt;height:375.4pt;z-index:-3727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Hukum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slam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mempu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wa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 didap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tkan  oleh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suami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maka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jadi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mempu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/ha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suam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. 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Al Qu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didap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suami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utuh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o</w:t>
      </w:r>
      <w:r>
        <w:rPr>
          <w:sz w:val="24"/>
          <w:szCs w:val="24"/>
        </w:rPr>
        <w:t>leh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suami,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dibe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suami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Al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dis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dida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suami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ikah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</w:p>
    <w:p w:rsidR="009C45E1" w:rsidRDefault="0040411F">
      <w:pPr>
        <w:spacing w:line="280" w:lineRule="exact"/>
        <w:ind w:left="113"/>
        <w:rPr>
          <w:sz w:val="16"/>
          <w:szCs w:val="16"/>
        </w:rPr>
      </w:pPr>
      <w:r>
        <w:rPr>
          <w:sz w:val="24"/>
          <w:szCs w:val="24"/>
        </w:rPr>
        <w:t>mempu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t.</w:t>
      </w:r>
      <w:r>
        <w:rPr>
          <w:spacing w:val="1"/>
          <w:position w:val="11"/>
          <w:sz w:val="16"/>
          <w:szCs w:val="16"/>
        </w:rPr>
        <w:t>59</w:t>
      </w:r>
    </w:p>
    <w:p w:rsidR="009C45E1" w:rsidRDefault="009C45E1">
      <w:pPr>
        <w:spacing w:before="10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5" w:firstLine="566"/>
        <w:jc w:val="both"/>
        <w:rPr>
          <w:sz w:val="24"/>
          <w:szCs w:val="24"/>
        </w:rPr>
      </w:pPr>
      <w:r>
        <w:rPr>
          <w:sz w:val="24"/>
          <w:szCs w:val="24"/>
        </w:rPr>
        <w:t>Moh.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ris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huk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8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sl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 tent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o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ini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ke 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dua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 xml:space="preserve">pok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rikut:</w:t>
      </w:r>
    </w:p>
    <w:p w:rsidR="009C45E1" w:rsidRDefault="0040411F">
      <w:pPr>
        <w:spacing w:before="4" w:line="360" w:lineRule="auto"/>
        <w:ind w:left="473" w:right="73" w:hanging="36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 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</w:t>
      </w:r>
      <w:r>
        <w:rPr>
          <w:spacing w:val="1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on</w:t>
      </w:r>
      <w:r>
        <w:rPr>
          <w:spacing w:val="8"/>
          <w:sz w:val="24"/>
          <w:szCs w:val="24"/>
        </w:rPr>
        <w:t>o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lemb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kon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suami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ri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 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 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dik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nuh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kian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pula,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suami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9C45E1" w:rsidRDefault="0040411F">
      <w:pPr>
        <w:spacing w:before="3" w:line="260" w:lineRule="exact"/>
        <w:ind w:left="473"/>
        <w:rPr>
          <w:sz w:val="24"/>
          <w:szCs w:val="24"/>
        </w:rPr>
      </w:pPr>
      <w:r>
        <w:pict>
          <v:group id="_x0000_s1361" style="position:absolute;left:0;text-align:left;margin-left:56.65pt;margin-top:28.4pt;width:2in;height:0;z-index:-3726;mso-position-horizontal-relative:page" coordorigin="1133,568" coordsize="2880,0">
            <v:shape id="_x0000_s1362" style="position:absolute;left:1133;top:568;width:2880;height:0" coordorigin="1133,568" coordsize="2880,0" path="m1133,568r2881,e" filled="f" strokeweight=".82pt">
              <v:path arrowok="t"/>
            </v:shape>
            <w10:wrap anchorx="page"/>
          </v:group>
        </w:pict>
      </w:r>
      <w:r>
        <w:rPr>
          <w:position w:val="-1"/>
          <w:sz w:val="24"/>
          <w:szCs w:val="24"/>
        </w:rPr>
        <w:t>dikuas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i</w:t>
      </w:r>
      <w:r>
        <w:rPr>
          <w:spacing w:val="1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nuh</w:t>
      </w:r>
      <w:r>
        <w:rPr>
          <w:spacing w:val="5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.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D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lam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nd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lo</w:t>
      </w:r>
      <w:r>
        <w:rPr>
          <w:spacing w:val="1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p</w:t>
      </w:r>
      <w:r>
        <w:rPr>
          <w:spacing w:val="2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k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in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,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is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ri</w:t>
      </w:r>
    </w:p>
    <w:p w:rsidR="009C45E1" w:rsidRDefault="009C45E1">
      <w:pPr>
        <w:spacing w:before="9" w:line="120" w:lineRule="exact"/>
        <w:rPr>
          <w:sz w:val="12"/>
          <w:szCs w:val="12"/>
        </w:rPr>
      </w:pPr>
    </w:p>
    <w:p w:rsidR="009C45E1" w:rsidRDefault="009C45E1">
      <w:pPr>
        <w:spacing w:line="200" w:lineRule="exact"/>
      </w:pPr>
    </w:p>
    <w:p w:rsidR="009C45E1" w:rsidRDefault="0040411F">
      <w:pPr>
        <w:spacing w:before="44"/>
        <w:ind w:left="113" w:right="82" w:firstLine="427"/>
        <w:jc w:val="both"/>
        <w:sectPr w:rsidR="009C45E1">
          <w:headerReference w:type="default" r:id="rId66"/>
          <w:pgSz w:w="8400" w:h="11920"/>
          <w:pgMar w:top="940" w:right="1020" w:bottom="280" w:left="1020" w:header="743" w:footer="0" w:gutter="0"/>
          <w:pgNumType w:start="58"/>
          <w:cols w:space="720"/>
        </w:sectPr>
      </w:pPr>
      <w:r>
        <w:rPr>
          <w:position w:val="9"/>
          <w:sz w:val="13"/>
          <w:szCs w:val="13"/>
        </w:rPr>
        <w:t xml:space="preserve">59  </w:t>
      </w:r>
      <w:r>
        <w:rPr>
          <w:spacing w:val="-2"/>
        </w:rPr>
        <w:t>Z</w:t>
      </w:r>
      <w:r>
        <w:rPr>
          <w:spacing w:val="1"/>
        </w:rPr>
        <w:t>u</w:t>
      </w:r>
      <w:r>
        <w:t>l</w:t>
      </w:r>
      <w:r>
        <w:rPr>
          <w:spacing w:val="-2"/>
        </w:rPr>
        <w:t>f</w:t>
      </w:r>
      <w:r>
        <w:t>i</w:t>
      </w:r>
      <w:r>
        <w:rPr>
          <w:spacing w:val="1"/>
        </w:rPr>
        <w:t>q</w:t>
      </w:r>
      <w:r>
        <w:t>ar</w:t>
      </w:r>
      <w:r>
        <w:rPr>
          <w:spacing w:val="11"/>
        </w:rPr>
        <w:t xml:space="preserve"> </w:t>
      </w:r>
      <w:r>
        <w:t>M</w:t>
      </w:r>
      <w:r>
        <w:rPr>
          <w:spacing w:val="2"/>
        </w:rPr>
        <w:t>o</w:t>
      </w:r>
      <w:r>
        <w:rPr>
          <w:spacing w:val="-1"/>
        </w:rPr>
        <w:t>k</w:t>
      </w:r>
      <w:r>
        <w:rPr>
          <w:spacing w:val="1"/>
        </w:rPr>
        <w:t>od</w:t>
      </w:r>
      <w:r>
        <w:rPr>
          <w:spacing w:val="3"/>
        </w:rPr>
        <w:t>o</w:t>
      </w:r>
      <w:r>
        <w:rPr>
          <w:spacing w:val="-4"/>
        </w:rPr>
        <w:t>m</w:t>
      </w:r>
      <w:r>
        <w:rPr>
          <w:spacing w:val="1"/>
        </w:rPr>
        <w:t>p</w:t>
      </w:r>
      <w:r>
        <w:t>i</w:t>
      </w:r>
      <w:r>
        <w:rPr>
          <w:spacing w:val="2"/>
        </w:rPr>
        <w:t>t</w:t>
      </w:r>
      <w:r>
        <w:rPr>
          <w:i/>
        </w:rPr>
        <w:t>,</w:t>
      </w:r>
      <w:r>
        <w:rPr>
          <w:i/>
          <w:spacing w:val="6"/>
        </w:rPr>
        <w:t xml:space="preserve"> </w:t>
      </w:r>
      <w:r>
        <w:rPr>
          <w:i/>
        </w:rPr>
        <w:t>Pe</w:t>
      </w:r>
      <w:r>
        <w:rPr>
          <w:i/>
          <w:spacing w:val="1"/>
        </w:rPr>
        <w:t>n</w:t>
      </w:r>
      <w:r>
        <w:rPr>
          <w:i/>
        </w:rPr>
        <w:t>er</w:t>
      </w:r>
      <w:r>
        <w:rPr>
          <w:i/>
          <w:spacing w:val="1"/>
        </w:rPr>
        <w:t>apa</w:t>
      </w:r>
      <w:r>
        <w:rPr>
          <w:i/>
        </w:rPr>
        <w:t>n</w:t>
      </w:r>
      <w:r>
        <w:rPr>
          <w:i/>
          <w:spacing w:val="9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u</w:t>
      </w:r>
      <w:r>
        <w:rPr>
          <w:i/>
          <w:spacing w:val="-2"/>
        </w:rPr>
        <w:t>k</w:t>
      </w:r>
      <w:r>
        <w:rPr>
          <w:i/>
          <w:spacing w:val="1"/>
        </w:rPr>
        <w:t>u</w:t>
      </w:r>
      <w:r>
        <w:rPr>
          <w:i/>
        </w:rPr>
        <w:t>m</w:t>
      </w:r>
      <w:r>
        <w:rPr>
          <w:i/>
          <w:spacing w:val="11"/>
        </w:rPr>
        <w:t xml:space="preserve"> </w:t>
      </w:r>
      <w:r>
        <w:rPr>
          <w:i/>
        </w:rPr>
        <w:t>P</w:t>
      </w:r>
      <w:r>
        <w:rPr>
          <w:i/>
          <w:spacing w:val="1"/>
        </w:rPr>
        <w:t>o</w:t>
      </w:r>
      <w:r>
        <w:rPr>
          <w:i/>
          <w:spacing w:val="-1"/>
        </w:rPr>
        <w:t>s</w:t>
      </w:r>
      <w:r>
        <w:rPr>
          <w:i/>
        </w:rPr>
        <w:t>itif</w:t>
      </w:r>
      <w:r>
        <w:rPr>
          <w:i/>
          <w:spacing w:val="11"/>
        </w:rPr>
        <w:t xml:space="preserve"> </w:t>
      </w:r>
      <w:r>
        <w:rPr>
          <w:i/>
        </w:rPr>
        <w:t>Te</w:t>
      </w:r>
      <w:r>
        <w:rPr>
          <w:i/>
          <w:spacing w:val="-1"/>
        </w:rPr>
        <w:t>r</w:t>
      </w:r>
      <w:r>
        <w:rPr>
          <w:i/>
          <w:spacing w:val="1"/>
        </w:rPr>
        <w:t>hada</w:t>
      </w:r>
      <w:r>
        <w:rPr>
          <w:i/>
        </w:rPr>
        <w:t>p</w:t>
      </w:r>
      <w:r>
        <w:rPr>
          <w:i/>
          <w:spacing w:val="10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</w:rPr>
        <w:t>ta G</w:t>
      </w:r>
      <w:r>
        <w:rPr>
          <w:i/>
          <w:spacing w:val="1"/>
        </w:rPr>
        <w:t>on</w:t>
      </w:r>
      <w:r>
        <w:rPr>
          <w:i/>
          <w:spacing w:val="2"/>
        </w:rPr>
        <w:t>o</w:t>
      </w:r>
      <w:r>
        <w:rPr>
          <w:i/>
          <w:spacing w:val="1"/>
        </w:rPr>
        <w:t>-</w:t>
      </w:r>
      <w:r>
        <w:rPr>
          <w:i/>
        </w:rPr>
        <w:t>Gi</w:t>
      </w:r>
      <w:r>
        <w:rPr>
          <w:i/>
          <w:spacing w:val="1"/>
        </w:rPr>
        <w:t>n</w:t>
      </w:r>
      <w:r>
        <w:rPr>
          <w:i/>
        </w:rPr>
        <w:t>i</w:t>
      </w:r>
      <w:r>
        <w:rPr>
          <w:i/>
          <w:spacing w:val="1"/>
        </w:rPr>
        <w:t xml:space="preserve"> </w:t>
      </w:r>
      <w:r>
        <w:rPr>
          <w:i/>
        </w:rPr>
        <w:t>Di</w:t>
      </w:r>
      <w:r>
        <w:rPr>
          <w:i/>
          <w:spacing w:val="1"/>
        </w:rPr>
        <w:t>hu</w:t>
      </w:r>
      <w:r>
        <w:rPr>
          <w:i/>
          <w:spacing w:val="-1"/>
        </w:rPr>
        <w:t>b</w:t>
      </w:r>
      <w:r>
        <w:rPr>
          <w:i/>
          <w:spacing w:val="1"/>
        </w:rPr>
        <w:t>ung</w:t>
      </w:r>
      <w:r>
        <w:rPr>
          <w:i/>
          <w:spacing w:val="-2"/>
        </w:rPr>
        <w:t>k</w:t>
      </w:r>
      <w:r>
        <w:rPr>
          <w:i/>
          <w:spacing w:val="1"/>
        </w:rPr>
        <w:t>a</w:t>
      </w:r>
      <w:r>
        <w:rPr>
          <w:i/>
        </w:rPr>
        <w:t>n De</w:t>
      </w:r>
      <w:r>
        <w:rPr>
          <w:i/>
          <w:spacing w:val="2"/>
        </w:rPr>
        <w:t>n</w:t>
      </w:r>
      <w:r>
        <w:rPr>
          <w:i/>
          <w:spacing w:val="1"/>
        </w:rPr>
        <w:t>ga</w:t>
      </w:r>
      <w:r>
        <w:rPr>
          <w:i/>
        </w:rPr>
        <w:t>n</w:t>
      </w:r>
      <w:r>
        <w:rPr>
          <w:i/>
          <w:spacing w:val="5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u</w:t>
      </w:r>
      <w:r>
        <w:rPr>
          <w:i/>
          <w:spacing w:val="-2"/>
        </w:rPr>
        <w:t>k</w:t>
      </w:r>
      <w:r>
        <w:rPr>
          <w:i/>
          <w:spacing w:val="1"/>
        </w:rPr>
        <w:t>u</w:t>
      </w:r>
      <w:r>
        <w:rPr>
          <w:i/>
        </w:rPr>
        <w:t>m</w:t>
      </w:r>
      <w:r>
        <w:rPr>
          <w:i/>
          <w:spacing w:val="9"/>
        </w:rPr>
        <w:t xml:space="preserve"> </w:t>
      </w:r>
      <w:r>
        <w:rPr>
          <w:i/>
          <w:spacing w:val="1"/>
        </w:rPr>
        <w:t>I</w:t>
      </w:r>
      <w:r>
        <w:rPr>
          <w:i/>
          <w:spacing w:val="-1"/>
        </w:rPr>
        <w:t>s</w:t>
      </w:r>
      <w:r>
        <w:rPr>
          <w:i/>
        </w:rPr>
        <w:t>l</w:t>
      </w:r>
      <w:r>
        <w:rPr>
          <w:i/>
          <w:spacing w:val="1"/>
        </w:rPr>
        <w:t>am</w:t>
      </w:r>
      <w:r>
        <w:rPr>
          <w:i/>
        </w:rPr>
        <w:t>,</w:t>
      </w:r>
      <w:r>
        <w:rPr>
          <w:i/>
          <w:spacing w:val="6"/>
        </w:rPr>
        <w:t xml:space="preserve"> </w:t>
      </w:r>
      <w:r>
        <w:rPr>
          <w:spacing w:val="1"/>
        </w:rPr>
        <w:t>d</w:t>
      </w:r>
      <w:r>
        <w:t>alam</w:t>
      </w:r>
      <w:r>
        <w:rPr>
          <w:spacing w:val="4"/>
        </w:rPr>
        <w:t xml:space="preserve"> </w:t>
      </w:r>
      <w:r>
        <w:rPr>
          <w:spacing w:val="2"/>
        </w:rPr>
        <w:t>j</w:t>
      </w:r>
      <w:r>
        <w:rPr>
          <w:spacing w:val="-1"/>
        </w:rPr>
        <w:t>u</w:t>
      </w:r>
      <w:r>
        <w:rPr>
          <w:spacing w:val="1"/>
        </w:rPr>
        <w:t>r</w:t>
      </w:r>
      <w:r>
        <w:rPr>
          <w:spacing w:val="-1"/>
        </w:rPr>
        <w:t>n</w:t>
      </w:r>
      <w:r>
        <w:t>al</w:t>
      </w:r>
      <w:r>
        <w:rPr>
          <w:spacing w:val="10"/>
        </w:rPr>
        <w:t xml:space="preserve"> </w:t>
      </w:r>
      <w:r>
        <w:rPr>
          <w:spacing w:val="-2"/>
        </w:rPr>
        <w:t>L</w:t>
      </w:r>
      <w:r>
        <w:t xml:space="preserve">ex </w:t>
      </w:r>
      <w:r>
        <w:rPr>
          <w:spacing w:val="-2"/>
        </w:rPr>
        <w:t>A</w:t>
      </w:r>
      <w:r>
        <w:rPr>
          <w:spacing w:val="3"/>
        </w:rPr>
        <w:t>d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n</w:t>
      </w:r>
      <w:r>
        <w:t>i</w:t>
      </w:r>
      <w:r>
        <w:rPr>
          <w:spacing w:val="-1"/>
        </w:rPr>
        <w:t>s</w:t>
      </w:r>
      <w:r>
        <w:t>tra</w:t>
      </w:r>
      <w:r>
        <w:rPr>
          <w:spacing w:val="2"/>
        </w:rPr>
        <w:t>t</w:t>
      </w:r>
      <w:r>
        <w:rPr>
          <w:spacing w:val="1"/>
        </w:rPr>
        <w:t>u</w:t>
      </w:r>
      <w:r>
        <w:rPr>
          <w:spacing w:val="-4"/>
        </w:rPr>
        <w:t>m</w:t>
      </w:r>
      <w:r>
        <w:t>,</w:t>
      </w:r>
      <w:r>
        <w:rPr>
          <w:spacing w:val="-12"/>
        </w:rPr>
        <w:t xml:space="preserve"> </w:t>
      </w:r>
      <w:r>
        <w:t>V</w:t>
      </w:r>
      <w:r>
        <w:rPr>
          <w:spacing w:val="1"/>
        </w:rPr>
        <w:t>o</w:t>
      </w:r>
      <w:r>
        <w:t>l.</w:t>
      </w:r>
      <w:r>
        <w:rPr>
          <w:spacing w:val="-3"/>
        </w:rPr>
        <w:t xml:space="preserve"> </w:t>
      </w:r>
      <w:r>
        <w:rPr>
          <w:spacing w:val="1"/>
        </w:rPr>
        <w:t>III</w:t>
      </w:r>
      <w:r>
        <w:t>/N</w:t>
      </w:r>
      <w:r>
        <w:rPr>
          <w:spacing w:val="1"/>
        </w:rPr>
        <w:t>o</w:t>
      </w:r>
      <w:r>
        <w:t>.</w:t>
      </w:r>
      <w:r>
        <w:rPr>
          <w:spacing w:val="-4"/>
        </w:rPr>
        <w:t xml:space="preserve"> </w:t>
      </w:r>
      <w:r>
        <w:t xml:space="preserve">6 </w:t>
      </w:r>
      <w:r>
        <w:rPr>
          <w:spacing w:val="1"/>
        </w:rPr>
        <w:t>(20</w:t>
      </w:r>
      <w:r>
        <w:rPr>
          <w:spacing w:val="-1"/>
        </w:rPr>
        <w:t>1</w:t>
      </w:r>
      <w:r>
        <w:rPr>
          <w:spacing w:val="1"/>
        </w:rPr>
        <w:t>5)</w:t>
      </w:r>
      <w:r>
        <w:t>,</w:t>
      </w:r>
      <w:r>
        <w:rPr>
          <w:spacing w:val="-8"/>
        </w:rPr>
        <w:t xml:space="preserve"> </w:t>
      </w:r>
      <w:r>
        <w:rPr>
          <w:spacing w:val="1"/>
        </w:rPr>
        <w:t>170</w:t>
      </w:r>
      <w:r>
        <w:t>.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 w:line="360" w:lineRule="auto"/>
        <w:ind w:left="473" w:right="76"/>
        <w:jc w:val="both"/>
        <w:rPr>
          <w:sz w:val="24"/>
          <w:szCs w:val="24"/>
        </w:rPr>
      </w:pPr>
      <w:r>
        <w:pict>
          <v:group id="_x0000_s1358" style="position:absolute;left:0;text-align:left;margin-left:56.25pt;margin-top:51.7pt;width:306.55pt;height:375.4pt;z-index:-3725;mso-position-horizontal-relative:page" coordorigin="1125,1034" coordsize="6131,7508">
            <v:shape id="_x0000_s1360" type="#_x0000_t75" style="position:absolute;left:1136;top:1034;width:6120;height:7508">
              <v:imagedata r:id="rId8" o:title=""/>
            </v:shape>
            <v:shape id="_x0000_s1359" style="position:absolute;left:1133;top:8285;width:2880;height:0" coordorigin="1133,8285" coordsize="2880,0" path="m1133,8285r2881,e" filled="f" strokeweight=".82pt">
              <v:path arrowok="t"/>
            </v:shape>
            <w10:wrap anchorx="page"/>
          </v:group>
        </w:pic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meskipun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soal 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pa   pun,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masuk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hingga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hw</w:t>
      </w:r>
      <w:r>
        <w:rPr>
          <w:sz w:val="24"/>
          <w:szCs w:val="24"/>
        </w:rPr>
        <w:t>a 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rbu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hukum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hidupan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</w:p>
    <w:p w:rsidR="009C45E1" w:rsidRDefault="0040411F">
      <w:pPr>
        <w:spacing w:before="2" w:line="336" w:lineRule="auto"/>
        <w:ind w:left="473" w:right="72" w:hanging="360"/>
        <w:jc w:val="both"/>
        <w:rPr>
          <w:sz w:val="24"/>
          <w:szCs w:val="24"/>
        </w:rPr>
      </w:pPr>
      <w:r>
        <w:rPr>
          <w:sz w:val="24"/>
          <w:szCs w:val="24"/>
        </w:rPr>
        <w:t>b. 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pok 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5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 xml:space="preserve">-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ikah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hwa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no</w:t>
      </w:r>
      <w:r>
        <w:rPr>
          <w:spacing w:val="-1"/>
          <w:sz w:val="24"/>
          <w:szCs w:val="24"/>
        </w:rPr>
        <w:t>-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diakui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diatur did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 hukum 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kumpu</w:t>
      </w:r>
      <w:r>
        <w:rPr>
          <w:spacing w:val="-1"/>
          <w:sz w:val="24"/>
          <w:szCs w:val="24"/>
        </w:rPr>
        <w:t>la</w:t>
      </w:r>
      <w:r>
        <w:rPr>
          <w:sz w:val="24"/>
          <w:szCs w:val="24"/>
        </w:rPr>
        <w:t>n ini 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melihat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o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spir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ukum</w:t>
      </w:r>
      <w:r>
        <w:rPr>
          <w:spacing w:val="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sla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o</w:t>
      </w:r>
      <w:r>
        <w:rPr>
          <w:spacing w:val="-1"/>
          <w:sz w:val="24"/>
          <w:szCs w:val="24"/>
        </w:rPr>
        <w:t>-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ini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ksud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didap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 ol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suami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 xml:space="preserve">ka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usa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ka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rdua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</w:p>
    <w:p w:rsidR="009C45E1" w:rsidRDefault="0040411F">
      <w:pPr>
        <w:spacing w:line="280" w:lineRule="exact"/>
        <w:ind w:left="473" w:right="2507"/>
        <w:jc w:val="both"/>
        <w:rPr>
          <w:sz w:val="16"/>
          <w:szCs w:val="16"/>
        </w:rPr>
      </w:pPr>
      <w:r>
        <w:rPr>
          <w:sz w:val="24"/>
          <w:szCs w:val="24"/>
        </w:rPr>
        <w:t>usaha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60</w:t>
      </w:r>
    </w:p>
    <w:p w:rsidR="009C45E1" w:rsidRDefault="009C45E1">
      <w:pPr>
        <w:spacing w:before="5" w:line="100" w:lineRule="exact"/>
        <w:rPr>
          <w:sz w:val="11"/>
          <w:szCs w:val="11"/>
        </w:rPr>
      </w:pPr>
    </w:p>
    <w:p w:rsidR="009C45E1" w:rsidRDefault="0040411F">
      <w:pPr>
        <w:ind w:left="113"/>
        <w:rPr>
          <w:sz w:val="24"/>
          <w:szCs w:val="24"/>
        </w:rPr>
      </w:pPr>
      <w:r>
        <w:rPr>
          <w:b/>
          <w:sz w:val="24"/>
          <w:szCs w:val="24"/>
        </w:rPr>
        <w:t>2.   Har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 Be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 xml:space="preserve">a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al</w:t>
      </w:r>
      <w:r>
        <w:rPr>
          <w:b/>
          <w:spacing w:val="3"/>
          <w:sz w:val="24"/>
          <w:szCs w:val="24"/>
        </w:rPr>
        <w:t>a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>uku</w:t>
      </w:r>
      <w:r>
        <w:rPr>
          <w:b/>
          <w:sz w:val="24"/>
          <w:szCs w:val="24"/>
        </w:rPr>
        <w:t>m</w:t>
      </w:r>
      <w:r>
        <w:rPr>
          <w:b/>
          <w:spacing w:val="-3"/>
          <w:sz w:val="24"/>
          <w:szCs w:val="24"/>
        </w:rPr>
        <w:t xml:space="preserve"> P</w:t>
      </w:r>
      <w:r>
        <w:rPr>
          <w:b/>
          <w:sz w:val="24"/>
          <w:szCs w:val="24"/>
        </w:rPr>
        <w:t>ositif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nd</w:t>
      </w:r>
      <w:r>
        <w:rPr>
          <w:b/>
          <w:spacing w:val="-2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ne</w:t>
      </w:r>
      <w:r>
        <w:rPr>
          <w:b/>
          <w:sz w:val="24"/>
          <w:szCs w:val="24"/>
        </w:rPr>
        <w:t>sia</w:t>
      </w:r>
    </w:p>
    <w:p w:rsidR="009C45E1" w:rsidRDefault="009C45E1">
      <w:pPr>
        <w:spacing w:before="6" w:line="100" w:lineRule="exact"/>
        <w:rPr>
          <w:sz w:val="10"/>
          <w:szCs w:val="10"/>
        </w:rPr>
      </w:pPr>
    </w:p>
    <w:p w:rsidR="009C45E1" w:rsidRDefault="0040411F">
      <w:pPr>
        <w:spacing w:line="305" w:lineRule="auto"/>
        <w:ind w:left="113" w:right="71" w:firstLine="660"/>
        <w:rPr>
          <w:sz w:val="16"/>
          <w:szCs w:val="16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tang</w:t>
      </w:r>
      <w:r>
        <w:rPr>
          <w:spacing w:val="4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5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ono</w:t>
      </w:r>
      <w:r>
        <w:rPr>
          <w:spacing w:val="5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ini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lusuri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-und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rikut 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1"/>
          <w:position w:val="11"/>
          <w:sz w:val="16"/>
          <w:szCs w:val="16"/>
        </w:rPr>
        <w:t>61</w:t>
      </w:r>
    </w:p>
    <w:p w:rsidR="009C45E1" w:rsidRDefault="0040411F">
      <w:pPr>
        <w:spacing w:before="27"/>
        <w:ind w:left="113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rkawin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35</w:t>
      </w:r>
      <w:r>
        <w:rPr>
          <w:spacing w:val="4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skan</w:t>
      </w:r>
    </w:p>
    <w:p w:rsidR="009C45E1" w:rsidRDefault="009C45E1">
      <w:pPr>
        <w:spacing w:line="100" w:lineRule="exact"/>
        <w:rPr>
          <w:sz w:val="11"/>
          <w:szCs w:val="11"/>
        </w:rPr>
      </w:pPr>
    </w:p>
    <w:p w:rsidR="009C45E1" w:rsidRDefault="0040411F">
      <w:pPr>
        <w:spacing w:line="260" w:lineRule="exact"/>
        <w:ind w:left="473" w:right="77"/>
        <w:jc w:val="both"/>
        <w:rPr>
          <w:sz w:val="24"/>
          <w:szCs w:val="24"/>
        </w:rPr>
      </w:pP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hwa  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suai  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tu</w:t>
      </w:r>
      <w:r>
        <w:rPr>
          <w:spacing w:val="1"/>
          <w:position w:val="-1"/>
          <w:sz w:val="24"/>
          <w:szCs w:val="24"/>
        </w:rPr>
        <w:t>j</w:t>
      </w:r>
      <w:r>
        <w:rPr>
          <w:position w:val="-1"/>
          <w:sz w:val="24"/>
          <w:szCs w:val="24"/>
        </w:rPr>
        <w:t>u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 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 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rta  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on</w:t>
      </w:r>
      <w:r>
        <w:rPr>
          <w:spacing w:val="1"/>
          <w:position w:val="-1"/>
          <w:sz w:val="24"/>
          <w:szCs w:val="24"/>
        </w:rPr>
        <w:t>o</w:t>
      </w:r>
      <w:r>
        <w:rPr>
          <w:spacing w:val="2"/>
          <w:position w:val="-1"/>
          <w:sz w:val="24"/>
          <w:szCs w:val="24"/>
        </w:rPr>
        <w:t>-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i</w:t>
      </w:r>
      <w:r>
        <w:rPr>
          <w:spacing w:val="3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 xml:space="preserve">i  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(  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rta</w:t>
      </w:r>
    </w:p>
    <w:p w:rsidR="009C45E1" w:rsidRDefault="009C45E1">
      <w:pPr>
        <w:spacing w:before="2" w:line="140" w:lineRule="exact"/>
        <w:rPr>
          <w:sz w:val="14"/>
          <w:szCs w:val="14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before="44"/>
        <w:ind w:left="540"/>
      </w:pPr>
      <w:r>
        <w:rPr>
          <w:position w:val="9"/>
          <w:sz w:val="13"/>
          <w:szCs w:val="13"/>
        </w:rPr>
        <w:t>60</w:t>
      </w:r>
      <w:r>
        <w:rPr>
          <w:spacing w:val="19"/>
          <w:position w:val="9"/>
          <w:sz w:val="13"/>
          <w:szCs w:val="13"/>
        </w:rPr>
        <w:t xml:space="preserve"> </w:t>
      </w:r>
      <w:r>
        <w:rPr>
          <w:spacing w:val="1"/>
        </w:rPr>
        <w:t>Idr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rPr>
          <w:spacing w:val="3"/>
        </w:rPr>
        <w:t>a</w:t>
      </w:r>
      <w:r>
        <w:rPr>
          <w:spacing w:val="-1"/>
        </w:rPr>
        <w:t>mu</w:t>
      </w:r>
      <w:r>
        <w:rPr>
          <w:spacing w:val="2"/>
        </w:rPr>
        <w:t>l</w:t>
      </w:r>
      <w:r>
        <w:rPr>
          <w:spacing w:val="-4"/>
        </w:rPr>
        <w:t>y</w:t>
      </w:r>
      <w:r>
        <w:rPr>
          <w:spacing w:val="1"/>
        </w:rPr>
        <w:t>o</w:t>
      </w:r>
      <w:r>
        <w:t xml:space="preserve">, </w:t>
      </w:r>
      <w:r>
        <w:rPr>
          <w:i/>
        </w:rPr>
        <w:t>H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</w:rPr>
        <w:t>ta</w:t>
      </w:r>
      <w:r>
        <w:rPr>
          <w:i/>
          <w:spacing w:val="-2"/>
        </w:rPr>
        <w:t xml:space="preserve"> </w:t>
      </w:r>
      <w:r>
        <w:rPr>
          <w:i/>
        </w:rPr>
        <w:t>G</w:t>
      </w:r>
      <w:r>
        <w:rPr>
          <w:i/>
          <w:spacing w:val="1"/>
        </w:rPr>
        <w:t>on</w:t>
      </w:r>
      <w:r>
        <w:rPr>
          <w:i/>
        </w:rPr>
        <w:t>o Gi</w:t>
      </w:r>
      <w:r>
        <w:rPr>
          <w:i/>
          <w:spacing w:val="1"/>
        </w:rPr>
        <w:t>n</w:t>
      </w:r>
      <w:r>
        <w:rPr>
          <w:i/>
        </w:rPr>
        <w:t>i</w:t>
      </w:r>
      <w:r>
        <w:rPr>
          <w:i/>
          <w:spacing w:val="-2"/>
        </w:rPr>
        <w:t xml:space="preserve"> </w:t>
      </w:r>
      <w:r>
        <w:rPr>
          <w:i/>
        </w:rPr>
        <w:t>Me</w:t>
      </w:r>
      <w:r>
        <w:rPr>
          <w:i/>
          <w:spacing w:val="1"/>
        </w:rPr>
        <w:t>n</w:t>
      </w:r>
      <w:r>
        <w:rPr>
          <w:i/>
        </w:rPr>
        <w:t>c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</w:rPr>
        <w:t>i</w:t>
      </w:r>
      <w:r>
        <w:rPr>
          <w:i/>
          <w:spacing w:val="-5"/>
        </w:rPr>
        <w:t xml:space="preserve"> </w:t>
      </w:r>
      <w:r>
        <w:rPr>
          <w:i/>
        </w:rPr>
        <w:t>F</w:t>
      </w:r>
      <w:r>
        <w:rPr>
          <w:i/>
          <w:spacing w:val="1"/>
        </w:rPr>
        <w:t>o</w:t>
      </w:r>
      <w:r>
        <w:rPr>
          <w:i/>
          <w:spacing w:val="-1"/>
        </w:rPr>
        <w:t>r</w:t>
      </w:r>
      <w:r>
        <w:rPr>
          <w:i/>
        </w:rPr>
        <w:t>m</w:t>
      </w:r>
      <w:r>
        <w:rPr>
          <w:i/>
          <w:spacing w:val="1"/>
        </w:rPr>
        <w:t>u</w:t>
      </w:r>
      <w:r>
        <w:rPr>
          <w:i/>
        </w:rPr>
        <w:t>la</w:t>
      </w:r>
      <w:r>
        <w:rPr>
          <w:i/>
          <w:spacing w:val="-4"/>
        </w:rPr>
        <w:t xml:space="preserve"> </w:t>
      </w:r>
      <w:r>
        <w:rPr>
          <w:i/>
        </w:rPr>
        <w:t>Y</w:t>
      </w:r>
      <w:r>
        <w:rPr>
          <w:i/>
          <w:spacing w:val="1"/>
        </w:rPr>
        <w:t>an</w:t>
      </w:r>
      <w:r>
        <w:rPr>
          <w:i/>
        </w:rPr>
        <w:t>g A</w:t>
      </w:r>
      <w:r>
        <w:rPr>
          <w:i/>
          <w:spacing w:val="1"/>
        </w:rPr>
        <w:t>d</w:t>
      </w:r>
      <w:r>
        <w:rPr>
          <w:i/>
        </w:rPr>
        <w:t>il</w:t>
      </w:r>
      <w:r>
        <w:rPr>
          <w:i/>
          <w:spacing w:val="-1"/>
        </w:rPr>
        <w:t xml:space="preserve"> </w:t>
      </w:r>
      <w:r>
        <w:rPr>
          <w:i/>
        </w:rPr>
        <w:t>U</w:t>
      </w:r>
      <w:r>
        <w:rPr>
          <w:i/>
          <w:spacing w:val="1"/>
        </w:rPr>
        <w:t>n</w:t>
      </w:r>
      <w:r>
        <w:rPr>
          <w:i/>
        </w:rPr>
        <w:t>t</w:t>
      </w:r>
      <w:r>
        <w:rPr>
          <w:i/>
          <w:spacing w:val="1"/>
        </w:rPr>
        <w:t>u</w:t>
      </w:r>
      <w:r>
        <w:rPr>
          <w:i/>
        </w:rPr>
        <w:t>k</w:t>
      </w:r>
    </w:p>
    <w:p w:rsidR="009C45E1" w:rsidRDefault="0040411F">
      <w:pPr>
        <w:spacing w:line="220" w:lineRule="exact"/>
        <w:ind w:left="113"/>
      </w:pPr>
      <w:r>
        <w:rPr>
          <w:i/>
          <w:position w:val="-1"/>
        </w:rPr>
        <w:t>Perem</w:t>
      </w:r>
      <w:r>
        <w:rPr>
          <w:i/>
          <w:spacing w:val="1"/>
          <w:position w:val="-1"/>
        </w:rPr>
        <w:t>pu</w:t>
      </w:r>
      <w:r>
        <w:rPr>
          <w:i/>
          <w:spacing w:val="2"/>
          <w:position w:val="-1"/>
        </w:rPr>
        <w:t>a</w:t>
      </w:r>
      <w:r>
        <w:rPr>
          <w:position w:val="-1"/>
        </w:rPr>
        <w:t>n</w:t>
      </w:r>
      <w:r>
        <w:rPr>
          <w:spacing w:val="-10"/>
          <w:position w:val="-1"/>
        </w:rPr>
        <w:t xml:space="preserve"> </w:t>
      </w:r>
      <w:r>
        <w:rPr>
          <w:spacing w:val="1"/>
          <w:position w:val="-1"/>
        </w:rPr>
        <w:t>(</w:t>
      </w:r>
      <w:r>
        <w:rPr>
          <w:spacing w:val="2"/>
          <w:position w:val="-1"/>
        </w:rPr>
        <w:t>J</w:t>
      </w:r>
      <w:r>
        <w:rPr>
          <w:position w:val="-1"/>
        </w:rPr>
        <w:t>a</w:t>
      </w:r>
      <w:r>
        <w:rPr>
          <w:spacing w:val="-1"/>
          <w:position w:val="-1"/>
        </w:rPr>
        <w:t>k</w:t>
      </w:r>
      <w:r>
        <w:rPr>
          <w:position w:val="-1"/>
        </w:rPr>
        <w:t>a</w:t>
      </w:r>
      <w:r>
        <w:rPr>
          <w:spacing w:val="1"/>
          <w:position w:val="-1"/>
        </w:rPr>
        <w:t>r</w:t>
      </w:r>
      <w:r>
        <w:rPr>
          <w:position w:val="-1"/>
        </w:rPr>
        <w:t>ta:</w:t>
      </w:r>
      <w:r>
        <w:rPr>
          <w:spacing w:val="2"/>
          <w:position w:val="-1"/>
        </w:rPr>
        <w:t>S</w:t>
      </w:r>
      <w:r>
        <w:rPr>
          <w:spacing w:val="-5"/>
          <w:position w:val="-1"/>
        </w:rPr>
        <w:t>w</w:t>
      </w:r>
      <w:r>
        <w:rPr>
          <w:position w:val="-1"/>
        </w:rPr>
        <w:t>a</w:t>
      </w:r>
      <w:r>
        <w:rPr>
          <w:spacing w:val="1"/>
          <w:position w:val="-1"/>
        </w:rPr>
        <w:t>r</w:t>
      </w:r>
      <w:r>
        <w:rPr>
          <w:position w:val="-1"/>
        </w:rPr>
        <w:t>a</w:t>
      </w:r>
      <w:r>
        <w:rPr>
          <w:spacing w:val="-9"/>
          <w:position w:val="-1"/>
        </w:rPr>
        <w:t xml:space="preserve"> </w:t>
      </w:r>
      <w:r>
        <w:rPr>
          <w:spacing w:val="-1"/>
          <w:position w:val="-1"/>
        </w:rPr>
        <w:t>R</w:t>
      </w:r>
      <w:r>
        <w:rPr>
          <w:spacing w:val="3"/>
          <w:position w:val="-1"/>
        </w:rPr>
        <w:t>a</w:t>
      </w:r>
      <w:r>
        <w:rPr>
          <w:spacing w:val="-1"/>
          <w:position w:val="-1"/>
        </w:rPr>
        <w:t>h</w:t>
      </w:r>
      <w:r>
        <w:rPr>
          <w:spacing w:val="2"/>
          <w:position w:val="-1"/>
        </w:rPr>
        <w:t>i</w:t>
      </w:r>
      <w:r>
        <w:rPr>
          <w:spacing w:val="-1"/>
          <w:position w:val="-1"/>
        </w:rPr>
        <w:t>m</w:t>
      </w:r>
      <w:r>
        <w:rPr>
          <w:position w:val="-1"/>
        </w:rPr>
        <w:t>a</w:t>
      </w:r>
      <w:r>
        <w:rPr>
          <w:spacing w:val="-5"/>
          <w:position w:val="-1"/>
        </w:rPr>
        <w:t xml:space="preserve"> </w:t>
      </w:r>
      <w:r>
        <w:rPr>
          <w:spacing w:val="1"/>
          <w:position w:val="-1"/>
        </w:rPr>
        <w:t>2006)</w:t>
      </w:r>
      <w:r>
        <w:rPr>
          <w:position w:val="-1"/>
        </w:rPr>
        <w:t>,</w:t>
      </w:r>
      <w:r>
        <w:rPr>
          <w:spacing w:val="-7"/>
          <w:position w:val="-1"/>
        </w:rPr>
        <w:t xml:space="preserve"> </w:t>
      </w:r>
      <w:r>
        <w:rPr>
          <w:spacing w:val="1"/>
          <w:position w:val="-1"/>
        </w:rPr>
        <w:t>2</w:t>
      </w:r>
      <w:r>
        <w:rPr>
          <w:spacing w:val="5"/>
          <w:position w:val="-1"/>
        </w:rPr>
        <w:t>9</w:t>
      </w:r>
      <w:r>
        <w:rPr>
          <w:spacing w:val="-2"/>
          <w:position w:val="-1"/>
        </w:rPr>
        <w:t>-</w:t>
      </w:r>
      <w:r>
        <w:rPr>
          <w:spacing w:val="1"/>
          <w:position w:val="-1"/>
        </w:rPr>
        <w:t>35</w:t>
      </w:r>
    </w:p>
    <w:p w:rsidR="009C45E1" w:rsidRDefault="0040411F">
      <w:pPr>
        <w:spacing w:before="7" w:line="220" w:lineRule="exact"/>
        <w:ind w:left="113" w:right="81" w:firstLine="427"/>
        <w:jc w:val="both"/>
        <w:sectPr w:rsidR="009C45E1">
          <w:headerReference w:type="default" r:id="rId67"/>
          <w:pgSz w:w="8400" w:h="11920"/>
          <w:pgMar w:top="940" w:right="1020" w:bottom="280" w:left="1020" w:header="743" w:footer="0" w:gutter="0"/>
          <w:pgNumType w:start="59"/>
          <w:cols w:space="720"/>
        </w:sectPr>
      </w:pPr>
      <w:r>
        <w:rPr>
          <w:position w:val="9"/>
          <w:sz w:val="13"/>
          <w:szCs w:val="13"/>
        </w:rPr>
        <w:t>61</w:t>
      </w:r>
      <w:r>
        <w:rPr>
          <w:spacing w:val="19"/>
          <w:position w:val="9"/>
          <w:sz w:val="13"/>
          <w:szCs w:val="13"/>
        </w:rPr>
        <w:t xml:space="preserve"> </w:t>
      </w:r>
      <w:r>
        <w:t>Et</w:t>
      </w:r>
      <w:r>
        <w:rPr>
          <w:spacing w:val="2"/>
        </w:rPr>
        <w:t>t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o</w:t>
      </w:r>
      <w:r>
        <w:rPr>
          <w:spacing w:val="3"/>
        </w:rPr>
        <w:t>c</w:t>
      </w:r>
      <w:r>
        <w:rPr>
          <w:spacing w:val="-1"/>
        </w:rPr>
        <w:t>h</w:t>
      </w:r>
      <w:r>
        <w:t>a</w:t>
      </w:r>
      <w:r>
        <w:rPr>
          <w:spacing w:val="1"/>
        </w:rPr>
        <w:t>e</w:t>
      </w:r>
      <w:r>
        <w:t>t</w:t>
      </w:r>
      <w:r>
        <w:rPr>
          <w:spacing w:val="1"/>
        </w:rPr>
        <w:t>i</w:t>
      </w:r>
      <w:r>
        <w:rPr>
          <w:i/>
        </w:rPr>
        <w:t>,</w:t>
      </w:r>
      <w:r>
        <w:rPr>
          <w:i/>
          <w:spacing w:val="-5"/>
        </w:rPr>
        <w:t xml:space="preserve"> </w:t>
      </w:r>
      <w:r>
        <w:rPr>
          <w:i/>
        </w:rPr>
        <w:t>A</w:t>
      </w:r>
      <w:r>
        <w:rPr>
          <w:i/>
          <w:spacing w:val="1"/>
        </w:rPr>
        <w:t>na</w:t>
      </w:r>
      <w:r>
        <w:rPr>
          <w:i/>
        </w:rPr>
        <w:t>li</w:t>
      </w:r>
      <w:r>
        <w:rPr>
          <w:i/>
          <w:spacing w:val="-1"/>
        </w:rPr>
        <w:t>s</w:t>
      </w:r>
      <w:r>
        <w:rPr>
          <w:i/>
        </w:rPr>
        <w:t>is</w:t>
      </w:r>
      <w:r>
        <w:rPr>
          <w:i/>
          <w:spacing w:val="-2"/>
        </w:rPr>
        <w:t xml:space="preserve"> </w:t>
      </w:r>
      <w:r>
        <w:rPr>
          <w:i/>
        </w:rPr>
        <w:t>Y</w:t>
      </w:r>
      <w:r>
        <w:rPr>
          <w:i/>
          <w:spacing w:val="1"/>
        </w:rPr>
        <w:t>u</w:t>
      </w:r>
      <w:r>
        <w:rPr>
          <w:i/>
          <w:spacing w:val="-1"/>
        </w:rPr>
        <w:t>r</w:t>
      </w:r>
      <w:r>
        <w:rPr>
          <w:i/>
        </w:rPr>
        <w:t>i</w:t>
      </w:r>
      <w:r>
        <w:rPr>
          <w:i/>
          <w:spacing w:val="1"/>
        </w:rPr>
        <w:t>d</w:t>
      </w:r>
      <w:r>
        <w:rPr>
          <w:i/>
          <w:spacing w:val="2"/>
        </w:rPr>
        <w:t>i</w:t>
      </w:r>
      <w:r>
        <w:rPr>
          <w:i/>
        </w:rPr>
        <w:t>s</w:t>
      </w:r>
      <w:r>
        <w:rPr>
          <w:i/>
          <w:spacing w:val="-4"/>
        </w:rPr>
        <w:t xml:space="preserve"> </w:t>
      </w:r>
      <w:r>
        <w:rPr>
          <w:i/>
        </w:rPr>
        <w:t>Te</w:t>
      </w:r>
      <w:r>
        <w:rPr>
          <w:i/>
          <w:spacing w:val="1"/>
        </w:rPr>
        <w:t>n</w:t>
      </w:r>
      <w:r>
        <w:rPr>
          <w:i/>
        </w:rPr>
        <w:t>t</w:t>
      </w:r>
      <w:r>
        <w:rPr>
          <w:i/>
          <w:spacing w:val="1"/>
        </w:rPr>
        <w:t>an</w:t>
      </w:r>
      <w:r>
        <w:rPr>
          <w:i/>
        </w:rPr>
        <w:t>g</w:t>
      </w:r>
      <w:r>
        <w:rPr>
          <w:i/>
          <w:spacing w:val="-3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</w:rPr>
        <w:t>ta</w:t>
      </w:r>
      <w:r>
        <w:rPr>
          <w:i/>
          <w:spacing w:val="-2"/>
        </w:rPr>
        <w:t xml:space="preserve"> </w:t>
      </w:r>
      <w:r>
        <w:rPr>
          <w:i/>
        </w:rPr>
        <w:t>Ber</w:t>
      </w:r>
      <w:r>
        <w:rPr>
          <w:i/>
          <w:spacing w:val="-1"/>
        </w:rPr>
        <w:t>s</w:t>
      </w:r>
      <w:r>
        <w:rPr>
          <w:i/>
          <w:spacing w:val="1"/>
        </w:rPr>
        <w:t>a</w:t>
      </w:r>
      <w:r>
        <w:rPr>
          <w:i/>
        </w:rPr>
        <w:t>ma</w:t>
      </w:r>
      <w:r>
        <w:rPr>
          <w:i/>
          <w:spacing w:val="-3"/>
        </w:rPr>
        <w:t xml:space="preserve"> </w:t>
      </w:r>
      <w:r>
        <w:rPr>
          <w:i/>
          <w:spacing w:val="-2"/>
        </w:rPr>
        <w:t>(</w:t>
      </w:r>
      <w:r>
        <w:rPr>
          <w:i/>
        </w:rPr>
        <w:t>G</w:t>
      </w:r>
      <w:r>
        <w:rPr>
          <w:i/>
          <w:spacing w:val="1"/>
        </w:rPr>
        <w:t>on</w:t>
      </w:r>
      <w:r>
        <w:rPr>
          <w:i/>
        </w:rPr>
        <w:t>o</w:t>
      </w:r>
      <w:r>
        <w:rPr>
          <w:i/>
          <w:spacing w:val="-1"/>
        </w:rPr>
        <w:t xml:space="preserve"> </w:t>
      </w:r>
      <w:r>
        <w:rPr>
          <w:i/>
        </w:rPr>
        <w:t>Gi</w:t>
      </w:r>
      <w:r>
        <w:rPr>
          <w:i/>
          <w:spacing w:val="1"/>
        </w:rPr>
        <w:t>n</w:t>
      </w:r>
      <w:r>
        <w:rPr>
          <w:i/>
        </w:rPr>
        <w:t>i) D</w:t>
      </w:r>
      <w:r>
        <w:rPr>
          <w:i/>
          <w:spacing w:val="1"/>
        </w:rPr>
        <w:t>a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</w:rPr>
        <w:t>m</w:t>
      </w:r>
      <w:r>
        <w:rPr>
          <w:i/>
          <w:spacing w:val="3"/>
        </w:rPr>
        <w:t xml:space="preserve"> </w:t>
      </w:r>
      <w:r>
        <w:rPr>
          <w:i/>
        </w:rPr>
        <w:t>Perk</w:t>
      </w:r>
      <w:r>
        <w:rPr>
          <w:i/>
          <w:spacing w:val="1"/>
        </w:rPr>
        <w:t>a</w:t>
      </w:r>
      <w:r>
        <w:rPr>
          <w:i/>
          <w:spacing w:val="-1"/>
        </w:rPr>
        <w:t>w</w:t>
      </w:r>
      <w:r>
        <w:rPr>
          <w:i/>
        </w:rPr>
        <w:t>i</w:t>
      </w:r>
      <w:r>
        <w:rPr>
          <w:i/>
          <w:spacing w:val="1"/>
        </w:rPr>
        <w:t>na</w:t>
      </w:r>
      <w:r>
        <w:rPr>
          <w:i/>
        </w:rPr>
        <w:t>n Me</w:t>
      </w:r>
      <w:r>
        <w:rPr>
          <w:i/>
          <w:spacing w:val="1"/>
        </w:rPr>
        <w:t>nu</w:t>
      </w:r>
      <w:r>
        <w:rPr>
          <w:i/>
          <w:spacing w:val="-1"/>
        </w:rPr>
        <w:t>r</w:t>
      </w:r>
      <w:r>
        <w:rPr>
          <w:i/>
          <w:spacing w:val="1"/>
        </w:rPr>
        <w:t>u</w:t>
      </w:r>
      <w:r>
        <w:rPr>
          <w:i/>
        </w:rPr>
        <w:t>t</w:t>
      </w:r>
      <w:r>
        <w:rPr>
          <w:i/>
          <w:spacing w:val="4"/>
        </w:rPr>
        <w:t xml:space="preserve"> </w:t>
      </w:r>
      <w:r>
        <w:rPr>
          <w:i/>
        </w:rPr>
        <w:t>P</w:t>
      </w:r>
      <w:r>
        <w:rPr>
          <w:i/>
          <w:spacing w:val="1"/>
        </w:rPr>
        <w:t>and</w:t>
      </w:r>
      <w:r>
        <w:rPr>
          <w:i/>
          <w:spacing w:val="-1"/>
        </w:rPr>
        <w:t>a</w:t>
      </w:r>
      <w:r>
        <w:rPr>
          <w:i/>
          <w:spacing w:val="1"/>
        </w:rPr>
        <w:t>ng</w:t>
      </w:r>
      <w:r>
        <w:rPr>
          <w:i/>
          <w:spacing w:val="-1"/>
        </w:rPr>
        <w:t>a</w:t>
      </w:r>
      <w:r>
        <w:rPr>
          <w:i/>
        </w:rPr>
        <w:t>n H</w:t>
      </w:r>
      <w:r>
        <w:rPr>
          <w:i/>
          <w:spacing w:val="1"/>
        </w:rPr>
        <w:t>u</w:t>
      </w:r>
      <w:r>
        <w:rPr>
          <w:i/>
        </w:rPr>
        <w:t>k</w:t>
      </w:r>
      <w:r>
        <w:rPr>
          <w:i/>
          <w:spacing w:val="1"/>
        </w:rPr>
        <w:t>u</w:t>
      </w:r>
      <w:r>
        <w:rPr>
          <w:i/>
        </w:rPr>
        <w:t>m</w:t>
      </w:r>
      <w:r>
        <w:rPr>
          <w:i/>
          <w:spacing w:val="9"/>
        </w:rPr>
        <w:t xml:space="preserve"> </w:t>
      </w:r>
      <w:r>
        <w:rPr>
          <w:i/>
          <w:spacing w:val="1"/>
        </w:rPr>
        <w:t>I</w:t>
      </w:r>
      <w:r>
        <w:rPr>
          <w:i/>
          <w:spacing w:val="-1"/>
        </w:rPr>
        <w:t>s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</w:rPr>
        <w:t>m</w:t>
      </w:r>
      <w:r>
        <w:rPr>
          <w:i/>
          <w:spacing w:val="5"/>
        </w:rPr>
        <w:t xml:space="preserve"> </w:t>
      </w:r>
      <w:r>
        <w:rPr>
          <w:i/>
        </w:rPr>
        <w:t>D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6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u</w:t>
      </w:r>
      <w:r>
        <w:rPr>
          <w:i/>
        </w:rPr>
        <w:t>k</w:t>
      </w:r>
      <w:r>
        <w:rPr>
          <w:i/>
          <w:spacing w:val="1"/>
        </w:rPr>
        <w:t>u</w:t>
      </w:r>
      <w:r>
        <w:rPr>
          <w:i/>
        </w:rPr>
        <w:t>m</w:t>
      </w:r>
      <w:r>
        <w:rPr>
          <w:i/>
          <w:spacing w:val="3"/>
        </w:rPr>
        <w:t xml:space="preserve"> </w:t>
      </w:r>
      <w:r>
        <w:rPr>
          <w:i/>
        </w:rPr>
        <w:t>P</w:t>
      </w:r>
      <w:r>
        <w:rPr>
          <w:i/>
          <w:spacing w:val="1"/>
        </w:rPr>
        <w:t>o</w:t>
      </w:r>
      <w:r>
        <w:rPr>
          <w:i/>
          <w:spacing w:val="-1"/>
        </w:rPr>
        <w:t>s</w:t>
      </w:r>
      <w:r>
        <w:rPr>
          <w:i/>
        </w:rPr>
        <w:t>iti</w:t>
      </w:r>
      <w:r>
        <w:rPr>
          <w:i/>
          <w:spacing w:val="-1"/>
        </w:rPr>
        <w:t>f</w:t>
      </w:r>
      <w:r>
        <w:rPr>
          <w:i/>
        </w:rPr>
        <w:t xml:space="preserve">, </w:t>
      </w:r>
      <w:r>
        <w:rPr>
          <w:spacing w:val="2"/>
        </w:rPr>
        <w:t>J</w:t>
      </w:r>
      <w:r>
        <w:rPr>
          <w:spacing w:val="-1"/>
        </w:rPr>
        <w:t>u</w:t>
      </w:r>
      <w:r>
        <w:rPr>
          <w:spacing w:val="1"/>
        </w:rPr>
        <w:t>r</w:t>
      </w:r>
      <w:r>
        <w:rPr>
          <w:spacing w:val="-1"/>
        </w:rPr>
        <w:t>n</w:t>
      </w:r>
      <w:r>
        <w:t>al</w:t>
      </w:r>
      <w:r>
        <w:rPr>
          <w:spacing w:val="-5"/>
        </w:rPr>
        <w:t xml:space="preserve"> </w:t>
      </w:r>
      <w:r>
        <w:rPr>
          <w:spacing w:val="1"/>
        </w:rPr>
        <w:t>W</w:t>
      </w:r>
      <w:r>
        <w:rPr>
          <w:spacing w:val="3"/>
        </w:rPr>
        <w:t>a</w:t>
      </w:r>
      <w:r>
        <w:rPr>
          <w:spacing w:val="-5"/>
        </w:rPr>
        <w:t>w</w:t>
      </w:r>
      <w:r>
        <w:rPr>
          <w:spacing w:val="3"/>
        </w:rPr>
        <w:t>a</w:t>
      </w:r>
      <w:r>
        <w:rPr>
          <w:spacing w:val="-1"/>
        </w:rPr>
        <w:t>s</w:t>
      </w:r>
      <w:r>
        <w:t>an</w:t>
      </w:r>
      <w:r>
        <w:rPr>
          <w:spacing w:val="-9"/>
        </w:rPr>
        <w:t xml:space="preserve"> </w:t>
      </w:r>
      <w:r>
        <w:rPr>
          <w:spacing w:val="2"/>
        </w:rPr>
        <w:t>H</w:t>
      </w:r>
      <w:r>
        <w:rPr>
          <w:spacing w:val="1"/>
        </w:rPr>
        <w:t>u</w:t>
      </w:r>
      <w:r>
        <w:rPr>
          <w:spacing w:val="-1"/>
        </w:rPr>
        <w:t>k</w:t>
      </w:r>
      <w:r>
        <w:rPr>
          <w:spacing w:val="1"/>
        </w:rPr>
        <w:t>u</w:t>
      </w:r>
      <w:r>
        <w:rPr>
          <w:spacing w:val="-1"/>
        </w:rPr>
        <w:t>m</w:t>
      </w:r>
      <w:r>
        <w:t>,</w:t>
      </w:r>
      <w:r>
        <w:rPr>
          <w:spacing w:val="-5"/>
        </w:rPr>
        <w:t xml:space="preserve"> </w:t>
      </w:r>
      <w:r>
        <w:t>V</w:t>
      </w:r>
      <w:r>
        <w:rPr>
          <w:spacing w:val="1"/>
        </w:rPr>
        <w:t>o</w:t>
      </w:r>
      <w:r>
        <w:t>l.</w:t>
      </w:r>
      <w:r>
        <w:rPr>
          <w:spacing w:val="-1"/>
        </w:rPr>
        <w:t xml:space="preserve"> </w:t>
      </w:r>
      <w:r>
        <w:rPr>
          <w:spacing w:val="1"/>
        </w:rPr>
        <w:t>2</w:t>
      </w:r>
      <w:r>
        <w:t>8</w:t>
      </w:r>
      <w:r>
        <w:rPr>
          <w:spacing w:val="-1"/>
        </w:rPr>
        <w:t xml:space="preserve"> </w:t>
      </w:r>
      <w:r>
        <w:t>N</w:t>
      </w:r>
      <w:r>
        <w:rPr>
          <w:spacing w:val="1"/>
        </w:rPr>
        <w:t>o</w:t>
      </w:r>
      <w:r>
        <w:t>.</w:t>
      </w:r>
      <w:r>
        <w:rPr>
          <w:spacing w:val="-5"/>
        </w:rPr>
        <w:t xml:space="preserve"> </w:t>
      </w:r>
      <w:r>
        <w:rPr>
          <w:spacing w:val="1"/>
        </w:rPr>
        <w:t>0</w:t>
      </w:r>
      <w:r>
        <w:t>1</w:t>
      </w:r>
      <w:r>
        <w:rPr>
          <w:spacing w:val="-3"/>
        </w:rPr>
        <w:t xml:space="preserve"> </w:t>
      </w:r>
      <w:r>
        <w:rPr>
          <w:spacing w:val="1"/>
        </w:rPr>
        <w:t>(2</w:t>
      </w:r>
      <w:r>
        <w:rPr>
          <w:spacing w:val="-1"/>
        </w:rPr>
        <w:t>0</w:t>
      </w:r>
      <w:r>
        <w:rPr>
          <w:spacing w:val="1"/>
        </w:rPr>
        <w:t>13)</w:t>
      </w:r>
      <w:r>
        <w:t>,</w:t>
      </w:r>
      <w:r>
        <w:rPr>
          <w:spacing w:val="-8"/>
        </w:rPr>
        <w:t xml:space="preserve"> </w:t>
      </w:r>
      <w:r>
        <w:rPr>
          <w:spacing w:val="1"/>
        </w:rPr>
        <w:t>65</w:t>
      </w:r>
      <w:r>
        <w:rPr>
          <w:spacing w:val="-1"/>
        </w:rPr>
        <w:t>3</w:t>
      </w:r>
      <w:r>
        <w:t>.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36" w:lineRule="auto"/>
        <w:ind w:left="473" w:right="72"/>
        <w:jc w:val="both"/>
        <w:rPr>
          <w:sz w:val="24"/>
          <w:szCs w:val="24"/>
        </w:rPr>
      </w:pPr>
      <w:r>
        <w:pict>
          <v:shape id="_x0000_s1357" type="#_x0000_t75" style="position:absolute;left:0;text-align:left;margin-left:56.8pt;margin-top:53.7pt;width:306pt;height:375.4pt;z-index:-3724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ma)  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: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w w:val="44"/>
          <w:sz w:val="24"/>
          <w:szCs w:val="24"/>
        </w:rPr>
        <w:t>―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 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didap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masa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r>
        <w:rPr>
          <w:w w:val="44"/>
          <w:sz w:val="24"/>
          <w:szCs w:val="24"/>
        </w:rPr>
        <w:t xml:space="preserve">―   </w:t>
      </w:r>
      <w:r>
        <w:rPr>
          <w:sz w:val="24"/>
          <w:szCs w:val="24"/>
        </w:rPr>
        <w:t>maksud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dida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disebut seb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ha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>o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9C45E1" w:rsidRDefault="0040411F">
      <w:pPr>
        <w:spacing w:before="4" w:line="336" w:lineRule="auto"/>
        <w:ind w:left="473" w:right="72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b. Kitab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g-</w:t>
      </w:r>
      <w:r>
        <w:rPr>
          <w:sz w:val="24"/>
          <w:szCs w:val="24"/>
        </w:rPr>
        <w:t>un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Hukum 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119, 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hwa </w:t>
      </w:r>
      <w:r>
        <w:rPr>
          <w:spacing w:val="-1"/>
          <w:w w:val="44"/>
          <w:sz w:val="24"/>
          <w:szCs w:val="24"/>
        </w:rPr>
        <w:t>―</w:t>
      </w:r>
      <w:r>
        <w:rPr>
          <w:spacing w:val="1"/>
          <w:sz w:val="24"/>
          <w:szCs w:val="24"/>
        </w:rPr>
        <w:t>Se</w:t>
      </w:r>
      <w:r>
        <w:rPr>
          <w:sz w:val="24"/>
          <w:szCs w:val="24"/>
        </w:rPr>
        <w:t>jak 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maka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hukum  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di  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 xml:space="preserve">ruh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 pihak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suami 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-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janjian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d</w:t>
      </w:r>
      <w:r>
        <w:rPr>
          <w:sz w:val="24"/>
          <w:szCs w:val="24"/>
        </w:rPr>
        <w:t>ihapusk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diub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ri </w:t>
      </w:r>
      <w:r>
        <w:rPr>
          <w:w w:val="44"/>
          <w:sz w:val="24"/>
          <w:szCs w:val="24"/>
        </w:rPr>
        <w:t>―</w:t>
      </w:r>
    </w:p>
    <w:p w:rsidR="009C45E1" w:rsidRDefault="0040411F">
      <w:pPr>
        <w:spacing w:before="4" w:line="336" w:lineRule="auto"/>
        <w:ind w:left="473" w:right="72" w:hanging="36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z w:val="24"/>
          <w:szCs w:val="24"/>
        </w:rPr>
        <w:t xml:space="preserve">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Kompi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Hukum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slam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s no. 1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hun 1991)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85 dseb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tkan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 :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w w:val="44"/>
          <w:sz w:val="24"/>
          <w:szCs w:val="24"/>
        </w:rPr>
        <w:t>―</w:t>
      </w: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menutup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kinan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masin</w:t>
      </w:r>
      <w:r>
        <w:rPr>
          <w:spacing w:val="-1"/>
          <w:sz w:val="24"/>
          <w:szCs w:val="24"/>
        </w:rPr>
        <w:t>g-</w:t>
      </w:r>
      <w:r>
        <w:rPr>
          <w:sz w:val="24"/>
          <w:szCs w:val="24"/>
        </w:rPr>
        <w:t xml:space="preserve">masing suami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ri‖</w:t>
      </w:r>
      <w:r>
        <w:rPr>
          <w:spacing w:val="3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men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ntu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ono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n. 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u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lain  Kompi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Hukum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slam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K</w:t>
      </w:r>
      <w:r>
        <w:rPr>
          <w:spacing w:val="4"/>
          <w:sz w:val="24"/>
          <w:szCs w:val="24"/>
        </w:rPr>
        <w:t>H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menduku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(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>o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),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meskipun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su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menutup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kinan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masing- masing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 s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maupun istri.</w:t>
      </w:r>
    </w:p>
    <w:p w:rsidR="009C45E1" w:rsidRDefault="0040411F">
      <w:pPr>
        <w:spacing w:before="7"/>
        <w:ind w:left="113"/>
        <w:rPr>
          <w:sz w:val="24"/>
          <w:szCs w:val="24"/>
        </w:rPr>
      </w:pPr>
      <w:r>
        <w:rPr>
          <w:sz w:val="24"/>
          <w:szCs w:val="24"/>
        </w:rPr>
        <w:t>d.   Kompi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4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8</w:t>
      </w:r>
      <w:r>
        <w:rPr>
          <w:sz w:val="24"/>
          <w:szCs w:val="24"/>
        </w:rPr>
        <w:t>6</w:t>
      </w:r>
      <w:r>
        <w:rPr>
          <w:spacing w:val="4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2,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mbali</w:t>
      </w:r>
    </w:p>
    <w:p w:rsidR="009C45E1" w:rsidRDefault="009C45E1">
      <w:pPr>
        <w:spacing w:before="9" w:line="120" w:lineRule="exact"/>
        <w:rPr>
          <w:sz w:val="13"/>
          <w:szCs w:val="13"/>
        </w:rPr>
      </w:pPr>
    </w:p>
    <w:p w:rsidR="009C45E1" w:rsidRDefault="0040411F">
      <w:pPr>
        <w:ind w:left="473" w:right="85"/>
        <w:jc w:val="both"/>
        <w:rPr>
          <w:sz w:val="24"/>
          <w:szCs w:val="24"/>
        </w:rPr>
        <w:sectPr w:rsidR="009C45E1">
          <w:headerReference w:type="default" r:id="rId68"/>
          <w:pgSz w:w="8400" w:h="11920"/>
          <w:pgMar w:top="940" w:right="1020" w:bottom="280" w:left="1020" w:header="743" w:footer="0" w:gutter="0"/>
          <w:pgNumType w:start="60"/>
          <w:cols w:space="720"/>
        </w:sectPr>
      </w:pP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w w:val="44"/>
          <w:sz w:val="24"/>
          <w:szCs w:val="24"/>
        </w:rPr>
        <w:t xml:space="preserve">―  </w:t>
      </w:r>
      <w:r>
        <w:rPr>
          <w:spacing w:val="9"/>
          <w:w w:val="4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er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mpur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9C45E1" w:rsidRDefault="009C45E1">
      <w:pPr>
        <w:spacing w:before="14" w:line="260" w:lineRule="exact"/>
        <w:rPr>
          <w:sz w:val="26"/>
          <w:szCs w:val="26"/>
        </w:rPr>
      </w:pPr>
    </w:p>
    <w:p w:rsidR="009C45E1" w:rsidRDefault="0040411F">
      <w:pPr>
        <w:spacing w:before="29" w:line="360" w:lineRule="auto"/>
        <w:ind w:left="473" w:right="76"/>
        <w:jc w:val="both"/>
        <w:rPr>
          <w:sz w:val="24"/>
          <w:szCs w:val="24"/>
        </w:rPr>
      </w:pPr>
      <w:r>
        <w:pict>
          <v:shape id="_x0000_s1356" type="#_x0000_t75" style="position:absolute;left:0;text-align:left;margin-left:56.8pt;margin-top:51.7pt;width:306pt;height:375.4pt;z-index:-3723;mso-position-horizontal-relative:page">
            <v:imagedata r:id="rId8" o:title=""/>
            <w10:wrap anchorx="page"/>
          </v:shape>
        </w:pic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suami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w w:val="62"/>
          <w:sz w:val="24"/>
          <w:szCs w:val="24"/>
        </w:rPr>
        <w:t xml:space="preserve">n―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(1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(2)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lanjut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skan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hwa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  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 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 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dikuas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suami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dikuas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nuh oleh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9C45E1" w:rsidRDefault="0040411F">
      <w:pPr>
        <w:spacing w:before="4" w:line="360" w:lineRule="auto"/>
        <w:ind w:left="113" w:right="79" w:firstLine="566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z w:val="24"/>
          <w:szCs w:val="24"/>
        </w:rPr>
        <w:t xml:space="preserve">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m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rikut :</w:t>
      </w:r>
    </w:p>
    <w:p w:rsidR="009C45E1" w:rsidRDefault="0040411F">
      <w:pPr>
        <w:spacing w:before="3"/>
        <w:ind w:left="113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ono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ini</w:t>
      </w:r>
    </w:p>
    <w:p w:rsidR="009C45E1" w:rsidRDefault="009C45E1">
      <w:pPr>
        <w:spacing w:before="9" w:line="120" w:lineRule="exact"/>
        <w:rPr>
          <w:sz w:val="13"/>
          <w:szCs w:val="13"/>
        </w:rPr>
      </w:pPr>
    </w:p>
    <w:p w:rsidR="009C45E1" w:rsidRDefault="0040411F">
      <w:pPr>
        <w:spacing w:line="359" w:lineRule="auto"/>
        <w:ind w:left="473" w:right="75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ska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ono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oleh</w:t>
      </w:r>
      <w:r>
        <w:rPr>
          <w:spacing w:val="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9C45E1" w:rsidRDefault="0040411F">
      <w:pPr>
        <w:spacing w:before="7" w:line="360" w:lineRule="auto"/>
        <w:ind w:left="473" w:right="75"/>
        <w:jc w:val="both"/>
        <w:rPr>
          <w:sz w:val="24"/>
          <w:szCs w:val="24"/>
        </w:rPr>
      </w:pPr>
      <w:r>
        <w:rPr>
          <w:sz w:val="24"/>
          <w:szCs w:val="24"/>
        </w:rPr>
        <w:t>91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(1)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ono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bisa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rupa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wujud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ujud.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stri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 menj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ono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ini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nuh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h,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a  diatur 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H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  89. 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w w:val="44"/>
          <w:sz w:val="24"/>
          <w:szCs w:val="24"/>
        </w:rPr>
        <w:t>―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   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tang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 ja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 xml:space="preserve">b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ma,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ri, 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pun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w w:val="107"/>
          <w:sz w:val="24"/>
          <w:szCs w:val="24"/>
        </w:rPr>
        <w:t>ndiri‖</w:t>
      </w:r>
    </w:p>
    <w:p w:rsidR="009C45E1" w:rsidRDefault="0040411F">
      <w:pPr>
        <w:spacing w:before="4"/>
        <w:ind w:left="113"/>
        <w:rPr>
          <w:sz w:val="24"/>
          <w:szCs w:val="24"/>
        </w:rPr>
      </w:pPr>
      <w:r>
        <w:rPr>
          <w:sz w:val="24"/>
          <w:szCs w:val="24"/>
        </w:rPr>
        <w:t>b.  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</w:p>
    <w:p w:rsidR="009C45E1" w:rsidRDefault="009C45E1">
      <w:pPr>
        <w:spacing w:before="7" w:line="120" w:lineRule="exact"/>
        <w:rPr>
          <w:sz w:val="13"/>
          <w:szCs w:val="13"/>
        </w:rPr>
      </w:pPr>
    </w:p>
    <w:p w:rsidR="009C45E1" w:rsidRDefault="0040411F">
      <w:pPr>
        <w:spacing w:line="336" w:lineRule="auto"/>
        <w:ind w:left="471" w:right="72" w:firstLine="60"/>
        <w:jc w:val="both"/>
        <w:rPr>
          <w:sz w:val="24"/>
          <w:szCs w:val="24"/>
        </w:rPr>
        <w:sectPr w:rsidR="009C45E1">
          <w:headerReference w:type="default" r:id="rId69"/>
          <w:pgSz w:w="8400" w:h="11920"/>
          <w:pgMar w:top="940" w:right="1020" w:bottom="280" w:left="1020" w:header="743" w:footer="0" w:gutter="0"/>
          <w:pgNumType w:start="61"/>
          <w:cols w:space="720"/>
        </w:sect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masin</w:t>
      </w:r>
      <w:r>
        <w:rPr>
          <w:spacing w:val="3"/>
          <w:sz w:val="24"/>
          <w:szCs w:val="24"/>
        </w:rPr>
        <w:t>g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masing suami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ri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oleh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diah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w w:val="44"/>
          <w:sz w:val="24"/>
          <w:szCs w:val="24"/>
        </w:rPr>
        <w:t>―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Und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 xml:space="preserve">35 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 (2)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tur,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masi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sing  suami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ri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masin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masing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diah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 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masing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36" w:lineRule="auto"/>
        <w:ind w:left="471" w:right="69"/>
        <w:jc w:val="both"/>
        <w:rPr>
          <w:sz w:val="24"/>
          <w:szCs w:val="24"/>
        </w:rPr>
      </w:pPr>
      <w:r>
        <w:pict>
          <v:shape id="_x0000_s1355" type="#_x0000_t75" style="position:absolute;left:0;text-align:left;margin-left:56.8pt;margin-top:53.7pt;width:306pt;height:375.4pt;z-index:-3722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menentukan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-1"/>
          <w:w w:val="44"/>
          <w:sz w:val="24"/>
          <w:szCs w:val="24"/>
        </w:rPr>
        <w:t>―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suami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nuh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ya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masi</w:t>
      </w:r>
      <w:r>
        <w:rPr>
          <w:spacing w:val="2"/>
          <w:sz w:val="24"/>
          <w:szCs w:val="24"/>
        </w:rPr>
        <w:t>ng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masin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 lain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87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1.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ar</w:t>
      </w:r>
      <w:r>
        <w:rPr>
          <w:sz w:val="24"/>
          <w:szCs w:val="24"/>
        </w:rPr>
        <w:t>ta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buk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masuk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lasifik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ono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/ 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masin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 xml:space="preserve">- masing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hukum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 UU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36 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(2) 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juga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H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87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(2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ta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masin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bisa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ik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in.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bisa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 menj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ono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kian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re</w:t>
      </w:r>
      <w:r>
        <w:rPr>
          <w:sz w:val="24"/>
          <w:szCs w:val="24"/>
        </w:rPr>
        <w:t>ka 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lain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ka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ntukan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lebu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n)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ono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9C45E1" w:rsidRDefault="0040411F">
      <w:pPr>
        <w:spacing w:before="4"/>
        <w:ind w:left="111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9C45E1" w:rsidRDefault="009C45E1">
      <w:pPr>
        <w:spacing w:line="100" w:lineRule="exact"/>
        <w:rPr>
          <w:sz w:val="11"/>
          <w:szCs w:val="11"/>
        </w:rPr>
      </w:pPr>
    </w:p>
    <w:p w:rsidR="009C45E1" w:rsidRDefault="0040411F">
      <w:pPr>
        <w:spacing w:line="336" w:lineRule="auto"/>
        <w:ind w:left="471" w:right="74"/>
        <w:jc w:val="both"/>
        <w:rPr>
          <w:sz w:val="24"/>
          <w:szCs w:val="24"/>
        </w:rPr>
        <w:sectPr w:rsidR="009C45E1">
          <w:headerReference w:type="default" r:id="rId70"/>
          <w:pgSz w:w="8400" w:h="11920"/>
          <w:pgMar w:top="940" w:right="1020" w:bottom="280" w:left="1020" w:header="743" w:footer="0" w:gutter="0"/>
          <w:pgNumType w:start="62"/>
          <w:cols w:space="720"/>
        </w:sect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 xml:space="preserve">ra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oleh masin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masi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l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ikat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rta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ini 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men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ibadi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masing</w:t>
      </w:r>
      <w:r>
        <w:rPr>
          <w:spacing w:val="-1"/>
          <w:sz w:val="24"/>
          <w:szCs w:val="24"/>
        </w:rPr>
        <w:t>-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sing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 suami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maupun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</w:t>
      </w:r>
      <w:r>
        <w:rPr>
          <w:spacing w:val="2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/>
        <w:ind w:left="471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I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87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9C45E1" w:rsidRDefault="0040411F">
      <w:pPr>
        <w:spacing w:before="75" w:line="300" w:lineRule="exact"/>
        <w:ind w:left="471"/>
        <w:rPr>
          <w:sz w:val="16"/>
          <w:szCs w:val="16"/>
        </w:rPr>
      </w:pPr>
      <w:r>
        <w:rPr>
          <w:position w:val="-1"/>
          <w:sz w:val="24"/>
          <w:szCs w:val="24"/>
        </w:rPr>
        <w:t>(2</w:t>
      </w:r>
      <w:r>
        <w:rPr>
          <w:spacing w:val="-1"/>
          <w:position w:val="-1"/>
          <w:sz w:val="24"/>
          <w:szCs w:val="24"/>
        </w:rPr>
        <w:t>)</w:t>
      </w:r>
      <w:r>
        <w:rPr>
          <w:spacing w:val="2"/>
          <w:position w:val="-1"/>
          <w:sz w:val="24"/>
          <w:szCs w:val="24"/>
        </w:rPr>
        <w:t>.</w:t>
      </w:r>
      <w:r>
        <w:rPr>
          <w:spacing w:val="1"/>
          <w:position w:val="10"/>
          <w:sz w:val="16"/>
          <w:szCs w:val="16"/>
        </w:rPr>
        <w:t>62</w:t>
      </w:r>
    </w:p>
    <w:p w:rsidR="009C45E1" w:rsidRDefault="009C45E1">
      <w:pPr>
        <w:spacing w:before="1" w:line="140" w:lineRule="exact"/>
        <w:rPr>
          <w:sz w:val="15"/>
          <w:szCs w:val="15"/>
        </w:rPr>
      </w:pPr>
    </w:p>
    <w:p w:rsidR="009C45E1" w:rsidRDefault="009C45E1">
      <w:pPr>
        <w:spacing w:line="200" w:lineRule="exact"/>
      </w:pPr>
    </w:p>
    <w:p w:rsidR="009C45E1" w:rsidRDefault="0040411F">
      <w:pPr>
        <w:ind w:left="116"/>
      </w:pPr>
      <w:r>
        <w:pict>
          <v:group id="_x0000_s1353" style="position:absolute;left:0;text-align:left;margin-left:56.65pt;margin-top:397pt;width:2in;height:0;z-index:-3721;mso-position-horizontal-relative:page" coordorigin="1133,7940" coordsize="2880,0">
            <v:shape id="_x0000_s1354" style="position:absolute;left:1133;top:7940;width:2880;height:0" coordorigin="1133,7940" coordsize="2880,0" path="m1133,7940r2881,e" filled="f" strokeweight=".29775mm">
              <v:path arrowok="t"/>
            </v:shape>
            <w10:wrap anchorx="page"/>
          </v:group>
        </w:pict>
      </w:r>
      <w:r w:rsidR="00AB2160">
        <w:pict>
          <v:shape id="_x0000_i1027" type="#_x0000_t75" style="width:305.8pt;height:375.25pt">
            <v:imagedata r:id="rId8" o:title=""/>
          </v:shape>
        </w:pict>
      </w:r>
    </w:p>
    <w:p w:rsidR="009C45E1" w:rsidRDefault="009C45E1">
      <w:pPr>
        <w:spacing w:line="200" w:lineRule="exact"/>
      </w:pPr>
    </w:p>
    <w:p w:rsidR="009C45E1" w:rsidRDefault="009C45E1">
      <w:pPr>
        <w:spacing w:before="7" w:line="260" w:lineRule="exact"/>
        <w:rPr>
          <w:sz w:val="26"/>
          <w:szCs w:val="26"/>
        </w:rPr>
        <w:sectPr w:rsidR="009C45E1">
          <w:pgSz w:w="8400" w:h="11920"/>
          <w:pgMar w:top="940" w:right="1020" w:bottom="280" w:left="1020" w:header="743" w:footer="0" w:gutter="0"/>
          <w:cols w:space="720"/>
        </w:sectPr>
      </w:pPr>
    </w:p>
    <w:p w:rsidR="009C45E1" w:rsidRDefault="009C45E1">
      <w:pPr>
        <w:spacing w:before="19" w:line="280" w:lineRule="exact"/>
        <w:rPr>
          <w:sz w:val="28"/>
          <w:szCs w:val="28"/>
        </w:rPr>
      </w:pPr>
    </w:p>
    <w:p w:rsidR="009C45E1" w:rsidRDefault="0040411F">
      <w:pPr>
        <w:ind w:left="113" w:right="-50"/>
      </w:pPr>
      <w:r>
        <w:rPr>
          <w:spacing w:val="1"/>
        </w:rPr>
        <w:t>654.</w:t>
      </w:r>
    </w:p>
    <w:p w:rsidR="009C45E1" w:rsidRDefault="0040411F">
      <w:pPr>
        <w:spacing w:before="44"/>
        <w:sectPr w:rsidR="009C45E1">
          <w:type w:val="continuous"/>
          <w:pgSz w:w="8400" w:h="11920"/>
          <w:pgMar w:top="1060" w:right="1020" w:bottom="280" w:left="1020" w:header="720" w:footer="720" w:gutter="0"/>
          <w:cols w:num="2" w:space="720" w:equalWidth="0">
            <w:col w:w="467" w:space="73"/>
            <w:col w:w="5820"/>
          </w:cols>
        </w:sectPr>
      </w:pPr>
      <w:r>
        <w:br w:type="column"/>
      </w:r>
      <w:r>
        <w:rPr>
          <w:position w:val="9"/>
          <w:sz w:val="13"/>
          <w:szCs w:val="13"/>
        </w:rPr>
        <w:lastRenderedPageBreak/>
        <w:t>62</w:t>
      </w:r>
      <w:r>
        <w:t>Et</w:t>
      </w:r>
      <w:r>
        <w:rPr>
          <w:spacing w:val="2"/>
        </w:rPr>
        <w:t>t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o</w:t>
      </w:r>
      <w:r>
        <w:t>c</w:t>
      </w:r>
      <w:r>
        <w:rPr>
          <w:spacing w:val="-1"/>
        </w:rPr>
        <w:t>h</w:t>
      </w:r>
      <w:r>
        <w:t>a</w:t>
      </w:r>
      <w:r>
        <w:rPr>
          <w:spacing w:val="1"/>
        </w:rPr>
        <w:t>e</w:t>
      </w:r>
      <w:r>
        <w:t>t</w:t>
      </w:r>
      <w:r>
        <w:rPr>
          <w:spacing w:val="1"/>
        </w:rPr>
        <w:t>i</w:t>
      </w:r>
      <w:r>
        <w:rPr>
          <w:i/>
        </w:rPr>
        <w:t>,</w:t>
      </w:r>
      <w:r>
        <w:rPr>
          <w:i/>
          <w:spacing w:val="-5"/>
        </w:rPr>
        <w:t xml:space="preserve"> </w:t>
      </w:r>
      <w:r>
        <w:rPr>
          <w:i/>
        </w:rPr>
        <w:t>A</w:t>
      </w:r>
      <w:r>
        <w:rPr>
          <w:i/>
          <w:spacing w:val="1"/>
        </w:rPr>
        <w:t>na</w:t>
      </w:r>
      <w:r>
        <w:rPr>
          <w:i/>
        </w:rPr>
        <w:t>li</w:t>
      </w:r>
      <w:r>
        <w:rPr>
          <w:i/>
          <w:spacing w:val="-1"/>
        </w:rPr>
        <w:t>s</w:t>
      </w:r>
      <w:r>
        <w:rPr>
          <w:i/>
          <w:spacing w:val="2"/>
        </w:rPr>
        <w:t>i</w:t>
      </w:r>
      <w:r>
        <w:rPr>
          <w:i/>
        </w:rPr>
        <w:t>s</w:t>
      </w:r>
      <w:r>
        <w:rPr>
          <w:i/>
          <w:spacing w:val="-4"/>
        </w:rPr>
        <w:t xml:space="preserve"> </w:t>
      </w:r>
      <w:r>
        <w:rPr>
          <w:i/>
        </w:rPr>
        <w:t>Y</w:t>
      </w:r>
      <w:r>
        <w:rPr>
          <w:i/>
          <w:spacing w:val="1"/>
        </w:rPr>
        <w:t>u</w:t>
      </w:r>
      <w:r>
        <w:rPr>
          <w:i/>
          <w:spacing w:val="-1"/>
        </w:rPr>
        <w:t>r</w:t>
      </w:r>
      <w:r>
        <w:rPr>
          <w:i/>
        </w:rPr>
        <w:t>i</w:t>
      </w:r>
      <w:r>
        <w:rPr>
          <w:i/>
          <w:spacing w:val="1"/>
        </w:rPr>
        <w:t>d</w:t>
      </w:r>
      <w:r>
        <w:rPr>
          <w:i/>
          <w:spacing w:val="2"/>
        </w:rPr>
        <w:t>i</w:t>
      </w:r>
      <w:r>
        <w:rPr>
          <w:i/>
        </w:rPr>
        <w:t>s</w:t>
      </w:r>
      <w:r>
        <w:rPr>
          <w:i/>
          <w:spacing w:val="-4"/>
        </w:rPr>
        <w:t xml:space="preserve"> </w:t>
      </w:r>
      <w:r>
        <w:rPr>
          <w:i/>
        </w:rPr>
        <w:t>Te</w:t>
      </w:r>
      <w:r>
        <w:rPr>
          <w:i/>
          <w:spacing w:val="1"/>
        </w:rPr>
        <w:t>n</w:t>
      </w:r>
      <w:r>
        <w:rPr>
          <w:i/>
        </w:rPr>
        <w:t>t</w:t>
      </w:r>
      <w:r>
        <w:rPr>
          <w:i/>
          <w:spacing w:val="1"/>
        </w:rPr>
        <w:t>an</w:t>
      </w:r>
      <w:r>
        <w:rPr>
          <w:i/>
        </w:rPr>
        <w:t>g</w:t>
      </w:r>
      <w:r>
        <w:rPr>
          <w:i/>
          <w:spacing w:val="-3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</w:rPr>
        <w:t>ta</w:t>
      </w:r>
      <w:r>
        <w:rPr>
          <w:i/>
          <w:spacing w:val="-2"/>
        </w:rPr>
        <w:t xml:space="preserve"> </w:t>
      </w:r>
      <w:r>
        <w:rPr>
          <w:i/>
        </w:rPr>
        <w:t>Ber</w:t>
      </w:r>
      <w:r>
        <w:rPr>
          <w:i/>
          <w:spacing w:val="-1"/>
        </w:rPr>
        <w:t>s</w:t>
      </w:r>
      <w:r>
        <w:rPr>
          <w:i/>
          <w:spacing w:val="1"/>
        </w:rPr>
        <w:t>a</w:t>
      </w:r>
      <w:r>
        <w:rPr>
          <w:i/>
        </w:rPr>
        <w:t>ma</w:t>
      </w:r>
      <w:r>
        <w:rPr>
          <w:i/>
          <w:spacing w:val="-3"/>
        </w:rPr>
        <w:t xml:space="preserve"> </w:t>
      </w:r>
      <w:r>
        <w:rPr>
          <w:i/>
          <w:spacing w:val="-2"/>
        </w:rPr>
        <w:t>(</w:t>
      </w:r>
      <w:r>
        <w:rPr>
          <w:i/>
        </w:rPr>
        <w:t>G</w:t>
      </w:r>
      <w:r>
        <w:rPr>
          <w:i/>
          <w:spacing w:val="4"/>
        </w:rPr>
        <w:t>o</w:t>
      </w:r>
      <w:r>
        <w:rPr>
          <w:i/>
          <w:spacing w:val="1"/>
        </w:rPr>
        <w:t>n</w:t>
      </w:r>
      <w:r>
        <w:rPr>
          <w:i/>
        </w:rPr>
        <w:t>o</w:t>
      </w:r>
      <w:r>
        <w:rPr>
          <w:i/>
          <w:spacing w:val="-1"/>
        </w:rPr>
        <w:t xml:space="preserve"> </w:t>
      </w:r>
      <w:r>
        <w:rPr>
          <w:i/>
        </w:rPr>
        <w:t>Gi</w:t>
      </w:r>
      <w:r>
        <w:rPr>
          <w:i/>
          <w:spacing w:val="1"/>
        </w:rPr>
        <w:t>n</w:t>
      </w:r>
      <w:r>
        <w:rPr>
          <w:i/>
        </w:rPr>
        <w:t>i</w:t>
      </w:r>
      <w:r>
        <w:rPr>
          <w:i/>
          <w:spacing w:val="-2"/>
        </w:rPr>
        <w:t>)</w:t>
      </w:r>
      <w:r>
        <w:rPr>
          <w:i/>
        </w:rPr>
        <w:t>,</w:t>
      </w:r>
    </w:p>
    <w:p w:rsidR="009C45E1" w:rsidRDefault="0040411F">
      <w:pPr>
        <w:spacing w:before="66"/>
        <w:ind w:left="2721" w:right="2722"/>
        <w:jc w:val="center"/>
        <w:rPr>
          <w:sz w:val="24"/>
          <w:szCs w:val="24"/>
        </w:rPr>
      </w:pPr>
      <w:r>
        <w:lastRenderedPageBreak/>
        <w:pict>
          <v:group id="_x0000_s1350" style="position:absolute;left:0;text-align:left;margin-left:50.25pt;margin-top:24.7pt;width:27.85pt;height:24.45pt;z-index:-3718;mso-position-horizontal-relative:page;mso-position-vertical-relative:page" coordorigin="1005,494" coordsize="557,489">
            <v:shape id="_x0000_s1351" style="position:absolute;left:1005;top:494;width:557;height:489" coordorigin="1005,494" coordsize="557,489" path="m1005,983r557,l1562,494r-557,l1005,983xe" stroked="f">
              <v:path arrowok="t"/>
            </v:shape>
            <w10:wrap anchorx="page" anchory="page"/>
          </v:group>
        </w:pict>
      </w:r>
      <w:r>
        <w:pict>
          <v:shape id="_x0000_s1349" type="#_x0000_t202" style="position:absolute;left:0;text-align:left;margin-left:50.25pt;margin-top:24.7pt;width:27.85pt;height:24.45pt;z-index:-3720;mso-position-horizontal-relative:page;mso-position-vertical-relative:page" filled="f" stroked="f">
            <v:textbox inset="0,0,0,0">
              <w:txbxContent>
                <w:p w:rsidR="009C45E1" w:rsidRDefault="009C45E1">
                  <w:pPr>
                    <w:spacing w:before="18" w:line="200" w:lineRule="exact"/>
                  </w:pPr>
                </w:p>
                <w:p w:rsidR="009C45E1" w:rsidRDefault="0040411F">
                  <w:pPr>
                    <w:spacing w:line="260" w:lineRule="exact"/>
                    <w:ind w:left="128"/>
                    <w:rPr>
                      <w:sz w:val="24"/>
                      <w:szCs w:val="24"/>
                    </w:rPr>
                  </w:pPr>
                  <w:r>
                    <w:rPr>
                      <w:position w:val="-1"/>
                      <w:sz w:val="24"/>
                      <w:szCs w:val="24"/>
                    </w:rPr>
                    <w:t>64</w:t>
                  </w:r>
                </w:p>
              </w:txbxContent>
            </v:textbox>
            <w10:wrap anchorx="page" anchory="page"/>
          </v:shape>
        </w:pict>
      </w:r>
      <w:r>
        <w:rPr>
          <w:b/>
          <w:sz w:val="24"/>
          <w:szCs w:val="24"/>
        </w:rPr>
        <w:t>BAB III</w:t>
      </w:r>
    </w:p>
    <w:p w:rsidR="009C45E1" w:rsidRDefault="009C45E1">
      <w:pPr>
        <w:spacing w:before="2" w:line="140" w:lineRule="exact"/>
        <w:rPr>
          <w:sz w:val="15"/>
          <w:szCs w:val="15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line="360" w:lineRule="auto"/>
        <w:ind w:left="510" w:right="516"/>
        <w:jc w:val="center"/>
        <w:rPr>
          <w:sz w:val="24"/>
          <w:szCs w:val="24"/>
        </w:rPr>
      </w:pPr>
      <w:r>
        <w:pict>
          <v:group id="_x0000_s1342" style="position:absolute;left:0;text-align:left;margin-left:56.8pt;margin-top:11.95pt;width:306.7pt;height:375.4pt;z-index:-3719;mso-position-horizontal-relative:page" coordorigin="1136,239" coordsize="6134,7508">
            <v:shape id="_x0000_s1348" type="#_x0000_t75" style="position:absolute;left:1136;top:239;width:6120;height:7508">
              <v:imagedata r:id="rId8" o:title=""/>
            </v:shape>
            <v:shape id="_x0000_s1347" style="position:absolute;left:5497;top:409;width:1133;height:283" coordorigin="5497,409" coordsize="1133,283" path="m5497,692r1134,l6631,409r-1134,l5497,692xe" stroked="f">
              <v:path arrowok="t"/>
            </v:shape>
            <v:shape id="_x0000_s1346" style="position:absolute;left:1440;top:822;width:5509;height:283" coordorigin="1440,822" coordsize="5509,283" path="m1440,1105r5510,l6950,822r-5510,l1440,1105xe" stroked="f">
              <v:path arrowok="t"/>
            </v:shape>
            <v:shape id="_x0000_s1345" style="position:absolute;left:1493;top:1650;width:1210;height:283" coordorigin="1493,1650" coordsize="1210,283" path="m1493,1933r1210,l2703,1650r-1210,l1493,1933xe" stroked="f">
              <v:path arrowok="t"/>
            </v:shape>
            <v:shape id="_x0000_s1344" style="position:absolute;left:3527;top:2065;width:3733;height:283" coordorigin="3527,2065" coordsize="3733,283" path="m3527,2349r3733,l7260,2065r-3733,l3527,2349xe" stroked="f">
              <v:path arrowok="t"/>
            </v:shape>
            <v:shape id="_x0000_s1343" style="position:absolute;left:1493;top:2478;width:1880;height:283" coordorigin="1493,2478" coordsize="1880,283" path="m1493,2761r1880,l3373,2478r-1880,l1493,2761xe" stroked="f">
              <v:path arrowok="t"/>
            </v:shape>
            <w10:wrap anchorx="page"/>
          </v:group>
        </w:pic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2"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ENTASI HUKUM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AHAN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H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 xml:space="preserve">RTA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AM</w:t>
      </w:r>
      <w:r>
        <w:rPr>
          <w:b/>
          <w:sz w:val="24"/>
          <w:szCs w:val="24"/>
        </w:rPr>
        <w:t xml:space="preserve">I 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 xml:space="preserve">TRI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ALAM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PUTUSAN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UTUS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N</w:t>
      </w:r>
    </w:p>
    <w:p w:rsidR="009C45E1" w:rsidRDefault="0040411F">
      <w:pPr>
        <w:spacing w:before="3" w:line="260" w:lineRule="exact"/>
        <w:ind w:left="382" w:right="386"/>
        <w:jc w:val="center"/>
        <w:rPr>
          <w:sz w:val="24"/>
          <w:szCs w:val="24"/>
        </w:rPr>
      </w:pPr>
      <w:r>
        <w:rPr>
          <w:b/>
          <w:spacing w:val="-1"/>
          <w:position w:val="-1"/>
          <w:sz w:val="24"/>
          <w:szCs w:val="24"/>
        </w:rPr>
        <w:t>M</w:t>
      </w:r>
      <w:r>
        <w:rPr>
          <w:b/>
          <w:position w:val="-1"/>
          <w:sz w:val="24"/>
          <w:szCs w:val="24"/>
        </w:rPr>
        <w:t>AH</w:t>
      </w:r>
      <w:r>
        <w:rPr>
          <w:b/>
          <w:spacing w:val="-2"/>
          <w:position w:val="-1"/>
          <w:sz w:val="24"/>
          <w:szCs w:val="24"/>
        </w:rPr>
        <w:t>K</w:t>
      </w:r>
      <w:r>
        <w:rPr>
          <w:b/>
          <w:spacing w:val="2"/>
          <w:position w:val="-1"/>
          <w:sz w:val="24"/>
          <w:szCs w:val="24"/>
        </w:rPr>
        <w:t>A</w:t>
      </w:r>
      <w:r>
        <w:rPr>
          <w:b/>
          <w:spacing w:val="-1"/>
          <w:position w:val="-1"/>
          <w:sz w:val="24"/>
          <w:szCs w:val="24"/>
        </w:rPr>
        <w:t>M</w:t>
      </w:r>
      <w:r>
        <w:rPr>
          <w:b/>
          <w:position w:val="-1"/>
          <w:sz w:val="24"/>
          <w:szCs w:val="24"/>
        </w:rPr>
        <w:t>AH</w:t>
      </w:r>
      <w:r>
        <w:rPr>
          <w:b/>
          <w:spacing w:val="2"/>
          <w:position w:val="-1"/>
          <w:sz w:val="24"/>
          <w:szCs w:val="24"/>
        </w:rPr>
        <w:t xml:space="preserve"> </w:t>
      </w:r>
      <w:r>
        <w:rPr>
          <w:b/>
          <w:spacing w:val="-2"/>
          <w:position w:val="-1"/>
          <w:sz w:val="24"/>
          <w:szCs w:val="24"/>
        </w:rPr>
        <w:t>K</w:t>
      </w:r>
      <w:r>
        <w:rPr>
          <w:b/>
          <w:position w:val="-1"/>
          <w:sz w:val="24"/>
          <w:szCs w:val="24"/>
        </w:rPr>
        <w:t>ON</w:t>
      </w:r>
      <w:r>
        <w:rPr>
          <w:b/>
          <w:spacing w:val="1"/>
          <w:position w:val="-1"/>
          <w:sz w:val="24"/>
          <w:szCs w:val="24"/>
        </w:rPr>
        <w:t>S</w:t>
      </w:r>
      <w:r>
        <w:rPr>
          <w:b/>
          <w:position w:val="-1"/>
          <w:sz w:val="24"/>
          <w:szCs w:val="24"/>
        </w:rPr>
        <w:t>TI</w:t>
      </w:r>
      <w:r>
        <w:rPr>
          <w:b/>
          <w:spacing w:val="1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USI NO. 69/</w:t>
      </w:r>
      <w:r>
        <w:rPr>
          <w:b/>
          <w:spacing w:val="-2"/>
          <w:position w:val="-1"/>
          <w:sz w:val="24"/>
          <w:szCs w:val="24"/>
        </w:rPr>
        <w:t>P</w:t>
      </w:r>
      <w:r>
        <w:rPr>
          <w:b/>
          <w:position w:val="-1"/>
          <w:sz w:val="24"/>
          <w:szCs w:val="24"/>
        </w:rPr>
        <w:t>U</w:t>
      </w:r>
      <w:r>
        <w:rPr>
          <w:b/>
          <w:spacing w:val="1"/>
          <w:position w:val="-1"/>
          <w:sz w:val="24"/>
          <w:szCs w:val="24"/>
        </w:rPr>
        <w:t>U</w:t>
      </w:r>
      <w:r>
        <w:rPr>
          <w:b/>
          <w:spacing w:val="-1"/>
          <w:position w:val="-1"/>
          <w:sz w:val="24"/>
          <w:szCs w:val="24"/>
        </w:rPr>
        <w:t>-</w:t>
      </w:r>
      <w:r>
        <w:rPr>
          <w:b/>
          <w:position w:val="-1"/>
          <w:sz w:val="24"/>
          <w:szCs w:val="24"/>
        </w:rPr>
        <w:t>XI</w:t>
      </w:r>
      <w:r>
        <w:rPr>
          <w:b/>
          <w:spacing w:val="2"/>
          <w:position w:val="-1"/>
          <w:sz w:val="24"/>
          <w:szCs w:val="24"/>
        </w:rPr>
        <w:t>I</w:t>
      </w:r>
      <w:r>
        <w:rPr>
          <w:b/>
          <w:position w:val="-1"/>
          <w:sz w:val="24"/>
          <w:szCs w:val="24"/>
        </w:rPr>
        <w:t>I/2015</w:t>
      </w:r>
    </w:p>
    <w:p w:rsidR="009C45E1" w:rsidRDefault="009C45E1">
      <w:pPr>
        <w:spacing w:before="9" w:line="120" w:lineRule="exact"/>
        <w:rPr>
          <w:sz w:val="12"/>
          <w:szCs w:val="12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before="29"/>
        <w:ind w:left="113"/>
        <w:rPr>
          <w:sz w:val="24"/>
          <w:szCs w:val="24"/>
        </w:rPr>
      </w:pPr>
      <w:r>
        <w:rPr>
          <w:b/>
          <w:sz w:val="24"/>
          <w:szCs w:val="24"/>
        </w:rPr>
        <w:t xml:space="preserve">A.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 xml:space="preserve">si  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 xml:space="preserve">si  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ku</w:t>
      </w:r>
      <w:r>
        <w:rPr>
          <w:b/>
          <w:sz w:val="24"/>
          <w:szCs w:val="24"/>
        </w:rPr>
        <w:t xml:space="preserve">m  </w:t>
      </w:r>
      <w:r>
        <w:rPr>
          <w:b/>
          <w:spacing w:val="5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isa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 xml:space="preserve">n  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z w:val="24"/>
          <w:szCs w:val="24"/>
        </w:rPr>
        <w:t>Har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</w:p>
    <w:p w:rsidR="009C45E1" w:rsidRDefault="009C45E1">
      <w:pPr>
        <w:spacing w:before="9" w:line="120" w:lineRule="exact"/>
        <w:rPr>
          <w:sz w:val="13"/>
          <w:szCs w:val="13"/>
        </w:rPr>
      </w:pPr>
    </w:p>
    <w:p w:rsidR="009C45E1" w:rsidRDefault="0040411F">
      <w:pPr>
        <w:ind w:left="473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Su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</w:t>
      </w:r>
      <w:r>
        <w:rPr>
          <w:b/>
          <w:spacing w:val="39"/>
          <w:sz w:val="24"/>
          <w:szCs w:val="24"/>
        </w:rPr>
        <w:t xml:space="preserve"> </w:t>
      </w:r>
      <w:r>
        <w:rPr>
          <w:b/>
          <w:sz w:val="24"/>
          <w:szCs w:val="24"/>
        </w:rPr>
        <w:t>Ist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40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al</w:t>
      </w:r>
      <w:r>
        <w:rPr>
          <w:b/>
          <w:spacing w:val="3"/>
          <w:sz w:val="24"/>
          <w:szCs w:val="24"/>
        </w:rPr>
        <w:t>a</w:t>
      </w:r>
      <w:r>
        <w:rPr>
          <w:b/>
          <w:sz w:val="24"/>
          <w:szCs w:val="24"/>
        </w:rPr>
        <w:t>m</w:t>
      </w:r>
      <w:r>
        <w:rPr>
          <w:b/>
          <w:spacing w:val="4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utu</w:t>
      </w:r>
      <w:r>
        <w:rPr>
          <w:b/>
          <w:sz w:val="24"/>
          <w:szCs w:val="24"/>
        </w:rPr>
        <w:t>san</w:t>
      </w:r>
      <w:r>
        <w:rPr>
          <w:b/>
          <w:spacing w:val="39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hk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ah</w:t>
      </w:r>
      <w:r>
        <w:rPr>
          <w:b/>
          <w:spacing w:val="39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>s</w:t>
      </w:r>
      <w:r>
        <w:rPr>
          <w:b/>
          <w:sz w:val="24"/>
          <w:szCs w:val="24"/>
        </w:rPr>
        <w:t>ti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si</w:t>
      </w:r>
      <w:r>
        <w:rPr>
          <w:b/>
          <w:spacing w:val="39"/>
          <w:sz w:val="24"/>
          <w:szCs w:val="24"/>
        </w:rPr>
        <w:t xml:space="preserve"> </w:t>
      </w:r>
      <w:r>
        <w:rPr>
          <w:b/>
          <w:sz w:val="24"/>
          <w:szCs w:val="24"/>
        </w:rPr>
        <w:t>No.</w:t>
      </w:r>
    </w:p>
    <w:p w:rsidR="009C45E1" w:rsidRDefault="009C45E1">
      <w:pPr>
        <w:spacing w:before="7" w:line="120" w:lineRule="exact"/>
        <w:rPr>
          <w:sz w:val="13"/>
          <w:szCs w:val="13"/>
        </w:rPr>
      </w:pPr>
    </w:p>
    <w:p w:rsidR="009C45E1" w:rsidRDefault="0040411F">
      <w:pPr>
        <w:ind w:left="473"/>
        <w:rPr>
          <w:sz w:val="24"/>
          <w:szCs w:val="24"/>
        </w:rPr>
      </w:pPr>
      <w:r>
        <w:rPr>
          <w:b/>
          <w:sz w:val="24"/>
          <w:szCs w:val="24"/>
        </w:rPr>
        <w:t>69/</w:t>
      </w:r>
      <w:r>
        <w:rPr>
          <w:b/>
          <w:spacing w:val="-2"/>
          <w:sz w:val="24"/>
          <w:szCs w:val="24"/>
        </w:rPr>
        <w:t>P</w:t>
      </w:r>
      <w:r>
        <w:rPr>
          <w:b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-</w:t>
      </w:r>
      <w:r>
        <w:rPr>
          <w:b/>
          <w:sz w:val="24"/>
          <w:szCs w:val="24"/>
        </w:rPr>
        <w:t>XIII/2015</w:t>
      </w:r>
    </w:p>
    <w:p w:rsidR="009C45E1" w:rsidRDefault="009C45E1">
      <w:pPr>
        <w:spacing w:before="4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3" w:firstLine="720"/>
        <w:jc w:val="both"/>
        <w:rPr>
          <w:sz w:val="24"/>
          <w:szCs w:val="24"/>
        </w:rPr>
      </w:pP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ndo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sihan 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ma. </w:t>
      </w:r>
      <w:r>
        <w:rPr>
          <w:spacing w:val="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mana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rta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model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ndo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sia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  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  model.   Ada  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ri 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ja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pula</w:t>
      </w:r>
      <w:r>
        <w:rPr>
          <w:spacing w:val="5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ri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T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 xml:space="preserve">,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gian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su</w:t>
      </w:r>
      <w:r>
        <w:rPr>
          <w:spacing w:val="6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disah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tentu, </w:t>
      </w:r>
      <w:r>
        <w:rPr>
          <w:spacing w:val="1"/>
          <w:sz w:val="24"/>
          <w:szCs w:val="24"/>
        </w:rPr>
        <w:t xml:space="preserve">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ka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bulkan </w:t>
      </w:r>
      <w:r>
        <w:rPr>
          <w:sz w:val="24"/>
          <w:szCs w:val="24"/>
        </w:rPr>
        <w:t xml:space="preserve"> 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f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ik. 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7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mbul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kibat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sihan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 xml:space="preserve">juga.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 di 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9C45E1" w:rsidRDefault="0040411F">
      <w:pPr>
        <w:spacing w:before="4" w:line="260" w:lineRule="exact"/>
        <w:ind w:left="113"/>
        <w:rPr>
          <w:sz w:val="24"/>
          <w:szCs w:val="24"/>
        </w:rPr>
      </w:pPr>
      <w:r>
        <w:rPr>
          <w:position w:val="-1"/>
          <w:sz w:val="24"/>
          <w:szCs w:val="24"/>
        </w:rPr>
        <w:t>te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it</w:t>
      </w:r>
      <w:r>
        <w:rPr>
          <w:spacing w:val="4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rj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nj</w:t>
      </w:r>
      <w:r>
        <w:rPr>
          <w:spacing w:val="1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4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rni</w:t>
      </w:r>
      <w:r>
        <w:rPr>
          <w:spacing w:val="2"/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n.</w:t>
      </w:r>
      <w:r>
        <w:rPr>
          <w:spacing w:val="4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Di</w:t>
      </w:r>
      <w:r>
        <w:rPr>
          <w:spacing w:val="43"/>
          <w:position w:val="-1"/>
          <w:sz w:val="24"/>
          <w:szCs w:val="24"/>
        </w:rPr>
        <w:t xml:space="preserve"> </w:t>
      </w:r>
      <w:r>
        <w:rPr>
          <w:spacing w:val="-6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ndo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sia</w:t>
      </w:r>
      <w:r>
        <w:rPr>
          <w:spacing w:val="4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buk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4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up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</w:p>
    <w:p w:rsidR="009C45E1" w:rsidRDefault="009C45E1">
      <w:pPr>
        <w:spacing w:before="8" w:line="140" w:lineRule="exact"/>
        <w:rPr>
          <w:sz w:val="15"/>
          <w:szCs w:val="15"/>
        </w:rPr>
      </w:pPr>
    </w:p>
    <w:p w:rsidR="009C45E1" w:rsidRDefault="009C45E1">
      <w:pPr>
        <w:spacing w:line="200" w:lineRule="exact"/>
      </w:pPr>
    </w:p>
    <w:p w:rsidR="009C45E1" w:rsidRDefault="0040411F">
      <w:pPr>
        <w:spacing w:before="29"/>
        <w:ind w:left="2879" w:right="3158"/>
        <w:jc w:val="center"/>
        <w:rPr>
          <w:sz w:val="24"/>
          <w:szCs w:val="24"/>
        </w:rPr>
        <w:sectPr w:rsidR="009C45E1">
          <w:headerReference w:type="default" r:id="rId71"/>
          <w:pgSz w:w="8400" w:h="11920"/>
          <w:pgMar w:top="1060" w:right="1020" w:bottom="280" w:left="1020" w:header="0" w:footer="0" w:gutter="0"/>
          <w:cols w:space="720"/>
        </w:sectPr>
      </w:pPr>
      <w:r>
        <w:rPr>
          <w:sz w:val="24"/>
          <w:szCs w:val="24"/>
        </w:rPr>
        <w:t>63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 w:line="360" w:lineRule="auto"/>
        <w:ind w:left="113" w:right="72"/>
        <w:jc w:val="both"/>
        <w:rPr>
          <w:sz w:val="24"/>
          <w:szCs w:val="24"/>
        </w:rPr>
      </w:pPr>
      <w:r>
        <w:pict>
          <v:group id="_x0000_s1339" style="position:absolute;left:0;text-align:left;margin-left:56.25pt;margin-top:51.7pt;width:306.55pt;height:375.4pt;z-index:-3717;mso-position-horizontal-relative:page" coordorigin="1125,1034" coordsize="6131,7508">
            <v:shape id="_x0000_s1341" type="#_x0000_t75" style="position:absolute;left:1136;top:1034;width:6120;height:7508">
              <v:imagedata r:id="rId8" o:title=""/>
            </v:shape>
            <v:shape id="_x0000_s1340" style="position:absolute;left:1133;top:8515;width:2880;height:0" coordorigin="1133,8515" coordsize="2880,0" path="m1133,8515r2881,e" filled="f" strokeweight=".82pt">
              <v:path arrowok="t"/>
            </v:shape>
            <w10:wrap anchorx="page"/>
          </v:group>
        </w:pic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suatu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dibuat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 xml:space="preserve">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disebut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ski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siasi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i/>
          <w:sz w:val="24"/>
          <w:szCs w:val="24"/>
        </w:rPr>
        <w:t>aquo,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kondisik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</w:t>
      </w:r>
      <w:r>
        <w:rPr>
          <w:spacing w:val="-1"/>
          <w:sz w:val="24"/>
          <w:szCs w:val="24"/>
        </w:rPr>
        <w:t>n-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Di sis 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 xml:space="preserve">,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nut 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ndiri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mban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in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. Men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rut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j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stru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diang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sif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matr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is.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spek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lain,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suatu usaha 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  </w:t>
      </w:r>
      <w:r>
        <w:rPr>
          <w:spacing w:val="3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h 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 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mpung  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</w:t>
      </w:r>
    </w:p>
    <w:p w:rsidR="009C45E1" w:rsidRDefault="0040411F">
      <w:pPr>
        <w:spacing w:line="280" w:lineRule="exact"/>
        <w:ind w:left="113" w:right="440"/>
        <w:jc w:val="both"/>
        <w:rPr>
          <w:sz w:val="16"/>
          <w:szCs w:val="16"/>
        </w:rPr>
      </w:pP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hukum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ri.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position w:val="11"/>
          <w:sz w:val="16"/>
          <w:szCs w:val="16"/>
        </w:rPr>
        <w:t>63</w:t>
      </w:r>
    </w:p>
    <w:p w:rsidR="009C45E1" w:rsidRDefault="009C45E1">
      <w:pPr>
        <w:spacing w:before="9" w:line="120" w:lineRule="exact"/>
        <w:rPr>
          <w:sz w:val="13"/>
          <w:szCs w:val="13"/>
        </w:rPr>
      </w:pPr>
    </w:p>
    <w:p w:rsidR="009C45E1" w:rsidRDefault="0040411F">
      <w:pPr>
        <w:spacing w:line="359" w:lineRule="auto"/>
        <w:ind w:left="113" w:right="72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makin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ui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utusan No. 69/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U</w:t>
      </w:r>
      <w:r>
        <w:rPr>
          <w:spacing w:val="-1"/>
          <w:sz w:val="24"/>
          <w:szCs w:val="24"/>
        </w:rPr>
        <w:t>-</w:t>
      </w:r>
      <w:r>
        <w:rPr>
          <w:spacing w:val="4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/2015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untuk 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 xml:space="preserve">masa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9C45E1" w:rsidRDefault="0040411F">
      <w:pPr>
        <w:spacing w:before="7" w:line="260" w:lineRule="exact"/>
        <w:ind w:left="113" w:right="80"/>
        <w:jc w:val="both"/>
        <w:rPr>
          <w:sz w:val="24"/>
          <w:szCs w:val="24"/>
        </w:rPr>
      </w:pP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rk</w:t>
      </w:r>
      <w:r>
        <w:rPr>
          <w:spacing w:val="-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win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n,    </w:t>
      </w:r>
      <w:r>
        <w:rPr>
          <w:spacing w:val="2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khir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5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,    </w:t>
      </w:r>
      <w:r>
        <w:rPr>
          <w:spacing w:val="19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rta</w:t>
      </w:r>
      <w:r>
        <w:rPr>
          <w:position w:val="-1"/>
          <w:sz w:val="24"/>
          <w:szCs w:val="24"/>
        </w:rPr>
        <w:t xml:space="preserve">    </w:t>
      </w:r>
      <w:r>
        <w:rPr>
          <w:spacing w:val="18"/>
          <w:position w:val="-1"/>
          <w:sz w:val="24"/>
          <w:szCs w:val="24"/>
        </w:rPr>
        <w:t xml:space="preserve"> </w:t>
      </w:r>
      <w:r>
        <w:rPr>
          <w:spacing w:val="3"/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sa    </w:t>
      </w:r>
      <w:r>
        <w:rPr>
          <w:spacing w:val="2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3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laku</w:t>
      </w:r>
      <w:r>
        <w:rPr>
          <w:spacing w:val="4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.</w:t>
      </w: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before="2" w:line="220" w:lineRule="exact"/>
        <w:rPr>
          <w:sz w:val="22"/>
          <w:szCs w:val="22"/>
        </w:rPr>
      </w:pPr>
    </w:p>
    <w:p w:rsidR="009C45E1" w:rsidRDefault="0040411F">
      <w:pPr>
        <w:spacing w:before="44"/>
        <w:ind w:left="113" w:right="77" w:firstLine="427"/>
        <w:jc w:val="both"/>
        <w:sectPr w:rsidR="009C45E1">
          <w:headerReference w:type="default" r:id="rId72"/>
          <w:pgSz w:w="8400" w:h="11920"/>
          <w:pgMar w:top="940" w:right="1020" w:bottom="280" w:left="1020" w:header="743" w:footer="0" w:gutter="0"/>
          <w:cols w:space="720"/>
        </w:sectPr>
      </w:pPr>
      <w:r>
        <w:rPr>
          <w:position w:val="9"/>
          <w:sz w:val="13"/>
          <w:szCs w:val="13"/>
        </w:rPr>
        <w:t>63</w:t>
      </w:r>
      <w:r>
        <w:rPr>
          <w:spacing w:val="2"/>
        </w:rPr>
        <w:t>S</w:t>
      </w:r>
      <w:r>
        <w:rPr>
          <w:spacing w:val="-4"/>
        </w:rPr>
        <w:t>y</w:t>
      </w:r>
      <w:r>
        <w:t>a</w:t>
      </w:r>
      <w:r>
        <w:rPr>
          <w:spacing w:val="2"/>
        </w:rPr>
        <w:t>i</w:t>
      </w:r>
      <w:r>
        <w:rPr>
          <w:spacing w:val="1"/>
        </w:rPr>
        <w:t>f</w:t>
      </w:r>
      <w:r>
        <w:rPr>
          <w:spacing w:val="-1"/>
        </w:rPr>
        <w:t>u</w:t>
      </w:r>
      <w:r>
        <w:t>ll</w:t>
      </w:r>
      <w:r>
        <w:rPr>
          <w:spacing w:val="2"/>
        </w:rPr>
        <w:t>a</w:t>
      </w:r>
      <w:r>
        <w:rPr>
          <w:spacing w:val="-1"/>
        </w:rPr>
        <w:t>h</w:t>
      </w:r>
      <w:r>
        <w:t>i M</w:t>
      </w:r>
      <w:r>
        <w:rPr>
          <w:spacing w:val="1"/>
        </w:rPr>
        <w:t>a</w:t>
      </w:r>
      <w:r>
        <w:rPr>
          <w:spacing w:val="-1"/>
        </w:rPr>
        <w:t>s</w:t>
      </w:r>
      <w:r>
        <w:rPr>
          <w:spacing w:val="2"/>
        </w:rPr>
        <w:t>l</w:t>
      </w:r>
      <w:r>
        <w:rPr>
          <w:spacing w:val="-1"/>
        </w:rPr>
        <w:t>u</w:t>
      </w:r>
      <w:r>
        <w:t>l,</w:t>
      </w:r>
      <w:r>
        <w:rPr>
          <w:spacing w:val="7"/>
        </w:rPr>
        <w:t xml:space="preserve"> </w:t>
      </w:r>
      <w:r>
        <w:rPr>
          <w:i/>
        </w:rPr>
        <w:t>P</w:t>
      </w:r>
      <w:r>
        <w:rPr>
          <w:i/>
          <w:spacing w:val="1"/>
        </w:rPr>
        <w:t>u</w:t>
      </w:r>
      <w:r>
        <w:rPr>
          <w:i/>
        </w:rPr>
        <w:t>t</w:t>
      </w:r>
      <w:r>
        <w:rPr>
          <w:i/>
          <w:spacing w:val="1"/>
        </w:rPr>
        <w:t>u</w:t>
      </w:r>
      <w:r>
        <w:rPr>
          <w:i/>
          <w:spacing w:val="-1"/>
        </w:rPr>
        <w:t>s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4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ah</w:t>
      </w:r>
      <w:r>
        <w:rPr>
          <w:i/>
        </w:rPr>
        <w:t>k</w:t>
      </w:r>
      <w:r>
        <w:rPr>
          <w:i/>
          <w:spacing w:val="1"/>
        </w:rPr>
        <w:t>a</w:t>
      </w:r>
      <w:r>
        <w:rPr>
          <w:i/>
        </w:rPr>
        <w:t>m</w:t>
      </w:r>
      <w:r>
        <w:rPr>
          <w:i/>
          <w:spacing w:val="1"/>
        </w:rPr>
        <w:t>a</w:t>
      </w:r>
      <w:r>
        <w:rPr>
          <w:i/>
        </w:rPr>
        <w:t>h</w:t>
      </w:r>
      <w:r>
        <w:rPr>
          <w:i/>
          <w:spacing w:val="2"/>
        </w:rPr>
        <w:t xml:space="preserve"> </w:t>
      </w:r>
      <w:r>
        <w:rPr>
          <w:i/>
          <w:spacing w:val="-1"/>
        </w:rPr>
        <w:t>K</w:t>
      </w:r>
      <w:r>
        <w:rPr>
          <w:i/>
          <w:spacing w:val="1"/>
        </w:rPr>
        <w:t>on</w:t>
      </w:r>
      <w:r>
        <w:rPr>
          <w:i/>
          <w:spacing w:val="-1"/>
        </w:rPr>
        <w:t>s</w:t>
      </w:r>
      <w:r>
        <w:rPr>
          <w:i/>
        </w:rPr>
        <w:t>titu</w:t>
      </w:r>
      <w:r>
        <w:rPr>
          <w:i/>
          <w:spacing w:val="-1"/>
        </w:rPr>
        <w:t>s</w:t>
      </w:r>
      <w:r>
        <w:rPr>
          <w:i/>
        </w:rPr>
        <w:t>i</w:t>
      </w:r>
      <w:r>
        <w:rPr>
          <w:i/>
          <w:spacing w:val="2"/>
        </w:rPr>
        <w:t xml:space="preserve"> </w:t>
      </w:r>
      <w:r>
        <w:rPr>
          <w:i/>
          <w:spacing w:val="-1"/>
        </w:rPr>
        <w:t>N</w:t>
      </w:r>
      <w:r>
        <w:rPr>
          <w:i/>
          <w:spacing w:val="1"/>
        </w:rPr>
        <w:t>o</w:t>
      </w:r>
      <w:r>
        <w:rPr>
          <w:i/>
        </w:rPr>
        <w:t>m</w:t>
      </w:r>
      <w:r>
        <w:rPr>
          <w:i/>
          <w:spacing w:val="1"/>
        </w:rPr>
        <w:t>o</w:t>
      </w:r>
      <w:r>
        <w:rPr>
          <w:i/>
        </w:rPr>
        <w:t>r</w:t>
      </w:r>
      <w:r>
        <w:rPr>
          <w:i/>
          <w:spacing w:val="7"/>
        </w:rPr>
        <w:t xml:space="preserve"> </w:t>
      </w:r>
      <w:r>
        <w:rPr>
          <w:i/>
          <w:spacing w:val="1"/>
        </w:rPr>
        <w:t>69</w:t>
      </w:r>
      <w:r>
        <w:rPr>
          <w:i/>
        </w:rPr>
        <w:t>/P</w:t>
      </w:r>
      <w:r>
        <w:rPr>
          <w:i/>
          <w:spacing w:val="2"/>
        </w:rPr>
        <w:t>u</w:t>
      </w:r>
      <w:r>
        <w:rPr>
          <w:i/>
          <w:spacing w:val="4"/>
        </w:rPr>
        <w:t>u</w:t>
      </w:r>
      <w:r>
        <w:rPr>
          <w:i/>
        </w:rPr>
        <w:t>- Xiii</w:t>
      </w:r>
      <w:r>
        <w:rPr>
          <w:i/>
          <w:spacing w:val="-1"/>
        </w:rPr>
        <w:t>/</w:t>
      </w:r>
      <w:r>
        <w:rPr>
          <w:i/>
          <w:spacing w:val="1"/>
        </w:rPr>
        <w:t>201</w:t>
      </w:r>
      <w:r>
        <w:rPr>
          <w:i/>
        </w:rPr>
        <w:t>5</w:t>
      </w:r>
      <w:r>
        <w:rPr>
          <w:i/>
          <w:spacing w:val="2"/>
        </w:rPr>
        <w:t xml:space="preserve"> </w:t>
      </w:r>
      <w:r>
        <w:rPr>
          <w:i/>
        </w:rPr>
        <w:t>Di</w:t>
      </w:r>
      <w:r>
        <w:rPr>
          <w:i/>
          <w:spacing w:val="1"/>
        </w:rPr>
        <w:t>t</w:t>
      </w:r>
      <w:r>
        <w:rPr>
          <w:i/>
        </w:rPr>
        <w:t>i</w:t>
      </w:r>
      <w:r>
        <w:rPr>
          <w:i/>
          <w:spacing w:val="1"/>
        </w:rPr>
        <w:t>n</w:t>
      </w:r>
      <w:r>
        <w:rPr>
          <w:i/>
        </w:rPr>
        <w:t>j</w:t>
      </w:r>
      <w:r>
        <w:rPr>
          <w:i/>
          <w:spacing w:val="1"/>
        </w:rPr>
        <w:t>a</w:t>
      </w:r>
      <w:r>
        <w:rPr>
          <w:i/>
        </w:rPr>
        <w:t>u</w:t>
      </w:r>
      <w:r>
        <w:rPr>
          <w:i/>
          <w:spacing w:val="3"/>
        </w:rPr>
        <w:t xml:space="preserve"> </w:t>
      </w:r>
      <w:r>
        <w:rPr>
          <w:i/>
        </w:rPr>
        <w:t>D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</w:rPr>
        <w:t>i</w:t>
      </w:r>
      <w:r>
        <w:rPr>
          <w:i/>
          <w:spacing w:val="5"/>
        </w:rPr>
        <w:t xml:space="preserve"> </w:t>
      </w:r>
      <w:r>
        <w:rPr>
          <w:i/>
        </w:rPr>
        <w:t>Pem</w:t>
      </w:r>
      <w:r>
        <w:rPr>
          <w:i/>
          <w:spacing w:val="1"/>
        </w:rPr>
        <w:t>enuh</w:t>
      </w:r>
      <w:r>
        <w:rPr>
          <w:i/>
          <w:spacing w:val="-1"/>
        </w:rPr>
        <w:t>a</w:t>
      </w:r>
      <w:r>
        <w:rPr>
          <w:i/>
        </w:rPr>
        <w:t>n H</w:t>
      </w:r>
      <w:r>
        <w:rPr>
          <w:i/>
          <w:spacing w:val="1"/>
        </w:rPr>
        <w:t>a</w:t>
      </w:r>
      <w:r>
        <w:rPr>
          <w:i/>
          <w:spacing w:val="4"/>
        </w:rPr>
        <w:t>k</w:t>
      </w:r>
      <w:r>
        <w:rPr>
          <w:i/>
          <w:spacing w:val="1"/>
        </w:rPr>
        <w:t>-</w:t>
      </w:r>
      <w:r>
        <w:rPr>
          <w:i/>
        </w:rPr>
        <w:t>H</w:t>
      </w:r>
      <w:r>
        <w:rPr>
          <w:i/>
          <w:spacing w:val="1"/>
        </w:rPr>
        <w:t>a</w:t>
      </w:r>
      <w:r>
        <w:rPr>
          <w:i/>
        </w:rPr>
        <w:t>k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>s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</w:rPr>
        <w:t>i</w:t>
      </w:r>
      <w:r>
        <w:rPr>
          <w:i/>
          <w:spacing w:val="4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anu</w:t>
      </w:r>
      <w:r>
        <w:rPr>
          <w:i/>
          <w:spacing w:val="-1"/>
        </w:rPr>
        <w:t>s</w:t>
      </w:r>
      <w:r>
        <w:rPr>
          <w:i/>
        </w:rPr>
        <w:t>ia</w:t>
      </w:r>
      <w:r>
        <w:rPr>
          <w:i/>
          <w:spacing w:val="2"/>
        </w:rPr>
        <w:t xml:space="preserve"> </w:t>
      </w:r>
      <w:r>
        <w:rPr>
          <w:i/>
        </w:rPr>
        <w:t>D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6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>s</w:t>
      </w:r>
      <w:r>
        <w:rPr>
          <w:i/>
          <w:spacing w:val="1"/>
        </w:rPr>
        <w:t>a</w:t>
      </w:r>
      <w:r>
        <w:rPr>
          <w:i/>
          <w:spacing w:val="3"/>
        </w:rPr>
        <w:t>s</w:t>
      </w:r>
      <w:r>
        <w:rPr>
          <w:i/>
        </w:rPr>
        <w:t>- A</w:t>
      </w:r>
      <w:r>
        <w:rPr>
          <w:i/>
          <w:spacing w:val="-1"/>
        </w:rPr>
        <w:t>s</w:t>
      </w:r>
      <w:r>
        <w:rPr>
          <w:i/>
          <w:spacing w:val="1"/>
        </w:rPr>
        <w:t>a</w:t>
      </w:r>
      <w:r>
        <w:rPr>
          <w:i/>
        </w:rPr>
        <w:t>s</w:t>
      </w:r>
      <w:r>
        <w:rPr>
          <w:i/>
          <w:spacing w:val="5"/>
        </w:rPr>
        <w:t xml:space="preserve"> </w:t>
      </w:r>
      <w:r>
        <w:rPr>
          <w:i/>
        </w:rPr>
        <w:t>Pem</w:t>
      </w:r>
      <w:r>
        <w:rPr>
          <w:i/>
          <w:spacing w:val="2"/>
        </w:rPr>
        <w:t>b</w:t>
      </w:r>
      <w:r>
        <w:rPr>
          <w:i/>
        </w:rPr>
        <w:t>e</w:t>
      </w:r>
      <w:r>
        <w:rPr>
          <w:i/>
          <w:spacing w:val="1"/>
        </w:rPr>
        <w:t>n</w:t>
      </w:r>
      <w:r>
        <w:rPr>
          <w:i/>
        </w:rPr>
        <w:t>t</w:t>
      </w:r>
      <w:r>
        <w:rPr>
          <w:i/>
          <w:spacing w:val="1"/>
        </w:rPr>
        <w:t>u</w:t>
      </w:r>
      <w:r>
        <w:rPr>
          <w:i/>
        </w:rPr>
        <w:t>k</w:t>
      </w:r>
      <w:r>
        <w:rPr>
          <w:i/>
          <w:spacing w:val="1"/>
        </w:rPr>
        <w:t>a</w:t>
      </w:r>
      <w:r>
        <w:rPr>
          <w:i/>
        </w:rPr>
        <w:t>n Perja</w:t>
      </w:r>
      <w:r>
        <w:rPr>
          <w:i/>
          <w:spacing w:val="1"/>
        </w:rPr>
        <w:t>n</w:t>
      </w:r>
      <w:r>
        <w:rPr>
          <w:i/>
        </w:rPr>
        <w:t>ji</w:t>
      </w:r>
      <w:r>
        <w:rPr>
          <w:i/>
          <w:spacing w:val="-2"/>
        </w:rPr>
        <w:t>a</w:t>
      </w:r>
      <w:r>
        <w:rPr>
          <w:i/>
          <w:spacing w:val="2"/>
        </w:rPr>
        <w:t>n</w:t>
      </w:r>
      <w:r>
        <w:t>,</w:t>
      </w:r>
      <w:r>
        <w:rPr>
          <w:spacing w:val="1"/>
        </w:rPr>
        <w:t xml:space="preserve"> </w:t>
      </w:r>
      <w:r>
        <w:rPr>
          <w:spacing w:val="2"/>
        </w:rPr>
        <w:t>J</w:t>
      </w:r>
      <w:r>
        <w:rPr>
          <w:spacing w:val="-1"/>
        </w:rPr>
        <w:t>u</w:t>
      </w:r>
      <w:r>
        <w:rPr>
          <w:spacing w:val="1"/>
        </w:rPr>
        <w:t>r</w:t>
      </w:r>
      <w:r>
        <w:rPr>
          <w:spacing w:val="-1"/>
        </w:rPr>
        <w:t>n</w:t>
      </w:r>
      <w:r>
        <w:t>al</w:t>
      </w:r>
      <w:r>
        <w:rPr>
          <w:spacing w:val="5"/>
        </w:rPr>
        <w:t xml:space="preserve"> </w:t>
      </w:r>
      <w:r>
        <w:t>M</w:t>
      </w:r>
      <w:r>
        <w:rPr>
          <w:spacing w:val="1"/>
        </w:rPr>
        <w:t>ah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1"/>
        </w:rPr>
        <w:t>m</w:t>
      </w:r>
      <w:r>
        <w:t xml:space="preserve">ah </w:t>
      </w:r>
      <w:r>
        <w:rPr>
          <w:spacing w:val="3"/>
        </w:rPr>
        <w:t>I</w:t>
      </w:r>
      <w:r>
        <w:rPr>
          <w:spacing w:val="-2"/>
        </w:rPr>
        <w:t>A</w:t>
      </w:r>
      <w:r>
        <w:rPr>
          <w:spacing w:val="1"/>
        </w:rPr>
        <w:t>I</w:t>
      </w:r>
      <w:r>
        <w:t>M</w:t>
      </w:r>
      <w:r>
        <w:rPr>
          <w:spacing w:val="5"/>
        </w:rPr>
        <w:t xml:space="preserve"> </w:t>
      </w:r>
      <w:r>
        <w:t>NU</w:t>
      </w:r>
      <w:r>
        <w:rPr>
          <w:spacing w:val="9"/>
        </w:rPr>
        <w:t xml:space="preserve"> </w:t>
      </w:r>
      <w:r>
        <w:t>M</w:t>
      </w:r>
      <w:r>
        <w:rPr>
          <w:spacing w:val="1"/>
        </w:rPr>
        <w:t>e</w:t>
      </w:r>
      <w:r>
        <w:t>tr</w:t>
      </w:r>
      <w:r>
        <w:rPr>
          <w:spacing w:val="1"/>
        </w:rPr>
        <w:t>o</w:t>
      </w:r>
      <w:r>
        <w:t>,</w:t>
      </w:r>
      <w:r>
        <w:rPr>
          <w:spacing w:val="5"/>
        </w:rPr>
        <w:t xml:space="preserve"> </w:t>
      </w:r>
      <w:r>
        <w:t>V</w:t>
      </w:r>
      <w:r>
        <w:rPr>
          <w:spacing w:val="1"/>
        </w:rPr>
        <w:t>o</w:t>
      </w:r>
      <w:r>
        <w:t>l.</w:t>
      </w:r>
      <w:r>
        <w:rPr>
          <w:spacing w:val="7"/>
        </w:rPr>
        <w:t xml:space="preserve"> </w:t>
      </w:r>
      <w:r>
        <w:rPr>
          <w:spacing w:val="1"/>
        </w:rPr>
        <w:t>1</w:t>
      </w:r>
      <w:r>
        <w:t>,</w:t>
      </w:r>
      <w:r>
        <w:t xml:space="preserve"> N</w:t>
      </w:r>
      <w:r>
        <w:rPr>
          <w:spacing w:val="1"/>
        </w:rPr>
        <w:t>o</w:t>
      </w:r>
      <w:r>
        <w:t>.</w:t>
      </w:r>
      <w:r>
        <w:rPr>
          <w:spacing w:val="-2"/>
        </w:rPr>
        <w:t xml:space="preserve"> </w:t>
      </w:r>
      <w:r>
        <w:rPr>
          <w:spacing w:val="1"/>
        </w:rPr>
        <w:t>2</w:t>
      </w:r>
      <w:r>
        <w:t xml:space="preserve">, </w:t>
      </w:r>
      <w:r>
        <w:rPr>
          <w:spacing w:val="-2"/>
        </w:rPr>
        <w:t>(</w:t>
      </w:r>
      <w:r>
        <w:rPr>
          <w:spacing w:val="1"/>
        </w:rPr>
        <w:t>20</w:t>
      </w:r>
      <w:r>
        <w:rPr>
          <w:spacing w:val="-1"/>
        </w:rPr>
        <w:t>1</w:t>
      </w:r>
      <w:r>
        <w:rPr>
          <w:spacing w:val="1"/>
        </w:rPr>
        <w:t>6)</w:t>
      </w:r>
      <w:r>
        <w:t>,</w:t>
      </w:r>
      <w:r>
        <w:rPr>
          <w:spacing w:val="-8"/>
        </w:rPr>
        <w:t xml:space="preserve"> </w:t>
      </w:r>
      <w:r>
        <w:rPr>
          <w:spacing w:val="1"/>
        </w:rPr>
        <w:t>40</w:t>
      </w:r>
      <w:r>
        <w:rPr>
          <w:spacing w:val="4"/>
        </w:rPr>
        <w:t>9</w:t>
      </w:r>
      <w:r>
        <w:rPr>
          <w:spacing w:val="-2"/>
        </w:rPr>
        <w:t>-</w:t>
      </w:r>
      <w:r>
        <w:rPr>
          <w:spacing w:val="1"/>
        </w:rPr>
        <w:t>4</w:t>
      </w:r>
      <w:r>
        <w:rPr>
          <w:spacing w:val="-1"/>
        </w:rPr>
        <w:t>2</w:t>
      </w:r>
      <w:r>
        <w:t>4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30" w:lineRule="auto"/>
        <w:ind w:left="113" w:right="73"/>
        <w:rPr>
          <w:sz w:val="16"/>
          <w:szCs w:val="16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 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  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dikelu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hukum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dan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64</w:t>
      </w:r>
    </w:p>
    <w:p w:rsidR="009C45E1" w:rsidRDefault="0040411F">
      <w:pPr>
        <w:spacing w:before="22" w:line="360" w:lineRule="auto"/>
        <w:ind w:left="113" w:right="72" w:firstLine="720"/>
        <w:jc w:val="both"/>
        <w:rPr>
          <w:sz w:val="24"/>
          <w:szCs w:val="24"/>
        </w:rPr>
      </w:pPr>
      <w:r>
        <w:pict>
          <v:shape id="_x0000_s1338" type="#_x0000_t75" style="position:absolute;left:0;text-align:left;margin-left:56.8pt;margin-top:13.25pt;width:306pt;height:375.4pt;z-index:-3716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MK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utusan Ma</w:t>
      </w:r>
      <w:r>
        <w:rPr>
          <w:spacing w:val="-3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mah Konstitusi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Nomor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69/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II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/2015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 hukum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ia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u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Hukum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mana 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rkawin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tuan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med</w:t>
      </w:r>
      <w:r>
        <w:rPr>
          <w:spacing w:val="1"/>
          <w:sz w:val="24"/>
          <w:szCs w:val="24"/>
        </w:rPr>
        <w:t>ee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 man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suatu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hubung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diatur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119 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HP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rbu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i:</w:t>
      </w:r>
    </w:p>
    <w:p w:rsidR="009C45E1" w:rsidRDefault="009C45E1">
      <w:pPr>
        <w:spacing w:before="4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113" w:right="74" w:firstLine="720"/>
        <w:jc w:val="both"/>
        <w:rPr>
          <w:sz w:val="24"/>
          <w:szCs w:val="24"/>
        </w:rPr>
      </w:pPr>
      <w:r>
        <w:rPr>
          <w:spacing w:val="-1"/>
          <w:w w:val="44"/>
          <w:sz w:val="24"/>
          <w:szCs w:val="24"/>
        </w:rPr>
        <w:t>―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jak  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 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maka 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suami 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jauh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tentu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tentu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lain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lan,   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boleh   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  diubah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w w:val="118"/>
          <w:sz w:val="24"/>
          <w:szCs w:val="24"/>
        </w:rPr>
        <w:t>ri</w:t>
      </w:r>
      <w:r>
        <w:rPr>
          <w:spacing w:val="-1"/>
          <w:w w:val="118"/>
          <w:sz w:val="24"/>
          <w:szCs w:val="24"/>
        </w:rPr>
        <w:t>‖</w:t>
      </w:r>
      <w:r>
        <w:rPr>
          <w:sz w:val="24"/>
          <w:szCs w:val="24"/>
        </w:rPr>
        <w:t>.</w:t>
      </w:r>
    </w:p>
    <w:p w:rsidR="009C45E1" w:rsidRDefault="0040411F">
      <w:pPr>
        <w:spacing w:before="7" w:line="359" w:lineRule="auto"/>
        <w:ind w:left="113" w:right="72" w:firstLine="72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ika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tuan,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hingga 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z w:val="24"/>
          <w:szCs w:val="24"/>
        </w:rPr>
        <w:t>didap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 oleh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hukum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maka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ri,</w:t>
      </w:r>
    </w:p>
    <w:p w:rsidR="009C45E1" w:rsidRDefault="0040411F">
      <w:pPr>
        <w:spacing w:before="6" w:line="260" w:lineRule="exact"/>
        <w:ind w:left="113"/>
        <w:rPr>
          <w:sz w:val="24"/>
          <w:szCs w:val="24"/>
        </w:rPr>
      </w:pPr>
      <w:r>
        <w:pict>
          <v:group id="_x0000_s1336" style="position:absolute;left:0;text-align:left;margin-left:56.65pt;margin-top:32.05pt;width:2in;height:0;z-index:-3715;mso-position-horizontal-relative:page" coordorigin="1133,641" coordsize="2880,0">
            <v:shape id="_x0000_s1337" style="position:absolute;left:1133;top:641;width:2880;height:0" coordorigin="1133,641" coordsize="2880,0" path="m1133,641r2881,e" filled="f" strokeweight=".29775mm">
              <v:path arrowok="t"/>
            </v:shape>
            <w10:wrap anchorx="page"/>
          </v:group>
        </w:pic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m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kian pula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seb</w:t>
      </w:r>
      <w:r>
        <w:rPr>
          <w:spacing w:val="-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k</w:t>
      </w:r>
      <w:r>
        <w:rPr>
          <w:spacing w:val="5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;</w:t>
      </w:r>
    </w:p>
    <w:p w:rsidR="009C45E1" w:rsidRDefault="009C45E1">
      <w:pPr>
        <w:spacing w:before="9" w:line="180" w:lineRule="exact"/>
        <w:rPr>
          <w:sz w:val="19"/>
          <w:szCs w:val="19"/>
        </w:rPr>
      </w:pPr>
    </w:p>
    <w:p w:rsidR="009C45E1" w:rsidRDefault="009C45E1">
      <w:pPr>
        <w:spacing w:line="200" w:lineRule="exact"/>
      </w:pPr>
    </w:p>
    <w:p w:rsidR="009C45E1" w:rsidRDefault="0040411F">
      <w:pPr>
        <w:spacing w:before="44"/>
        <w:ind w:left="540"/>
      </w:pPr>
      <w:r>
        <w:rPr>
          <w:position w:val="9"/>
          <w:sz w:val="13"/>
          <w:szCs w:val="13"/>
        </w:rPr>
        <w:t>64</w:t>
      </w:r>
      <w:r>
        <w:rPr>
          <w:spacing w:val="-2"/>
        </w:rPr>
        <w:t>A</w:t>
      </w:r>
      <w:r>
        <w:rPr>
          <w:spacing w:val="3"/>
        </w:rPr>
        <w:t>r</w:t>
      </w:r>
      <w:r>
        <w:rPr>
          <w:spacing w:val="-1"/>
        </w:rPr>
        <w:t>g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3"/>
        </w:rPr>
        <w:t>e</w:t>
      </w:r>
      <w:r>
        <w:rPr>
          <w:spacing w:val="-1"/>
        </w:rPr>
        <w:t>n</w:t>
      </w:r>
      <w:r>
        <w:t xml:space="preserve">tasi </w:t>
      </w:r>
      <w:r>
        <w:rPr>
          <w:spacing w:val="7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n</w:t>
      </w:r>
      <w:r>
        <w:t xml:space="preserve">i 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p</w:t>
      </w:r>
      <w:r>
        <w:t xml:space="preserve">at </w:t>
      </w:r>
      <w:r>
        <w:rPr>
          <w:spacing w:val="12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-1"/>
        </w:rPr>
        <w:t>n</w:t>
      </w:r>
      <w:r>
        <w:t xml:space="preserve">elitia 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t>a</w:t>
      </w:r>
      <w:r>
        <w:rPr>
          <w:spacing w:val="1"/>
        </w:rPr>
        <w:t>r</w:t>
      </w:r>
      <w:r>
        <w:t xml:space="preserve">i </w:t>
      </w:r>
      <w:r>
        <w:rPr>
          <w:spacing w:val="14"/>
        </w:rPr>
        <w:t xml:space="preserve"> </w:t>
      </w:r>
      <w:r>
        <w:t>Sal</w:t>
      </w:r>
      <w:r>
        <w:rPr>
          <w:spacing w:val="2"/>
        </w:rPr>
        <w:t>i</w:t>
      </w:r>
      <w:r>
        <w:rPr>
          <w:spacing w:val="-1"/>
        </w:rPr>
        <w:t>n</w:t>
      </w:r>
      <w:r>
        <w:t xml:space="preserve">an </w:t>
      </w:r>
      <w:r>
        <w:rPr>
          <w:spacing w:val="13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u</w:t>
      </w:r>
      <w:r>
        <w:rPr>
          <w:spacing w:val="2"/>
        </w:rPr>
        <w:t>t</w:t>
      </w:r>
      <w:r>
        <w:rPr>
          <w:spacing w:val="-1"/>
        </w:rPr>
        <w:t>us</w:t>
      </w:r>
      <w:r>
        <w:rPr>
          <w:spacing w:val="3"/>
        </w:rPr>
        <w:t>a</w:t>
      </w:r>
      <w:r>
        <w:t xml:space="preserve">n </w:t>
      </w:r>
      <w:r>
        <w:rPr>
          <w:spacing w:val="12"/>
        </w:rPr>
        <w:t xml:space="preserve"> </w:t>
      </w:r>
      <w:r>
        <w:t xml:space="preserve">MK </w:t>
      </w:r>
      <w:r>
        <w:rPr>
          <w:spacing w:val="15"/>
        </w:rPr>
        <w:t xml:space="preserve"> </w:t>
      </w:r>
      <w:r>
        <w:t>No</w:t>
      </w:r>
    </w:p>
    <w:p w:rsidR="009C45E1" w:rsidRDefault="0040411F">
      <w:pPr>
        <w:ind w:left="113"/>
        <w:sectPr w:rsidR="009C45E1">
          <w:headerReference w:type="default" r:id="rId73"/>
          <w:pgSz w:w="8400" w:h="11920"/>
          <w:pgMar w:top="940" w:right="1020" w:bottom="280" w:left="1020" w:header="743" w:footer="0" w:gutter="0"/>
          <w:pgNumType w:start="66"/>
          <w:cols w:space="720"/>
        </w:sectPr>
      </w:pPr>
      <w:r>
        <w:rPr>
          <w:spacing w:val="1"/>
        </w:rPr>
        <w:t>69</w:t>
      </w:r>
      <w:r>
        <w:t>/</w:t>
      </w:r>
      <w:r>
        <w:rPr>
          <w:spacing w:val="2"/>
        </w:rPr>
        <w:t>P</w:t>
      </w:r>
      <w:r>
        <w:rPr>
          <w:spacing w:val="-1"/>
        </w:rPr>
        <w:t>uu</w:t>
      </w:r>
      <w:r>
        <w:rPr>
          <w:spacing w:val="-2"/>
        </w:rPr>
        <w:t>-</w:t>
      </w:r>
      <w:r>
        <w:t>Xi</w:t>
      </w:r>
      <w:r>
        <w:rPr>
          <w:spacing w:val="2"/>
        </w:rPr>
        <w:t>i</w:t>
      </w:r>
      <w:r>
        <w:t>i/</w:t>
      </w:r>
      <w:r>
        <w:rPr>
          <w:spacing w:val="1"/>
        </w:rPr>
        <w:t>201</w:t>
      </w:r>
      <w:r>
        <w:t>5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 w:line="360" w:lineRule="auto"/>
        <w:ind w:left="113" w:right="71" w:firstLine="720"/>
        <w:jc w:val="both"/>
        <w:rPr>
          <w:sz w:val="24"/>
          <w:szCs w:val="24"/>
        </w:rPr>
      </w:pPr>
      <w:r>
        <w:pict>
          <v:shape id="_x0000_s1335" type="#_x0000_t75" style="position:absolute;left:0;text-align:left;margin-left:56.8pt;margin-top:51.7pt;width:306pt;height:375.4pt;z-index:-3714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w</w:t>
      </w:r>
      <w:r>
        <w:rPr>
          <w:spacing w:val="1"/>
          <w:sz w:val="24"/>
          <w:szCs w:val="24"/>
        </w:rPr>
        <w:t>ar</w:t>
      </w:r>
      <w:r>
        <w:rPr>
          <w:sz w:val="24"/>
          <w:szCs w:val="24"/>
        </w:rPr>
        <w:t>ga 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nikah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sin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 xml:space="preserve">, 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luruh 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ka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dikaitkan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21 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A,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lan klausula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rbu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w w:val="158"/>
          <w:sz w:val="24"/>
          <w:szCs w:val="24"/>
        </w:rPr>
        <w:t>‖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luar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 Und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ini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tkan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ik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kibat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w w:val="158"/>
          <w:sz w:val="24"/>
          <w:szCs w:val="24"/>
        </w:rPr>
        <w:t xml:space="preserve">‖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njadi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ia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hukum   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</w:p>
    <w:p w:rsidR="009C45E1" w:rsidRDefault="0040411F">
      <w:pPr>
        <w:spacing w:before="4" w:line="260" w:lineRule="exact"/>
        <w:ind w:left="113"/>
        <w:rPr>
          <w:sz w:val="24"/>
          <w:szCs w:val="24"/>
        </w:rPr>
      </w:pP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sin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;</w:t>
      </w:r>
      <w:r>
        <w:rPr>
          <w:w w:val="158"/>
          <w:position w:val="-1"/>
          <w:sz w:val="24"/>
          <w:szCs w:val="24"/>
        </w:rPr>
        <w:t>‖</w:t>
      </w:r>
    </w:p>
    <w:p w:rsidR="009C45E1" w:rsidRDefault="009C45E1">
      <w:pPr>
        <w:spacing w:before="4" w:line="140" w:lineRule="exact"/>
        <w:rPr>
          <w:sz w:val="14"/>
          <w:szCs w:val="14"/>
        </w:rPr>
      </w:pPr>
    </w:p>
    <w:p w:rsidR="009C45E1" w:rsidRDefault="0040411F">
      <w:pPr>
        <w:spacing w:line="360" w:lineRule="auto"/>
        <w:ind w:left="113" w:right="78" w:firstLine="720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 didal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lebih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ng dike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but,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diundan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</w:p>
    <w:p w:rsidR="009C45E1" w:rsidRDefault="0040411F">
      <w:pPr>
        <w:spacing w:before="3" w:line="360" w:lineRule="auto"/>
        <w:ind w:left="113" w:right="72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1974.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mana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spesi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ik disebutkan 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tentu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 hukum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sional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nutup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UP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disebutkan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hwa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A,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maka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tuan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diatur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1"/>
          <w:sz w:val="24"/>
          <w:szCs w:val="24"/>
        </w:rPr>
        <w:t>m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ku;</w:t>
      </w:r>
    </w:p>
    <w:p w:rsidR="009C45E1" w:rsidRDefault="0040411F">
      <w:pPr>
        <w:spacing w:before="6" w:line="359" w:lineRule="auto"/>
        <w:ind w:left="113" w:right="74" w:firstLine="720"/>
        <w:jc w:val="both"/>
        <w:rPr>
          <w:sz w:val="24"/>
          <w:szCs w:val="24"/>
        </w:rPr>
        <w:sectPr w:rsidR="009C45E1">
          <w:headerReference w:type="default" r:id="rId74"/>
          <w:pgSz w:w="8400" w:h="11920"/>
          <w:pgMar w:top="940" w:right="1020" w:bottom="280" w:left="1020" w:header="743" w:footer="0" w:gutter="0"/>
          <w:pgNumType w:start="67"/>
          <w:cols w:space="720"/>
        </w:sect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tukan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rikut: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ind w:left="2735" w:right="2736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35</w:t>
      </w:r>
    </w:p>
    <w:p w:rsidR="009C45E1" w:rsidRDefault="009C45E1">
      <w:pPr>
        <w:spacing w:line="100" w:lineRule="exact"/>
        <w:rPr>
          <w:sz w:val="10"/>
          <w:szCs w:val="10"/>
        </w:rPr>
      </w:pPr>
    </w:p>
    <w:p w:rsidR="009C45E1" w:rsidRDefault="009C45E1">
      <w:pPr>
        <w:spacing w:line="200" w:lineRule="exact"/>
      </w:pPr>
    </w:p>
    <w:p w:rsidR="009C45E1" w:rsidRDefault="0040411F">
      <w:pPr>
        <w:spacing w:line="359" w:lineRule="auto"/>
        <w:ind w:left="473" w:right="79" w:hanging="360"/>
        <w:jc w:val="both"/>
        <w:rPr>
          <w:sz w:val="24"/>
          <w:szCs w:val="24"/>
        </w:rPr>
      </w:pPr>
      <w:r>
        <w:pict>
          <v:shape id="_x0000_s1334" type="#_x0000_t75" style="position:absolute;left:0;text-align:left;margin-left:56.8pt;margin-top:24.75pt;width:306pt;height:375.4pt;z-index:-3713;mso-position-horizontal-relative:page">
            <v:imagedata r:id="rId8" o:title=""/>
            <w10:wrap anchorx="page"/>
          </v:shape>
        </w:pic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1)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nda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dipe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oleh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lama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</w:p>
    <w:p w:rsidR="009C45E1" w:rsidRDefault="0040411F">
      <w:pPr>
        <w:spacing w:before="7" w:line="359" w:lineRule="auto"/>
        <w:ind w:left="473" w:right="72" w:hanging="36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2)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ing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masi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masing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masi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diah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sin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masi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pihak tid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 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 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in.</w:t>
      </w:r>
    </w:p>
    <w:p w:rsidR="009C45E1" w:rsidRDefault="0040411F">
      <w:pPr>
        <w:spacing w:before="6"/>
        <w:ind w:left="473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36</w:t>
      </w:r>
    </w:p>
    <w:p w:rsidR="009C45E1" w:rsidRDefault="009C45E1">
      <w:pPr>
        <w:spacing w:before="7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473" w:right="79" w:hanging="36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1) Men</w:t>
      </w:r>
      <w:r>
        <w:rPr>
          <w:spacing w:val="-1"/>
          <w:sz w:val="24"/>
          <w:szCs w:val="24"/>
        </w:rPr>
        <w:t>ge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suami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 pih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</w:p>
    <w:p w:rsidR="009C45E1" w:rsidRDefault="0040411F">
      <w:pPr>
        <w:spacing w:before="3" w:line="360" w:lineRule="auto"/>
        <w:ind w:left="473" w:right="76" w:hanging="36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2)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ge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masing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suami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 mempu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 mel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rbu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hukum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ha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ta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9C45E1" w:rsidRDefault="009C45E1">
      <w:pPr>
        <w:spacing w:before="4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113" w:right="76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rtian </w:t>
      </w:r>
      <w:r>
        <w:rPr>
          <w:spacing w:val="-1"/>
          <w:w w:val="44"/>
          <w:sz w:val="24"/>
          <w:szCs w:val="24"/>
        </w:rPr>
        <w:t>―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ma‖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khusu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kut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lah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li </w:t>
      </w:r>
      <w:r>
        <w:rPr>
          <w:sz w:val="24"/>
          <w:szCs w:val="24"/>
        </w:rPr>
        <w:t>menimbu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oblem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pihak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 xml:space="preserve">ikan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 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fis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maupu   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</w:p>
    <w:p w:rsidR="009C45E1" w:rsidRDefault="0040411F">
      <w:pPr>
        <w:spacing w:before="6" w:line="359" w:lineRule="auto"/>
        <w:ind w:left="113" w:right="74"/>
        <w:jc w:val="both"/>
        <w:rPr>
          <w:sz w:val="24"/>
          <w:szCs w:val="24"/>
        </w:rPr>
        <w:sectPr w:rsidR="009C45E1">
          <w:pgSz w:w="8400" w:h="11920"/>
          <w:pgMar w:top="940" w:right="1020" w:bottom="280" w:left="1020" w:header="743" w:footer="0" w:gutter="0"/>
          <w:cols w:space="720"/>
        </w:sectPr>
      </w:pPr>
      <w:r>
        <w:rPr>
          <w:spacing w:val="-1"/>
          <w:w w:val="44"/>
          <w:sz w:val="24"/>
          <w:szCs w:val="24"/>
        </w:rPr>
        <w:t>―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‖</w:t>
      </w:r>
      <w:r>
        <w:rPr>
          <w:sz w:val="24"/>
          <w:szCs w:val="24"/>
        </w:rPr>
        <w:t>.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kibat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meskipun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1"/>
          <w:sz w:val="24"/>
          <w:szCs w:val="24"/>
        </w:rPr>
        <w:t>W</w:t>
      </w:r>
      <w:r>
        <w:rPr>
          <w:spacing w:val="2"/>
          <w:sz w:val="24"/>
          <w:szCs w:val="24"/>
        </w:rPr>
        <w:t>N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mun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nikah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W</w:t>
      </w:r>
      <w:r>
        <w:rPr>
          <w:sz w:val="24"/>
          <w:szCs w:val="24"/>
        </w:rPr>
        <w:t>NA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maka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ja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 w:line="359" w:lineRule="auto"/>
        <w:ind w:left="113" w:right="76"/>
        <w:jc w:val="both"/>
        <w:rPr>
          <w:sz w:val="24"/>
          <w:szCs w:val="24"/>
        </w:rPr>
      </w:pPr>
      <w:r>
        <w:pict>
          <v:shape id="_x0000_s1333" type="#_x0000_t75" style="position:absolute;left:0;text-align:left;margin-left:56.8pt;margin-top:51.7pt;width:306pt;height:375.4pt;z-index:-3712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lah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diangg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le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A. 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21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4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hw</w:t>
      </w:r>
      <w:r>
        <w:rPr>
          <w:sz w:val="24"/>
          <w:szCs w:val="24"/>
        </w:rPr>
        <w:t>a 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5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sset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 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tus HGB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maupun SHM.</w:t>
      </w:r>
    </w:p>
    <w:p w:rsidR="009C45E1" w:rsidRDefault="0040411F">
      <w:pPr>
        <w:spacing w:before="6" w:line="360" w:lineRule="auto"/>
        <w:ind w:left="113" w:right="74" w:firstLine="720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mpak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hi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konsti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usion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 untuk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mempu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status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Mil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Guna di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s,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hli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 Konstitusi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dik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9C45E1" w:rsidRDefault="0040411F">
      <w:pPr>
        <w:spacing w:before="4" w:line="360" w:lineRule="auto"/>
        <w:ind w:left="113" w:right="70" w:firstLine="720"/>
        <w:jc w:val="both"/>
        <w:rPr>
          <w:sz w:val="24"/>
          <w:szCs w:val="24"/>
        </w:rPr>
        <w:sectPr w:rsidR="009C45E1">
          <w:pgSz w:w="8400" w:h="11920"/>
          <w:pgMar w:top="940" w:right="1020" w:bottom="280" w:left="1020" w:header="743" w:footer="0" w:gutter="0"/>
          <w:cols w:space="720"/>
        </w:sectPr>
      </w:pPr>
      <w:r>
        <w:rPr>
          <w:sz w:val="24"/>
          <w:szCs w:val="24"/>
        </w:rPr>
        <w:t>Guna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khusus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 maka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rsp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 </w:t>
      </w:r>
      <w:r>
        <w:rPr>
          <w:i/>
          <w:sz w:val="24"/>
          <w:szCs w:val="24"/>
        </w:rPr>
        <w:t>maqashid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ari</w:t>
      </w:r>
      <w:r>
        <w:rPr>
          <w:i/>
          <w:spacing w:val="2"/>
          <w:sz w:val="24"/>
          <w:szCs w:val="24"/>
        </w:rPr>
        <w:t>'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h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ujuan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sua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disebut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rtian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maqash</w:t>
      </w:r>
      <w:r>
        <w:rPr>
          <w:i/>
          <w:spacing w:val="3"/>
          <w:sz w:val="24"/>
          <w:szCs w:val="24"/>
        </w:rPr>
        <w:t>i</w:t>
      </w:r>
      <w:r>
        <w:rPr>
          <w:i/>
          <w:sz w:val="24"/>
          <w:szCs w:val="24"/>
        </w:rPr>
        <w:t>d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ari</w:t>
      </w:r>
      <w:r>
        <w:rPr>
          <w:i/>
          <w:spacing w:val="2"/>
          <w:sz w:val="24"/>
          <w:szCs w:val="24"/>
        </w:rPr>
        <w:t>'</w:t>
      </w:r>
      <w:r>
        <w:rPr>
          <w:i/>
          <w:sz w:val="24"/>
          <w:szCs w:val="24"/>
        </w:rPr>
        <w:t xml:space="preserve">ah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tu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p 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hukum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slam.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re</w:t>
      </w:r>
      <w:r>
        <w:rPr>
          <w:sz w:val="24"/>
          <w:szCs w:val="24"/>
        </w:rPr>
        <w:t>na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maqa</w:t>
      </w:r>
      <w:r>
        <w:rPr>
          <w:i/>
          <w:spacing w:val="2"/>
          <w:sz w:val="24"/>
          <w:szCs w:val="24"/>
        </w:rPr>
        <w:t>s</w:t>
      </w:r>
      <w:r>
        <w:rPr>
          <w:i/>
          <w:sz w:val="24"/>
          <w:szCs w:val="24"/>
        </w:rPr>
        <w:t>hid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ari</w:t>
      </w:r>
      <w:r>
        <w:rPr>
          <w:i/>
          <w:spacing w:val="2"/>
          <w:sz w:val="24"/>
          <w:szCs w:val="24"/>
        </w:rPr>
        <w:t>'</w:t>
      </w:r>
      <w:r>
        <w:rPr>
          <w:i/>
          <w:sz w:val="24"/>
          <w:szCs w:val="24"/>
        </w:rPr>
        <w:t xml:space="preserve">ah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dikan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maq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shid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-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ri'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dipah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oleh mu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tahid</w:t>
      </w:r>
      <w:r>
        <w:rPr>
          <w:spacing w:val="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nti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maq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shid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'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lat untuk men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us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hinda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ruk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n,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50" w:lineRule="auto"/>
        <w:ind w:left="113" w:right="68"/>
        <w:jc w:val="both"/>
        <w:rPr>
          <w:sz w:val="16"/>
          <w:szCs w:val="16"/>
        </w:rPr>
      </w:pPr>
      <w:r>
        <w:pict>
          <v:group id="_x0000_s1330" style="position:absolute;left:0;text-align:left;margin-left:56.25pt;margin-top:53.55pt;width:306.55pt;height:375.4pt;z-index:-3711;mso-position-horizontal-relative:page" coordorigin="1125,1071" coordsize="6131,7508">
            <v:shape id="_x0000_s1332" type="#_x0000_t75" style="position:absolute;left:1136;top:1071;width:6120;height:7508">
              <v:imagedata r:id="rId8" o:title=""/>
            </v:shape>
            <v:shape id="_x0000_s1331" style="position:absolute;left:1133;top:8158;width:2880;height:0" coordorigin="1133,8158" coordsize="2880,0" path="m1133,8158r2881,e" filled="f" strokeweight=".82pt">
              <v:path arrowok="t"/>
            </v:shape>
            <w10:wrap anchorx="page"/>
          </v:group>
        </w:pic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masl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menol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ma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maq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shid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3"/>
          <w:sz w:val="24"/>
          <w:szCs w:val="24"/>
        </w:rPr>
        <w:t>'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masl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laku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slam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masl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65</w:t>
      </w:r>
    </w:p>
    <w:p w:rsidR="009C45E1" w:rsidRDefault="0040411F">
      <w:pPr>
        <w:spacing w:line="260" w:lineRule="exact"/>
        <w:ind w:left="833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3"/>
          <w:sz w:val="24"/>
          <w:szCs w:val="24"/>
        </w:rPr>
        <w:t xml:space="preserve"> </w:t>
      </w:r>
      <w:r>
        <w:rPr>
          <w:i/>
          <w:sz w:val="24"/>
          <w:szCs w:val="24"/>
        </w:rPr>
        <w:t>maqashid</w:t>
      </w:r>
      <w:r>
        <w:rPr>
          <w:i/>
          <w:spacing w:val="38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ari</w:t>
      </w:r>
      <w:r>
        <w:rPr>
          <w:i/>
          <w:spacing w:val="2"/>
          <w:sz w:val="24"/>
          <w:szCs w:val="24"/>
        </w:rPr>
        <w:t>'</w:t>
      </w:r>
      <w:r>
        <w:rPr>
          <w:i/>
          <w:sz w:val="24"/>
          <w:szCs w:val="24"/>
        </w:rPr>
        <w:t>ah</w:t>
      </w:r>
      <w:r>
        <w:rPr>
          <w:i/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</w:p>
    <w:p w:rsidR="009C45E1" w:rsidRDefault="009C45E1">
      <w:pPr>
        <w:spacing w:before="10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1"/>
        <w:jc w:val="both"/>
        <w:rPr>
          <w:sz w:val="24"/>
          <w:szCs w:val="24"/>
        </w:rPr>
      </w:pPr>
      <w:r>
        <w:rPr>
          <w:sz w:val="24"/>
          <w:szCs w:val="24"/>
        </w:rPr>
        <w:t>luas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ma,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l-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kor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sikan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hukum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tu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isan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mam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wa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 manusia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utama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kup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dharur</w:t>
      </w:r>
      <w:r>
        <w:rPr>
          <w:i/>
          <w:spacing w:val="2"/>
          <w:sz w:val="24"/>
          <w:szCs w:val="24"/>
        </w:rPr>
        <w:t>y</w:t>
      </w:r>
      <w:r>
        <w:rPr>
          <w:sz w:val="24"/>
          <w:szCs w:val="24"/>
        </w:rPr>
        <w:t xml:space="preserve">, </w:t>
      </w:r>
      <w:r>
        <w:rPr>
          <w:i/>
          <w:sz w:val="24"/>
          <w:szCs w:val="24"/>
        </w:rPr>
        <w:t>hajy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tahs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ny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 xml:space="preserve">tama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menu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 pokok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kup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hi</w:t>
      </w:r>
      <w:r>
        <w:rPr>
          <w:i/>
          <w:spacing w:val="1"/>
          <w:sz w:val="24"/>
          <w:szCs w:val="24"/>
        </w:rPr>
        <w:t>f</w:t>
      </w:r>
      <w:r>
        <w:rPr>
          <w:i/>
          <w:sz w:val="24"/>
          <w:szCs w:val="24"/>
        </w:rPr>
        <w:t>dz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din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 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),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hi</w:t>
      </w:r>
      <w:r>
        <w:rPr>
          <w:i/>
          <w:spacing w:val="3"/>
          <w:sz w:val="24"/>
          <w:szCs w:val="24"/>
        </w:rPr>
        <w:t>f</w:t>
      </w:r>
      <w:r>
        <w:rPr>
          <w:i/>
          <w:sz w:val="24"/>
          <w:szCs w:val="24"/>
        </w:rPr>
        <w:t>dz annafs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meliha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wa), </w:t>
      </w:r>
      <w:r>
        <w:rPr>
          <w:i/>
          <w:sz w:val="24"/>
          <w:szCs w:val="24"/>
        </w:rPr>
        <w:t>hi</w:t>
      </w:r>
      <w:r>
        <w:rPr>
          <w:i/>
          <w:spacing w:val="1"/>
          <w:sz w:val="24"/>
          <w:szCs w:val="24"/>
        </w:rPr>
        <w:t>f</w:t>
      </w:r>
      <w:r>
        <w:rPr>
          <w:i/>
          <w:sz w:val="24"/>
          <w:szCs w:val="24"/>
        </w:rPr>
        <w:t>dz 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- aql</w:t>
      </w:r>
      <w:r>
        <w:rPr>
          <w:i/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),</w:t>
      </w:r>
      <w:r>
        <w:rPr>
          <w:spacing w:val="33"/>
          <w:sz w:val="24"/>
          <w:szCs w:val="24"/>
        </w:rPr>
        <w:t xml:space="preserve"> </w:t>
      </w:r>
      <w:r>
        <w:rPr>
          <w:i/>
          <w:sz w:val="24"/>
          <w:szCs w:val="24"/>
        </w:rPr>
        <w:t>hi</w:t>
      </w:r>
      <w:r>
        <w:rPr>
          <w:i/>
          <w:spacing w:val="1"/>
          <w:sz w:val="24"/>
          <w:szCs w:val="24"/>
        </w:rPr>
        <w:t>f</w:t>
      </w:r>
      <w:r>
        <w:rPr>
          <w:i/>
          <w:sz w:val="24"/>
          <w:szCs w:val="24"/>
        </w:rPr>
        <w:t>dz</w:t>
      </w:r>
      <w:r>
        <w:rPr>
          <w:i/>
          <w:spacing w:val="34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mal</w:t>
      </w:r>
      <w:r>
        <w:rPr>
          <w:i/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(m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),</w:t>
      </w:r>
      <w:r>
        <w:rPr>
          <w:spacing w:val="33"/>
          <w:sz w:val="24"/>
          <w:szCs w:val="24"/>
        </w:rPr>
        <w:t xml:space="preserve"> </w:t>
      </w:r>
      <w:r>
        <w:rPr>
          <w:i/>
          <w:sz w:val="24"/>
          <w:szCs w:val="24"/>
        </w:rPr>
        <w:t>hi</w:t>
      </w:r>
      <w:r>
        <w:rPr>
          <w:i/>
          <w:spacing w:val="1"/>
          <w:sz w:val="24"/>
          <w:szCs w:val="24"/>
        </w:rPr>
        <w:t>f</w:t>
      </w:r>
      <w:r>
        <w:rPr>
          <w:i/>
          <w:sz w:val="24"/>
          <w:szCs w:val="24"/>
        </w:rPr>
        <w:t>dz</w:t>
      </w:r>
    </w:p>
    <w:p w:rsidR="009C45E1" w:rsidRDefault="0040411F">
      <w:pPr>
        <w:spacing w:line="260" w:lineRule="exact"/>
        <w:ind w:left="113" w:right="2754"/>
        <w:jc w:val="both"/>
        <w:rPr>
          <w:sz w:val="16"/>
          <w:szCs w:val="16"/>
        </w:rPr>
      </w:pPr>
      <w:r>
        <w:rPr>
          <w:i/>
          <w:position w:val="-1"/>
          <w:sz w:val="24"/>
          <w:szCs w:val="24"/>
        </w:rPr>
        <w:t>al</w:t>
      </w:r>
      <w:r>
        <w:rPr>
          <w:i/>
          <w:spacing w:val="-1"/>
          <w:position w:val="-1"/>
          <w:sz w:val="24"/>
          <w:szCs w:val="24"/>
        </w:rPr>
        <w:t>-</w:t>
      </w:r>
      <w:r>
        <w:rPr>
          <w:i/>
          <w:position w:val="-1"/>
          <w:sz w:val="24"/>
          <w:szCs w:val="24"/>
        </w:rPr>
        <w:t>irdl</w:t>
      </w:r>
      <w:r>
        <w:rPr>
          <w:i/>
          <w:spacing w:val="1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(</w:t>
      </w:r>
      <w:r>
        <w:rPr>
          <w:position w:val="-1"/>
          <w:sz w:val="24"/>
          <w:szCs w:val="24"/>
        </w:rPr>
        <w:t>mem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ra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h</w:t>
      </w:r>
      <w:r>
        <w:rPr>
          <w:spacing w:val="2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rm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tan </w:t>
      </w:r>
      <w:r>
        <w:rPr>
          <w:spacing w:val="-1"/>
          <w:position w:val="-1"/>
          <w:sz w:val="24"/>
          <w:szCs w:val="24"/>
        </w:rPr>
        <w:t>)</w:t>
      </w:r>
      <w:r>
        <w:rPr>
          <w:spacing w:val="3"/>
          <w:position w:val="-1"/>
          <w:sz w:val="24"/>
          <w:szCs w:val="24"/>
        </w:rPr>
        <w:t>.</w:t>
      </w:r>
      <w:r>
        <w:rPr>
          <w:spacing w:val="1"/>
          <w:position w:val="10"/>
          <w:sz w:val="16"/>
          <w:szCs w:val="16"/>
        </w:rPr>
        <w:t>66</w:t>
      </w:r>
    </w:p>
    <w:p w:rsidR="009C45E1" w:rsidRDefault="009C45E1">
      <w:pPr>
        <w:spacing w:before="5" w:line="120" w:lineRule="exact"/>
        <w:rPr>
          <w:sz w:val="12"/>
          <w:szCs w:val="12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before="44"/>
        <w:ind w:left="113" w:right="79" w:firstLine="427"/>
      </w:pPr>
      <w:r>
        <w:rPr>
          <w:position w:val="9"/>
          <w:sz w:val="13"/>
          <w:szCs w:val="13"/>
        </w:rPr>
        <w:t xml:space="preserve">65 </w:t>
      </w:r>
      <w:r>
        <w:rPr>
          <w:spacing w:val="17"/>
          <w:position w:val="9"/>
          <w:sz w:val="13"/>
          <w:szCs w:val="13"/>
        </w:rPr>
        <w:t xml:space="preserve"> </w:t>
      </w:r>
      <w:r>
        <w:t>G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2"/>
        </w:rPr>
        <w:t>f</w:t>
      </w:r>
      <w:r>
        <w:t>ar</w:t>
      </w:r>
      <w:r>
        <w:rPr>
          <w:spacing w:val="29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h</w:t>
      </w:r>
      <w:r>
        <w:t>i</w:t>
      </w:r>
      <w:r>
        <w:rPr>
          <w:spacing w:val="1"/>
        </w:rPr>
        <w:t>d</w:t>
      </w:r>
      <w:r>
        <w:t>i</w:t>
      </w:r>
      <w:r>
        <w:rPr>
          <w:spacing w:val="3"/>
        </w:rPr>
        <w:t>q</w:t>
      </w:r>
      <w:r>
        <w:t>,</w:t>
      </w:r>
      <w:r>
        <w:rPr>
          <w:spacing w:val="29"/>
        </w:rPr>
        <w:t xml:space="preserve"> </w:t>
      </w:r>
      <w:r>
        <w:rPr>
          <w:i/>
        </w:rPr>
        <w:t>Te</w:t>
      </w:r>
      <w:r>
        <w:rPr>
          <w:i/>
          <w:spacing w:val="1"/>
        </w:rPr>
        <w:t>o</w:t>
      </w:r>
      <w:r>
        <w:rPr>
          <w:i/>
          <w:spacing w:val="-1"/>
        </w:rPr>
        <w:t>r</w:t>
      </w:r>
      <w:r>
        <w:rPr>
          <w:i/>
        </w:rPr>
        <w:t>i</w:t>
      </w:r>
      <w:r>
        <w:rPr>
          <w:i/>
          <w:spacing w:val="30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aqa</w:t>
      </w:r>
      <w:r>
        <w:rPr>
          <w:i/>
          <w:spacing w:val="2"/>
        </w:rPr>
        <w:t>s</w:t>
      </w:r>
      <w:r>
        <w:rPr>
          <w:i/>
          <w:spacing w:val="1"/>
        </w:rPr>
        <w:t>h</w:t>
      </w:r>
      <w:r>
        <w:rPr>
          <w:i/>
        </w:rPr>
        <w:t>id</w:t>
      </w:r>
      <w:r>
        <w:rPr>
          <w:i/>
          <w:spacing w:val="27"/>
        </w:rPr>
        <w:t xml:space="preserve"> </w:t>
      </w:r>
      <w:r>
        <w:rPr>
          <w:i/>
        </w:rPr>
        <w:t>A</w:t>
      </w:r>
      <w:r>
        <w:rPr>
          <w:i/>
          <w:spacing w:val="2"/>
        </w:rPr>
        <w:t>l</w:t>
      </w:r>
      <w:r>
        <w:rPr>
          <w:i/>
          <w:spacing w:val="1"/>
        </w:rPr>
        <w:t>-S</w:t>
      </w:r>
      <w:r>
        <w:rPr>
          <w:i/>
        </w:rPr>
        <w:t>y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</w:rPr>
        <w:t>i'</w:t>
      </w:r>
      <w:r>
        <w:rPr>
          <w:i/>
          <w:spacing w:val="-1"/>
        </w:rPr>
        <w:t>a</w:t>
      </w:r>
      <w:r>
        <w:rPr>
          <w:i/>
        </w:rPr>
        <w:t>h</w:t>
      </w:r>
      <w:r>
        <w:rPr>
          <w:i/>
          <w:spacing w:val="26"/>
        </w:rPr>
        <w:t xml:space="preserve"> </w:t>
      </w:r>
      <w:r>
        <w:rPr>
          <w:i/>
          <w:spacing w:val="1"/>
        </w:rPr>
        <w:t>Da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</w:rPr>
        <w:t>m</w:t>
      </w:r>
      <w:r>
        <w:rPr>
          <w:i/>
          <w:spacing w:val="29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u</w:t>
      </w:r>
      <w:r>
        <w:rPr>
          <w:i/>
          <w:spacing w:val="-2"/>
        </w:rPr>
        <w:t>k</w:t>
      </w:r>
      <w:r>
        <w:rPr>
          <w:i/>
          <w:spacing w:val="-1"/>
        </w:rPr>
        <w:t>u</w:t>
      </w:r>
      <w:r>
        <w:rPr>
          <w:i/>
        </w:rPr>
        <w:t>m</w:t>
      </w:r>
      <w:r>
        <w:rPr>
          <w:i/>
          <w:spacing w:val="29"/>
        </w:rPr>
        <w:t xml:space="preserve"> </w:t>
      </w:r>
      <w:r>
        <w:rPr>
          <w:i/>
          <w:spacing w:val="1"/>
        </w:rPr>
        <w:t>I</w:t>
      </w:r>
      <w:r>
        <w:rPr>
          <w:i/>
          <w:spacing w:val="-1"/>
        </w:rPr>
        <w:t>s</w:t>
      </w:r>
      <w:r>
        <w:rPr>
          <w:i/>
        </w:rPr>
        <w:t>l</w:t>
      </w:r>
      <w:r>
        <w:rPr>
          <w:i/>
          <w:spacing w:val="1"/>
        </w:rPr>
        <w:t>am</w:t>
      </w:r>
      <w:r>
        <w:t xml:space="preserve">, </w:t>
      </w:r>
      <w:r>
        <w:rPr>
          <w:spacing w:val="2"/>
        </w:rPr>
        <w:t>j</w:t>
      </w:r>
      <w:r>
        <w:rPr>
          <w:spacing w:val="-1"/>
        </w:rPr>
        <w:t>u</w:t>
      </w:r>
      <w:r>
        <w:rPr>
          <w:spacing w:val="1"/>
        </w:rPr>
        <w:t>r</w:t>
      </w:r>
      <w:r>
        <w:rPr>
          <w:spacing w:val="-1"/>
        </w:rPr>
        <w:t>n</w:t>
      </w:r>
      <w:r>
        <w:t>al</w:t>
      </w:r>
      <w:r>
        <w:rPr>
          <w:spacing w:val="-4"/>
        </w:rPr>
        <w:t xml:space="preserve"> </w:t>
      </w:r>
      <w:r>
        <w:t>S</w:t>
      </w:r>
      <w:r>
        <w:rPr>
          <w:spacing w:val="-2"/>
        </w:rPr>
        <w:t>u</w:t>
      </w:r>
      <w:r>
        <w:rPr>
          <w:spacing w:val="2"/>
        </w:rPr>
        <w:t>l</w:t>
      </w:r>
      <w:r>
        <w:t>tan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g</w:t>
      </w:r>
      <w:r>
        <w:rPr>
          <w:spacing w:val="-1"/>
        </w:rPr>
        <w:t>u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t>V</w:t>
      </w:r>
      <w:r>
        <w:rPr>
          <w:spacing w:val="1"/>
        </w:rPr>
        <w:t>o</w:t>
      </w:r>
      <w:r>
        <w:t>l</w:t>
      </w:r>
      <w:r>
        <w:rPr>
          <w:spacing w:val="-3"/>
        </w:rPr>
        <w:t xml:space="preserve"> </w:t>
      </w:r>
      <w:r>
        <w:rPr>
          <w:spacing w:val="2"/>
        </w:rPr>
        <w:t>X</w:t>
      </w:r>
      <w:r>
        <w:rPr>
          <w:spacing w:val="1"/>
        </w:rPr>
        <w:t>II</w:t>
      </w:r>
      <w:r>
        <w:t>V</w:t>
      </w:r>
      <w:r>
        <w:rPr>
          <w:spacing w:val="-3"/>
        </w:rPr>
        <w:t xml:space="preserve"> </w:t>
      </w:r>
      <w:r>
        <w:t>N</w:t>
      </w:r>
      <w:r>
        <w:rPr>
          <w:spacing w:val="1"/>
        </w:rPr>
        <w:t>o</w:t>
      </w:r>
      <w:r>
        <w:t>.</w:t>
      </w:r>
      <w:r>
        <w:rPr>
          <w:spacing w:val="-2"/>
        </w:rPr>
        <w:t xml:space="preserve"> </w:t>
      </w:r>
      <w:r>
        <w:rPr>
          <w:spacing w:val="1"/>
        </w:rPr>
        <w:t>1</w:t>
      </w:r>
      <w:r>
        <w:rPr>
          <w:spacing w:val="-1"/>
        </w:rPr>
        <w:t>1</w:t>
      </w:r>
      <w:r>
        <w:t>8</w:t>
      </w:r>
      <w:r>
        <w:rPr>
          <w:spacing w:val="-2"/>
        </w:rPr>
        <w:t xml:space="preserve"> </w:t>
      </w:r>
      <w:r>
        <w:rPr>
          <w:spacing w:val="2"/>
        </w:rPr>
        <w:t>J</w:t>
      </w:r>
      <w:r>
        <w:rPr>
          <w:spacing w:val="-1"/>
        </w:rPr>
        <w:t>un</w:t>
      </w:r>
      <w:r>
        <w:t>i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g</w:t>
      </w:r>
      <w:r>
        <w:rPr>
          <w:spacing w:val="-1"/>
        </w:rPr>
        <w:t>u</w:t>
      </w:r>
      <w:r>
        <w:rPr>
          <w:spacing w:val="2"/>
        </w:rPr>
        <w:t>s</w:t>
      </w:r>
      <w:r>
        <w:t>t</w:t>
      </w:r>
      <w:r>
        <w:rPr>
          <w:spacing w:val="1"/>
        </w:rPr>
        <w:t>u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200</w:t>
      </w:r>
      <w:r>
        <w:rPr>
          <w:spacing w:val="2"/>
        </w:rPr>
        <w:t>9</w:t>
      </w:r>
      <w:r>
        <w:t>,</w:t>
      </w:r>
      <w:r>
        <w:rPr>
          <w:spacing w:val="-6"/>
        </w:rPr>
        <w:t xml:space="preserve"> </w:t>
      </w:r>
      <w:r>
        <w:rPr>
          <w:spacing w:val="1"/>
        </w:rPr>
        <w:t>118</w:t>
      </w:r>
      <w:r>
        <w:t>.</w:t>
      </w:r>
    </w:p>
    <w:p w:rsidR="009C45E1" w:rsidRDefault="0040411F">
      <w:pPr>
        <w:spacing w:line="220" w:lineRule="exact"/>
        <w:ind w:left="540"/>
      </w:pPr>
      <w:r>
        <w:rPr>
          <w:position w:val="9"/>
          <w:sz w:val="13"/>
          <w:szCs w:val="13"/>
        </w:rPr>
        <w:t>66</w:t>
      </w:r>
      <w:r>
        <w:rPr>
          <w:spacing w:val="16"/>
          <w:position w:val="9"/>
          <w:sz w:val="13"/>
          <w:szCs w:val="13"/>
        </w:rPr>
        <w:t xml:space="preserve"> </w:t>
      </w:r>
      <w:r>
        <w:rPr>
          <w:spacing w:val="-1"/>
        </w:rPr>
        <w:t>R</w:t>
      </w:r>
      <w:r>
        <w:t>i</w:t>
      </w:r>
      <w:r>
        <w:rPr>
          <w:spacing w:val="3"/>
        </w:rPr>
        <w:t>d</w:t>
      </w:r>
      <w:r>
        <w:rPr>
          <w:spacing w:val="-5"/>
        </w:rPr>
        <w:t>w</w:t>
      </w:r>
      <w:r>
        <w:rPr>
          <w:spacing w:val="3"/>
        </w:rPr>
        <w:t>a</w:t>
      </w:r>
      <w:r>
        <w:t>n</w:t>
      </w:r>
      <w:r>
        <w:rPr>
          <w:spacing w:val="-7"/>
        </w:rPr>
        <w:t xml:space="preserve"> </w:t>
      </w:r>
      <w:r>
        <w:rPr>
          <w:spacing w:val="2"/>
        </w:rPr>
        <w:t>J</w:t>
      </w:r>
      <w:r>
        <w:rPr>
          <w:spacing w:val="3"/>
        </w:rPr>
        <w:t>a</w:t>
      </w:r>
      <w:r>
        <w:rPr>
          <w:spacing w:val="-4"/>
        </w:rPr>
        <w:t>m</w:t>
      </w:r>
      <w:r>
        <w:t>a</w:t>
      </w:r>
      <w:r>
        <w:rPr>
          <w:spacing w:val="1"/>
        </w:rPr>
        <w:t>l</w:t>
      </w:r>
      <w:r>
        <w:t>,</w:t>
      </w:r>
      <w:r>
        <w:rPr>
          <w:spacing w:val="-4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aqa</w:t>
      </w:r>
      <w:r>
        <w:rPr>
          <w:i/>
          <w:spacing w:val="-1"/>
        </w:rPr>
        <w:t>s</w:t>
      </w:r>
      <w:r>
        <w:rPr>
          <w:i/>
          <w:spacing w:val="1"/>
        </w:rPr>
        <w:t>h</w:t>
      </w:r>
      <w:r>
        <w:rPr>
          <w:i/>
        </w:rPr>
        <w:t>id</w:t>
      </w:r>
      <w:r>
        <w:rPr>
          <w:i/>
          <w:spacing w:val="-7"/>
        </w:rPr>
        <w:t xml:space="preserve"> </w:t>
      </w:r>
      <w:r>
        <w:rPr>
          <w:i/>
          <w:w w:val="99"/>
        </w:rPr>
        <w:t>A</w:t>
      </w:r>
      <w:r>
        <w:rPr>
          <w:i/>
          <w:spacing w:val="1"/>
          <w:w w:val="99"/>
        </w:rPr>
        <w:t>l-S</w:t>
      </w:r>
      <w:r>
        <w:rPr>
          <w:i/>
          <w:w w:val="99"/>
        </w:rPr>
        <w:t>y</w:t>
      </w:r>
      <w:r>
        <w:rPr>
          <w:i/>
          <w:spacing w:val="1"/>
          <w:w w:val="99"/>
        </w:rPr>
        <w:t>a</w:t>
      </w:r>
      <w:r>
        <w:rPr>
          <w:i/>
          <w:spacing w:val="-1"/>
          <w:w w:val="99"/>
        </w:rPr>
        <w:t>r</w:t>
      </w:r>
      <w:r>
        <w:rPr>
          <w:i/>
          <w:w w:val="73"/>
        </w:rPr>
        <w:t>i‟</w:t>
      </w:r>
      <w:r>
        <w:rPr>
          <w:i/>
          <w:spacing w:val="1"/>
          <w:w w:val="99"/>
        </w:rPr>
        <w:t>a</w:t>
      </w:r>
      <w:r>
        <w:rPr>
          <w:i/>
          <w:w w:val="99"/>
        </w:rPr>
        <w:t>h</w:t>
      </w:r>
      <w:r>
        <w:rPr>
          <w:i/>
          <w:spacing w:val="1"/>
        </w:rPr>
        <w:t xml:space="preserve"> </w:t>
      </w:r>
      <w:r>
        <w:rPr>
          <w:i/>
        </w:rPr>
        <w:t>D</w:t>
      </w:r>
      <w:r>
        <w:rPr>
          <w:i/>
          <w:spacing w:val="-1"/>
        </w:rPr>
        <w:t>a</w:t>
      </w:r>
      <w:r>
        <w:rPr>
          <w:i/>
        </w:rPr>
        <w:t>n</w:t>
      </w:r>
      <w:r>
        <w:rPr>
          <w:i/>
          <w:spacing w:val="-2"/>
        </w:rPr>
        <w:t xml:space="preserve"> </w:t>
      </w:r>
      <w:r>
        <w:rPr>
          <w:i/>
        </w:rPr>
        <w:t>Rele</w:t>
      </w:r>
      <w:r>
        <w:rPr>
          <w:i/>
          <w:spacing w:val="1"/>
        </w:rPr>
        <w:t>van</w:t>
      </w:r>
      <w:r>
        <w:rPr>
          <w:i/>
          <w:spacing w:val="-1"/>
        </w:rPr>
        <w:t>s</w:t>
      </w:r>
      <w:r>
        <w:rPr>
          <w:i/>
        </w:rPr>
        <w:t>i</w:t>
      </w:r>
      <w:r>
        <w:rPr>
          <w:i/>
          <w:spacing w:val="1"/>
        </w:rPr>
        <w:t>n</w:t>
      </w:r>
      <w:r>
        <w:rPr>
          <w:i/>
          <w:spacing w:val="-2"/>
        </w:rPr>
        <w:t>y</w:t>
      </w:r>
      <w:r>
        <w:rPr>
          <w:i/>
        </w:rPr>
        <w:t>a</w:t>
      </w:r>
      <w:r>
        <w:rPr>
          <w:i/>
          <w:spacing w:val="-10"/>
        </w:rPr>
        <w:t xml:space="preserve"> </w:t>
      </w:r>
      <w:r>
        <w:rPr>
          <w:i/>
        </w:rPr>
        <w:t>D</w:t>
      </w:r>
      <w:r>
        <w:rPr>
          <w:i/>
          <w:spacing w:val="1"/>
        </w:rPr>
        <w:t>a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</w:rPr>
        <w:t>m</w:t>
      </w:r>
    </w:p>
    <w:p w:rsidR="009C45E1" w:rsidRDefault="0040411F">
      <w:pPr>
        <w:spacing w:before="1"/>
        <w:ind w:left="113" w:right="317"/>
        <w:sectPr w:rsidR="009C45E1">
          <w:headerReference w:type="default" r:id="rId75"/>
          <w:pgSz w:w="8400" w:h="11920"/>
          <w:pgMar w:top="940" w:right="1020" w:bottom="280" w:left="1020" w:header="743" w:footer="0" w:gutter="0"/>
          <w:pgNumType w:start="70"/>
          <w:cols w:space="720"/>
        </w:sectPr>
      </w:pPr>
      <w:r>
        <w:rPr>
          <w:i/>
          <w:spacing w:val="-1"/>
        </w:rPr>
        <w:t>K</w:t>
      </w:r>
      <w:r>
        <w:rPr>
          <w:i/>
          <w:spacing w:val="1"/>
        </w:rPr>
        <w:t>on</w:t>
      </w:r>
      <w:r>
        <w:rPr>
          <w:i/>
        </w:rPr>
        <w:t>teks</w:t>
      </w:r>
      <w:r>
        <w:rPr>
          <w:i/>
          <w:spacing w:val="-6"/>
        </w:rPr>
        <w:t xml:space="preserve"> </w:t>
      </w:r>
      <w:r>
        <w:rPr>
          <w:i/>
        </w:rPr>
        <w:t>Keki</w:t>
      </w:r>
      <w:r>
        <w:rPr>
          <w:i/>
          <w:spacing w:val="1"/>
        </w:rPr>
        <w:t>n</w:t>
      </w:r>
      <w:r>
        <w:rPr>
          <w:i/>
        </w:rPr>
        <w:t>i</w:t>
      </w:r>
      <w:r>
        <w:rPr>
          <w:i/>
          <w:spacing w:val="1"/>
        </w:rPr>
        <w:t>a</w:t>
      </w:r>
      <w:r>
        <w:rPr>
          <w:i/>
          <w:spacing w:val="2"/>
        </w:rPr>
        <w:t>n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al</w:t>
      </w:r>
      <w:r>
        <w:rPr>
          <w:spacing w:val="3"/>
        </w:rPr>
        <w:t>a</w:t>
      </w:r>
      <w:r>
        <w:t xml:space="preserve">m </w:t>
      </w:r>
      <w:r>
        <w:rPr>
          <w:spacing w:val="-1"/>
        </w:rPr>
        <w:t>h</w:t>
      </w:r>
      <w:hyperlink r:id="rId76">
        <w:r>
          <w:rPr>
            <w:u w:val="single" w:color="000000"/>
          </w:rPr>
          <w:t>tt</w:t>
        </w:r>
        <w:r>
          <w:rPr>
            <w:spacing w:val="1"/>
            <w:u w:val="single" w:color="000000"/>
          </w:rPr>
          <w:t>p</w:t>
        </w:r>
        <w:r>
          <w:rPr>
            <w:spacing w:val="-1"/>
            <w:u w:val="single" w:color="000000"/>
          </w:rPr>
          <w:t>s</w:t>
        </w:r>
        <w:r>
          <w:rPr>
            <w:u w:val="single" w:color="000000"/>
          </w:rPr>
          <w:t>:</w:t>
        </w:r>
        <w:r>
          <w:rPr>
            <w:spacing w:val="2"/>
            <w:u w:val="single" w:color="000000"/>
          </w:rPr>
          <w:t>//</w:t>
        </w:r>
        <w:r>
          <w:rPr>
            <w:spacing w:val="-4"/>
            <w:u w:val="single" w:color="000000"/>
          </w:rPr>
          <w:t>m</w:t>
        </w:r>
        <w:r>
          <w:rPr>
            <w:u w:val="single" w:color="000000"/>
          </w:rPr>
          <w:t>e</w:t>
        </w:r>
        <w:r>
          <w:rPr>
            <w:spacing w:val="1"/>
            <w:u w:val="single" w:color="000000"/>
          </w:rPr>
          <w:t>d</w:t>
        </w:r>
        <w:r>
          <w:rPr>
            <w:u w:val="single" w:color="000000"/>
          </w:rPr>
          <w:t>ia</w:t>
        </w:r>
        <w:r>
          <w:rPr>
            <w:spacing w:val="3"/>
            <w:u w:val="single" w:color="000000"/>
          </w:rPr>
          <w:t>.</w:t>
        </w:r>
        <w:r>
          <w:rPr>
            <w:spacing w:val="-1"/>
            <w:u w:val="single" w:color="000000"/>
          </w:rPr>
          <w:t>n</w:t>
        </w:r>
        <w:r>
          <w:rPr>
            <w:u w:val="single" w:color="000000"/>
          </w:rPr>
          <w:t>eliti.c</w:t>
        </w:r>
        <w:r>
          <w:rPr>
            <w:spacing w:val="3"/>
            <w:u w:val="single" w:color="000000"/>
          </w:rPr>
          <w:t>o</w:t>
        </w:r>
        <w:r>
          <w:rPr>
            <w:spacing w:val="-1"/>
            <w:u w:val="single" w:color="000000"/>
          </w:rPr>
          <w:t>m</w:t>
        </w:r>
        <w:r>
          <w:rPr>
            <w:spacing w:val="2"/>
            <w:u w:val="single" w:color="000000"/>
          </w:rPr>
          <w:t>/</w:t>
        </w:r>
        <w:r>
          <w:rPr>
            <w:spacing w:val="-1"/>
            <w:u w:val="single" w:color="000000"/>
          </w:rPr>
          <w:t>m</w:t>
        </w:r>
        <w:r>
          <w:rPr>
            <w:u w:val="single" w:color="000000"/>
          </w:rPr>
          <w:t>e</w:t>
        </w:r>
        <w:r>
          <w:rPr>
            <w:spacing w:val="1"/>
            <w:u w:val="single" w:color="000000"/>
          </w:rPr>
          <w:t>d</w:t>
        </w:r>
        <w:r>
          <w:rPr>
            <w:u w:val="single" w:color="000000"/>
          </w:rPr>
          <w:t>ia/</w:t>
        </w:r>
        <w:r>
          <w:rPr>
            <w:spacing w:val="1"/>
            <w:u w:val="single" w:color="000000"/>
          </w:rPr>
          <w:t>p</w:t>
        </w:r>
        <w:r>
          <w:rPr>
            <w:spacing w:val="-1"/>
            <w:u w:val="single" w:color="000000"/>
          </w:rPr>
          <w:t>u</w:t>
        </w:r>
        <w:r>
          <w:rPr>
            <w:spacing w:val="1"/>
            <w:u w:val="single" w:color="000000"/>
          </w:rPr>
          <w:t>b</w:t>
        </w:r>
        <w:r>
          <w:rPr>
            <w:u w:val="single" w:color="000000"/>
          </w:rPr>
          <w:t>licati</w:t>
        </w:r>
        <w:r>
          <w:rPr>
            <w:spacing w:val="1"/>
            <w:u w:val="single" w:color="000000"/>
          </w:rPr>
          <w:t>on</w:t>
        </w:r>
        <w:r>
          <w:rPr>
            <w:spacing w:val="-1"/>
            <w:u w:val="single" w:color="000000"/>
          </w:rPr>
          <w:t>s</w:t>
        </w:r>
        <w:r>
          <w:rPr>
            <w:u w:val="single" w:color="000000"/>
          </w:rPr>
          <w:t>/</w:t>
        </w:r>
        <w:r>
          <w:rPr>
            <w:spacing w:val="1"/>
            <w:u w:val="single" w:color="000000"/>
          </w:rPr>
          <w:t>24028</w:t>
        </w:r>
        <w:r>
          <w:rPr>
            <w:spacing w:val="6"/>
            <w:u w:val="single" w:color="000000"/>
          </w:rPr>
          <w:t>9</w:t>
        </w:r>
        <w:r>
          <w:rPr>
            <w:spacing w:val="-2"/>
            <w:u w:val="single" w:color="000000"/>
          </w:rPr>
          <w:t>-</w:t>
        </w:r>
        <w:r>
          <w:rPr>
            <w:spacing w:val="-4"/>
            <w:u w:val="single" w:color="000000"/>
          </w:rPr>
          <w:t>m</w:t>
        </w:r>
        <w:r>
          <w:rPr>
            <w:u w:val="single" w:color="000000"/>
          </w:rPr>
          <w:t>a</w:t>
        </w:r>
        <w:r>
          <w:rPr>
            <w:spacing w:val="1"/>
            <w:u w:val="single" w:color="000000"/>
          </w:rPr>
          <w:t>q</w:t>
        </w:r>
        <w:r>
          <w:rPr>
            <w:u w:val="single" w:color="000000"/>
          </w:rPr>
          <w:t>a</w:t>
        </w:r>
        <w:r>
          <w:rPr>
            <w:spacing w:val="2"/>
            <w:u w:val="single" w:color="000000"/>
          </w:rPr>
          <w:t>s</w:t>
        </w:r>
        <w:r>
          <w:rPr>
            <w:spacing w:val="-1"/>
            <w:u w:val="single" w:color="000000"/>
          </w:rPr>
          <w:t>h</w:t>
        </w:r>
        <w:r>
          <w:rPr>
            <w:spacing w:val="2"/>
            <w:u w:val="single" w:color="000000"/>
          </w:rPr>
          <w:t>id</w:t>
        </w:r>
        <w:r>
          <w:rPr>
            <w:spacing w:val="-2"/>
            <w:u w:val="single" w:color="000000"/>
          </w:rPr>
          <w:t>-</w:t>
        </w:r>
        <w:r>
          <w:rPr>
            <w:u w:val="single" w:color="000000"/>
          </w:rPr>
          <w:t>al</w:t>
        </w:r>
        <w:r>
          <w:rPr>
            <w:spacing w:val="1"/>
            <w:u w:val="single" w:color="000000"/>
          </w:rPr>
          <w:t>-</w:t>
        </w:r>
        <w:r>
          <w:rPr>
            <w:spacing w:val="2"/>
            <w:u w:val="single" w:color="000000"/>
          </w:rPr>
          <w:t>s</w:t>
        </w:r>
        <w:r>
          <w:rPr>
            <w:spacing w:val="-4"/>
            <w:u w:val="single" w:color="000000"/>
          </w:rPr>
          <w:t>y</w:t>
        </w:r>
        <w:r>
          <w:rPr>
            <w:u w:val="single" w:color="000000"/>
          </w:rPr>
          <w:t>a</w:t>
        </w:r>
        <w:r>
          <w:rPr>
            <w:spacing w:val="1"/>
            <w:u w:val="single" w:color="000000"/>
          </w:rPr>
          <w:t>r</w:t>
        </w:r>
        <w:r>
          <w:rPr>
            <w:u w:val="single" w:color="000000"/>
          </w:rPr>
          <w:t>i</w:t>
        </w:r>
        <w:r>
          <w:rPr>
            <w:spacing w:val="3"/>
            <w:u w:val="single" w:color="000000"/>
          </w:rPr>
          <w:t>a</w:t>
        </w:r>
        <w:r>
          <w:rPr>
            <w:spacing w:val="1"/>
            <w:u w:val="single" w:color="000000"/>
          </w:rPr>
          <w:t>h</w:t>
        </w:r>
        <w:r>
          <w:rPr>
            <w:u w:val="single" w:color="000000"/>
          </w:rPr>
          <w:t>-</w:t>
        </w:r>
      </w:hyperlink>
      <w:r>
        <w:t xml:space="preserve"> </w:t>
      </w:r>
      <w:hyperlink r:id="rId77">
        <w:r>
          <w:rPr>
            <w:spacing w:val="1"/>
            <w:w w:val="99"/>
            <w:u w:val="single" w:color="000000"/>
          </w:rPr>
          <w:t>d</w:t>
        </w:r>
        <w:r>
          <w:rPr>
            <w:w w:val="99"/>
            <w:u w:val="single" w:color="000000"/>
          </w:rPr>
          <w:t>a</w:t>
        </w:r>
        <w:r>
          <w:rPr>
            <w:spacing w:val="-1"/>
            <w:w w:val="99"/>
            <w:u w:val="single" w:color="000000"/>
          </w:rPr>
          <w:t>n</w:t>
        </w:r>
        <w:r>
          <w:rPr>
            <w:spacing w:val="-2"/>
            <w:w w:val="99"/>
            <w:u w:val="single" w:color="000000"/>
          </w:rPr>
          <w:t>-</w:t>
        </w:r>
        <w:r>
          <w:rPr>
            <w:spacing w:val="1"/>
            <w:w w:val="99"/>
            <w:u w:val="single" w:color="000000"/>
          </w:rPr>
          <w:t>r</w:t>
        </w:r>
        <w:r>
          <w:rPr>
            <w:w w:val="99"/>
            <w:u w:val="single" w:color="000000"/>
          </w:rPr>
          <w:t>el</w:t>
        </w:r>
        <w:r>
          <w:rPr>
            <w:spacing w:val="3"/>
            <w:w w:val="99"/>
            <w:u w:val="single" w:color="000000"/>
          </w:rPr>
          <w:t>e</w:t>
        </w:r>
        <w:r>
          <w:rPr>
            <w:spacing w:val="-1"/>
            <w:w w:val="99"/>
            <w:u w:val="single" w:color="000000"/>
          </w:rPr>
          <w:t>v</w:t>
        </w:r>
        <w:r>
          <w:rPr>
            <w:w w:val="99"/>
            <w:u w:val="single" w:color="000000"/>
          </w:rPr>
          <w:t>a</w:t>
        </w:r>
        <w:r>
          <w:rPr>
            <w:spacing w:val="1"/>
            <w:w w:val="99"/>
            <w:u w:val="single" w:color="000000"/>
          </w:rPr>
          <w:t>n</w:t>
        </w:r>
        <w:r>
          <w:rPr>
            <w:spacing w:val="-1"/>
            <w:w w:val="99"/>
            <w:u w:val="single" w:color="000000"/>
          </w:rPr>
          <w:t>s</w:t>
        </w:r>
        <w:r>
          <w:rPr>
            <w:spacing w:val="2"/>
            <w:w w:val="99"/>
            <w:u w:val="single" w:color="000000"/>
          </w:rPr>
          <w:t>i</w:t>
        </w:r>
        <w:r>
          <w:rPr>
            <w:spacing w:val="1"/>
            <w:w w:val="99"/>
            <w:u w:val="single" w:color="000000"/>
          </w:rPr>
          <w:t>n</w:t>
        </w:r>
        <w:r>
          <w:rPr>
            <w:spacing w:val="-4"/>
            <w:w w:val="99"/>
            <w:u w:val="single" w:color="000000"/>
          </w:rPr>
          <w:t>y</w:t>
        </w:r>
        <w:r>
          <w:rPr>
            <w:spacing w:val="4"/>
            <w:w w:val="99"/>
            <w:u w:val="single" w:color="000000"/>
          </w:rPr>
          <w:t>a</w:t>
        </w:r>
        <w:r>
          <w:rPr>
            <w:spacing w:val="-2"/>
            <w:w w:val="99"/>
            <w:u w:val="single" w:color="000000"/>
          </w:rPr>
          <w:t>-</w:t>
        </w:r>
        <w:r>
          <w:rPr>
            <w:spacing w:val="1"/>
            <w:w w:val="99"/>
            <w:u w:val="single" w:color="000000"/>
          </w:rPr>
          <w:t>d</w:t>
        </w:r>
        <w:r>
          <w:rPr>
            <w:w w:val="99"/>
            <w:u w:val="single" w:color="000000"/>
          </w:rPr>
          <w:t>a</w:t>
        </w:r>
        <w:r>
          <w:rPr>
            <w:spacing w:val="3"/>
            <w:w w:val="99"/>
            <w:u w:val="single" w:color="000000"/>
          </w:rPr>
          <w:t>l</w:t>
        </w:r>
        <w:r>
          <w:rPr>
            <w:spacing w:val="-2"/>
            <w:w w:val="99"/>
            <w:u w:val="single" w:color="000000"/>
          </w:rPr>
          <w:t>-</w:t>
        </w:r>
        <w:r>
          <w:rPr>
            <w:spacing w:val="1"/>
            <w:w w:val="99"/>
            <w:u w:val="single" w:color="000000"/>
          </w:rPr>
          <w:t>b1</w:t>
        </w:r>
        <w:r>
          <w:rPr>
            <w:w w:val="99"/>
            <w:u w:val="single" w:color="000000"/>
          </w:rPr>
          <w:t>c</w:t>
        </w:r>
        <w:r>
          <w:rPr>
            <w:spacing w:val="1"/>
            <w:w w:val="99"/>
            <w:u w:val="single" w:color="000000"/>
          </w:rPr>
          <w:t>ebd</w:t>
        </w:r>
        <w:r>
          <w:rPr>
            <w:spacing w:val="-1"/>
            <w:w w:val="99"/>
            <w:u w:val="single" w:color="000000"/>
          </w:rPr>
          <w:t>5</w:t>
        </w:r>
        <w:r>
          <w:rPr>
            <w:spacing w:val="1"/>
            <w:w w:val="99"/>
            <w:u w:val="single" w:color="000000"/>
          </w:rPr>
          <w:t>3</w:t>
        </w:r>
        <w:r>
          <w:rPr>
            <w:w w:val="99"/>
            <w:u w:val="single" w:color="000000"/>
          </w:rPr>
          <w:t>.</w:t>
        </w:r>
        <w:r>
          <w:rPr>
            <w:spacing w:val="1"/>
            <w:w w:val="99"/>
            <w:u w:val="single" w:color="000000"/>
          </w:rPr>
          <w:t>pd</w:t>
        </w:r>
        <w:r>
          <w:rPr>
            <w:w w:val="99"/>
            <w:u w:val="single" w:color="000000"/>
          </w:rPr>
          <w:t>f</w:t>
        </w:r>
        <w:r>
          <w:rPr>
            <w:w w:val="99"/>
          </w:rPr>
          <w:t>,</w:t>
        </w:r>
        <w:r>
          <w:rPr>
            <w:spacing w:val="2"/>
            <w:w w:val="99"/>
          </w:rPr>
          <w:t xml:space="preserve"> </w:t>
        </w:r>
        <w:r>
          <w:rPr>
            <w:spacing w:val="1"/>
          </w:rPr>
          <w:t>d</w:t>
        </w:r>
      </w:hyperlink>
      <w:r>
        <w:t>ia</w:t>
      </w:r>
      <w:r>
        <w:rPr>
          <w:spacing w:val="-1"/>
        </w:rPr>
        <w:t>ks</w:t>
      </w:r>
      <w:r>
        <w:t>es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2</w:t>
      </w:r>
      <w:r>
        <w:t>0</w:t>
      </w:r>
      <w:r>
        <w:rPr>
          <w:spacing w:val="-1"/>
        </w:rPr>
        <w:t xml:space="preserve"> </w:t>
      </w:r>
      <w:r>
        <w:t>Dese</w:t>
      </w:r>
      <w:r>
        <w:rPr>
          <w:spacing w:val="-1"/>
        </w:rPr>
        <w:t>m</w:t>
      </w:r>
      <w:r>
        <w:rPr>
          <w:spacing w:val="1"/>
        </w:rPr>
        <w:t>b</w:t>
      </w:r>
      <w:r>
        <w:t>er</w:t>
      </w:r>
      <w:r>
        <w:rPr>
          <w:spacing w:val="-7"/>
        </w:rPr>
        <w:t xml:space="preserve"> </w:t>
      </w:r>
      <w:r>
        <w:rPr>
          <w:spacing w:val="1"/>
        </w:rPr>
        <w:t>2</w:t>
      </w:r>
      <w:r>
        <w:rPr>
          <w:spacing w:val="-1"/>
        </w:rPr>
        <w:t>0</w:t>
      </w:r>
      <w:r>
        <w:rPr>
          <w:spacing w:val="1"/>
        </w:rPr>
        <w:t>20</w:t>
      </w:r>
      <w:r>
        <w:t>.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 w:line="360" w:lineRule="auto"/>
        <w:ind w:left="473" w:right="73" w:hanging="360"/>
        <w:jc w:val="both"/>
        <w:rPr>
          <w:sz w:val="24"/>
          <w:szCs w:val="24"/>
        </w:rPr>
      </w:pPr>
      <w:r>
        <w:pict>
          <v:group id="_x0000_s1327" style="position:absolute;left:0;text-align:left;margin-left:56.8pt;margin-top:42.25pt;width:306pt;height:384.85pt;z-index:-3710;mso-position-horizontal-relative:page" coordorigin="1136,845" coordsize="6120,7697">
            <v:shape id="_x0000_s1329" type="#_x0000_t75" style="position:absolute;left:1136;top:1034;width:6120;height:7508">
              <v:imagedata r:id="rId8" o:title=""/>
            </v:shape>
            <v:shape id="_x0000_s1328" style="position:absolute;left:1493;top:855;width:1001;height:283" coordorigin="1493,855" coordsize="1001,283" path="m1493,1139r1001,l2494,855r-1001,l1493,1139xe" stroked="f">
              <v:path arrowok="t"/>
            </v:shape>
            <w10:wrap anchorx="page"/>
          </v:group>
        </w:pict>
      </w:r>
      <w:r>
        <w:rPr>
          <w:b/>
          <w:spacing w:val="1"/>
          <w:sz w:val="24"/>
          <w:szCs w:val="24"/>
        </w:rPr>
        <w:t>B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g</w:t>
      </w:r>
      <w:r>
        <w:rPr>
          <w:b/>
          <w:spacing w:val="3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tasi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>uku</w:t>
      </w:r>
      <w:r>
        <w:rPr>
          <w:b/>
          <w:sz w:val="24"/>
          <w:szCs w:val="24"/>
        </w:rPr>
        <w:t>m 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isa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Har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Su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Is</w:t>
      </w:r>
      <w:r>
        <w:rPr>
          <w:b/>
          <w:spacing w:val="2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 Dalam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tusan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ah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sti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si No.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69/</w:t>
      </w:r>
      <w:r>
        <w:rPr>
          <w:b/>
          <w:spacing w:val="-2"/>
          <w:sz w:val="24"/>
          <w:szCs w:val="24"/>
        </w:rPr>
        <w:t>P</w:t>
      </w:r>
      <w:r>
        <w:rPr>
          <w:b/>
          <w:sz w:val="24"/>
          <w:szCs w:val="24"/>
        </w:rPr>
        <w:t>U</w:t>
      </w:r>
      <w:r>
        <w:rPr>
          <w:b/>
          <w:spacing w:val="5"/>
          <w:sz w:val="24"/>
          <w:szCs w:val="24"/>
        </w:rPr>
        <w:t>U</w:t>
      </w:r>
      <w:r>
        <w:rPr>
          <w:b/>
          <w:sz w:val="24"/>
          <w:szCs w:val="24"/>
        </w:rPr>
        <w:t>- XIII/2015</w:t>
      </w:r>
      <w:r>
        <w:rPr>
          <w:b/>
          <w:spacing w:val="58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ti</w:t>
      </w:r>
      <w:r>
        <w:rPr>
          <w:b/>
          <w:spacing w:val="3"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3"/>
          <w:sz w:val="24"/>
          <w:szCs w:val="24"/>
        </w:rPr>
        <w:t>e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58"/>
          <w:sz w:val="24"/>
          <w:szCs w:val="24"/>
        </w:rPr>
        <w:t xml:space="preserve"> </w:t>
      </w:r>
      <w:r>
        <w:rPr>
          <w:b/>
          <w:i/>
          <w:spacing w:val="1"/>
          <w:sz w:val="24"/>
          <w:szCs w:val="24"/>
        </w:rPr>
        <w:t>M</w:t>
      </w:r>
      <w:r>
        <w:rPr>
          <w:b/>
          <w:i/>
          <w:sz w:val="24"/>
          <w:szCs w:val="24"/>
        </w:rPr>
        <w:t>aqas</w:t>
      </w:r>
      <w:r>
        <w:rPr>
          <w:b/>
          <w:i/>
          <w:spacing w:val="1"/>
          <w:sz w:val="24"/>
          <w:szCs w:val="24"/>
        </w:rPr>
        <w:t>h</w:t>
      </w:r>
      <w:r>
        <w:rPr>
          <w:b/>
          <w:i/>
          <w:sz w:val="24"/>
          <w:szCs w:val="24"/>
        </w:rPr>
        <w:t>id</w:t>
      </w:r>
      <w:r>
        <w:rPr>
          <w:b/>
          <w:i/>
          <w:spacing w:val="58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1"/>
          <w:sz w:val="24"/>
          <w:szCs w:val="24"/>
        </w:rPr>
        <w:t>l</w:t>
      </w:r>
      <w:r>
        <w:rPr>
          <w:b/>
          <w:i/>
          <w:spacing w:val="-1"/>
          <w:sz w:val="24"/>
          <w:szCs w:val="24"/>
        </w:rPr>
        <w:t>-</w:t>
      </w:r>
      <w:r>
        <w:rPr>
          <w:b/>
          <w:i/>
          <w:sz w:val="24"/>
          <w:szCs w:val="24"/>
        </w:rPr>
        <w:t>s</w:t>
      </w:r>
      <w:r>
        <w:rPr>
          <w:b/>
          <w:i/>
          <w:spacing w:val="-1"/>
          <w:sz w:val="24"/>
          <w:szCs w:val="24"/>
        </w:rPr>
        <w:t>y</w:t>
      </w:r>
      <w:r>
        <w:rPr>
          <w:b/>
          <w:i/>
          <w:sz w:val="24"/>
          <w:szCs w:val="24"/>
        </w:rPr>
        <w:t>ari</w:t>
      </w:r>
      <w:r>
        <w:rPr>
          <w:b/>
          <w:i/>
          <w:spacing w:val="1"/>
          <w:sz w:val="24"/>
          <w:szCs w:val="24"/>
        </w:rPr>
        <w:t>'</w:t>
      </w:r>
      <w:r>
        <w:rPr>
          <w:b/>
          <w:i/>
          <w:spacing w:val="-2"/>
          <w:sz w:val="24"/>
          <w:szCs w:val="24"/>
        </w:rPr>
        <w:t>a</w:t>
      </w:r>
      <w:r>
        <w:rPr>
          <w:b/>
          <w:i/>
          <w:sz w:val="24"/>
          <w:szCs w:val="24"/>
        </w:rPr>
        <w:t xml:space="preserve">h  </w:t>
      </w:r>
      <w:r>
        <w:rPr>
          <w:b/>
          <w:sz w:val="24"/>
          <w:szCs w:val="24"/>
        </w:rPr>
        <w:t>Jasser Au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</w:t>
      </w:r>
    </w:p>
    <w:p w:rsidR="009C45E1" w:rsidRDefault="0040411F">
      <w:pPr>
        <w:spacing w:line="360" w:lineRule="auto"/>
        <w:ind w:left="226" w:right="136" w:firstLine="72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an </w:t>
      </w:r>
      <w:r>
        <w:rPr>
          <w:spacing w:val="4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 xml:space="preserve">aqasid </w:t>
      </w:r>
      <w:r>
        <w:rPr>
          <w:i/>
          <w:spacing w:val="36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sh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i'</w:t>
      </w:r>
      <w:r>
        <w:rPr>
          <w:i/>
          <w:sz w:val="24"/>
          <w:szCs w:val="24"/>
        </w:rPr>
        <w:t xml:space="preserve">ah   </w:t>
      </w:r>
      <w:r>
        <w:rPr>
          <w:sz w:val="24"/>
          <w:szCs w:val="24"/>
        </w:rPr>
        <w:t>dik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7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uda</w:t>
      </w:r>
      <w:r>
        <w:rPr>
          <w:spacing w:val="4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ui</w:t>
      </w:r>
      <w:r>
        <w:rPr>
          <w:spacing w:val="5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1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n</w:t>
      </w:r>
      <w:r>
        <w:rPr>
          <w:spacing w:val="-1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7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rjudul</w:t>
      </w:r>
      <w:r>
        <w:rPr>
          <w:spacing w:val="58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aqasid</w:t>
      </w:r>
      <w:r>
        <w:rPr>
          <w:i/>
          <w:spacing w:val="53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3"/>
          <w:sz w:val="24"/>
          <w:szCs w:val="24"/>
        </w:rPr>
        <w:t>l</w:t>
      </w:r>
      <w:r>
        <w:rPr>
          <w:i/>
          <w:sz w:val="24"/>
          <w:szCs w:val="24"/>
        </w:rPr>
        <w:t>-shari</w:t>
      </w:r>
      <w:r>
        <w:rPr>
          <w:i/>
          <w:spacing w:val="1"/>
          <w:sz w:val="24"/>
          <w:szCs w:val="24"/>
        </w:rPr>
        <w:t>'</w:t>
      </w:r>
      <w:r>
        <w:rPr>
          <w:i/>
          <w:spacing w:val="-2"/>
          <w:sz w:val="24"/>
          <w:szCs w:val="24"/>
        </w:rPr>
        <w:t>a</w:t>
      </w:r>
      <w:r>
        <w:rPr>
          <w:i/>
          <w:sz w:val="24"/>
          <w:szCs w:val="24"/>
        </w:rPr>
        <w:t>h as</w:t>
      </w:r>
      <w:r>
        <w:rPr>
          <w:i/>
          <w:spacing w:val="15"/>
          <w:sz w:val="24"/>
          <w:szCs w:val="24"/>
        </w:rPr>
        <w:t xml:space="preserve"> </w:t>
      </w:r>
      <w:r>
        <w:rPr>
          <w:i/>
          <w:sz w:val="24"/>
          <w:szCs w:val="24"/>
        </w:rPr>
        <w:t>philosophy</w:t>
      </w:r>
      <w:r>
        <w:rPr>
          <w:i/>
          <w:spacing w:val="14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of 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Islam</w:t>
      </w:r>
      <w:r>
        <w:rPr>
          <w:i/>
          <w:spacing w:val="3"/>
          <w:sz w:val="24"/>
          <w:szCs w:val="24"/>
        </w:rPr>
        <w:t>i</w:t>
      </w:r>
      <w:r>
        <w:rPr>
          <w:i/>
          <w:sz w:val="24"/>
          <w:szCs w:val="24"/>
        </w:rPr>
        <w:t xml:space="preserve">c 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law: 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a 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Sis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m  Approach </w:t>
      </w:r>
      <w:r>
        <w:rPr>
          <w:i/>
          <w:spacing w:val="15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7"/>
          <w:sz w:val="24"/>
          <w:szCs w:val="24"/>
        </w:rPr>
        <w:t>n</w:t>
      </w:r>
      <w:r>
        <w:rPr>
          <w:sz w:val="24"/>
          <w:szCs w:val="24"/>
        </w:rPr>
        <w:t>g i</w:t>
      </w:r>
      <w:r>
        <w:rPr>
          <w:spacing w:val="5"/>
          <w:sz w:val="24"/>
          <w:szCs w:val="24"/>
        </w:rPr>
        <w:t>n</w:t>
      </w:r>
      <w:r>
        <w:rPr>
          <w:spacing w:val="-7"/>
          <w:sz w:val="24"/>
          <w:szCs w:val="24"/>
        </w:rPr>
        <w:t>g</w:t>
      </w:r>
      <w:r>
        <w:rPr>
          <w:sz w:val="24"/>
          <w:szCs w:val="24"/>
        </w:rPr>
        <w:t xml:space="preserve">in 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ndob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5"/>
          <w:sz w:val="24"/>
          <w:szCs w:val="24"/>
        </w:rPr>
        <w:t>g</w:t>
      </w:r>
      <w:r>
        <w:rPr>
          <w:sz w:val="24"/>
          <w:szCs w:val="24"/>
        </w:rPr>
        <w:t>ma</w:t>
      </w:r>
      <w:r>
        <w:rPr>
          <w:spacing w:val="1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er</w:t>
      </w:r>
      <w:r>
        <w:rPr>
          <w:spacing w:val="-2"/>
          <w:sz w:val="24"/>
          <w:szCs w:val="24"/>
        </w:rPr>
        <w:t>tu</w:t>
      </w:r>
      <w:r>
        <w:rPr>
          <w:sz w:val="24"/>
          <w:szCs w:val="24"/>
        </w:rPr>
        <w:t>tup</w:t>
      </w:r>
      <w:r>
        <w:rPr>
          <w:spacing w:val="2"/>
          <w:sz w:val="24"/>
          <w:szCs w:val="24"/>
        </w:rPr>
        <w:t>n</w:t>
      </w:r>
      <w:r>
        <w:rPr>
          <w:spacing w:val="-1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ntu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ij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d.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9"/>
          <w:sz w:val="24"/>
          <w:szCs w:val="24"/>
        </w:rPr>
        <w:t>r</w:t>
      </w:r>
      <w:r>
        <w:rPr>
          <w:spacing w:val="-12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 ini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ki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1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7"/>
          <w:sz w:val="24"/>
          <w:szCs w:val="24"/>
        </w:rPr>
        <w:t>n</w:t>
      </w:r>
      <w:r>
        <w:rPr>
          <w:sz w:val="24"/>
          <w:szCs w:val="24"/>
        </w:rPr>
        <w:t>g   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hir 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-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rn  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oba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I</w:t>
      </w:r>
      <w:r>
        <w:rPr>
          <w:spacing w:val="-5"/>
          <w:sz w:val="24"/>
          <w:szCs w:val="24"/>
        </w:rPr>
        <w:t>s</w:t>
      </w:r>
      <w:r>
        <w:rPr>
          <w:spacing w:val="-2"/>
          <w:sz w:val="24"/>
          <w:szCs w:val="24"/>
        </w:rPr>
        <w:t>l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6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2"/>
          <w:sz w:val="24"/>
          <w:szCs w:val="24"/>
        </w:rPr>
        <w:t>u</w:t>
      </w:r>
      <w:r>
        <w:rPr>
          <w:sz w:val="24"/>
          <w:szCs w:val="24"/>
        </w:rPr>
        <w:t>- isu kontempo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. </w:t>
      </w:r>
      <w:r>
        <w:rPr>
          <w:spacing w:val="5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 xml:space="preserve">uda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pacing w:val="-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huk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I</w:t>
      </w:r>
      <w:r>
        <w:rPr>
          <w:spacing w:val="-5"/>
          <w:sz w:val="24"/>
          <w:szCs w:val="24"/>
        </w:rPr>
        <w:t>s</w:t>
      </w:r>
      <w:r>
        <w:rPr>
          <w:spacing w:val="-2"/>
          <w:sz w:val="24"/>
          <w:szCs w:val="24"/>
        </w:rPr>
        <w:t>l</w:t>
      </w:r>
      <w:r>
        <w:rPr>
          <w:spacing w:val="-6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ils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f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 sist</w:t>
      </w:r>
      <w:r>
        <w:rPr>
          <w:spacing w:val="6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6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ba</w:t>
      </w:r>
      <w:r>
        <w:rPr>
          <w:spacing w:val="-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-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sis b</w:t>
      </w:r>
      <w:r>
        <w:rPr>
          <w:spacing w:val="1"/>
          <w:sz w:val="24"/>
          <w:szCs w:val="24"/>
        </w:rPr>
        <w:t>a</w:t>
      </w:r>
      <w:r>
        <w:rPr>
          <w:spacing w:val="-7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sa</w:t>
      </w:r>
      <w:r>
        <w:rPr>
          <w:spacing w:val="-6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-2"/>
          <w:sz w:val="24"/>
          <w:szCs w:val="24"/>
        </w:rPr>
        <w:t>d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upun postmo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er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 xml:space="preserve">is.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ikus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f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lsuf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sis</w:t>
      </w:r>
      <w:r>
        <w:rPr>
          <w:spacing w:val="-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</w:t>
      </w:r>
      <w:r>
        <w:rPr>
          <w:spacing w:val="-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w w:val="114"/>
          <w:sz w:val="24"/>
          <w:szCs w:val="24"/>
        </w:rPr>
        <w:t>'</w:t>
      </w:r>
      <w:r>
        <w:rPr>
          <w:spacing w:val="2"/>
          <w:w w:val="114"/>
          <w:sz w:val="24"/>
          <w:szCs w:val="24"/>
        </w:rPr>
        <w:t>r</w:t>
      </w:r>
      <w:r>
        <w:rPr>
          <w:w w:val="115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sionis</w:t>
      </w:r>
      <w:r>
        <w:rPr>
          <w:w w:val="185"/>
          <w:sz w:val="24"/>
          <w:szCs w:val="24"/>
        </w:rPr>
        <w:t xml:space="preserve">' </w:t>
      </w:r>
      <w:r>
        <w:rPr>
          <w:sz w:val="24"/>
          <w:szCs w:val="24"/>
        </w:rPr>
        <w:t>mo</w:t>
      </w:r>
      <w:r>
        <w:rPr>
          <w:spacing w:val="-5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nis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w</w:t>
      </w:r>
      <w:r>
        <w:rPr>
          <w:sz w:val="24"/>
          <w:szCs w:val="24"/>
        </w:rPr>
        <w:t xml:space="preserve">a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uh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usia  </w:t>
      </w:r>
      <w:r>
        <w:rPr>
          <w:spacing w:val="1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sis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b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sisi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in,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ls</w:t>
      </w:r>
      <w:r>
        <w:rPr>
          <w:spacing w:val="-1"/>
          <w:sz w:val="24"/>
          <w:szCs w:val="24"/>
        </w:rPr>
        <w:t>af</w:t>
      </w:r>
      <w:r>
        <w:rPr>
          <w:sz w:val="24"/>
          <w:szCs w:val="24"/>
        </w:rPr>
        <w:t>at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sis</w:t>
      </w:r>
      <w:r>
        <w:rPr>
          <w:spacing w:val="-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 j</w:t>
      </w:r>
      <w:r>
        <w:rPr>
          <w:spacing w:val="-2"/>
          <w:sz w:val="24"/>
          <w:szCs w:val="24"/>
        </w:rPr>
        <w:t>u</w:t>
      </w:r>
      <w:r>
        <w:rPr>
          <w:spacing w:val="-7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konstru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 xml:space="preserve">si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post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-1"/>
          <w:sz w:val="24"/>
          <w:szCs w:val="24"/>
        </w:rPr>
        <w:t>er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is,</w:t>
      </w:r>
    </w:p>
    <w:p w:rsidR="009C45E1" w:rsidRDefault="0040411F">
      <w:pPr>
        <w:spacing w:line="260" w:lineRule="exact"/>
        <w:ind w:left="226"/>
        <w:rPr>
          <w:sz w:val="16"/>
          <w:szCs w:val="16"/>
        </w:rPr>
      </w:pPr>
      <w:r>
        <w:pict>
          <v:group id="_x0000_s1325" style="position:absolute;left:0;text-align:left;margin-left:56.65pt;margin-top:52.65pt;width:2in;height:0;z-index:-3709;mso-position-horizontal-relative:page" coordorigin="1133,1053" coordsize="2880,0">
            <v:shape id="_x0000_s1326" style="position:absolute;left:1133;top:1053;width:2880;height:0" coordorigin="1133,1053" coordsize="2880,0" path="m1133,1053r2881,e" filled="f" strokeweight=".82pt">
              <v:path arrowok="t"/>
            </v:shape>
            <w10:wrap anchorx="page"/>
          </v:group>
        </w:pict>
      </w:r>
      <w:r>
        <w:rPr>
          <w:spacing w:val="-12"/>
          <w:position w:val="-1"/>
          <w:sz w:val="24"/>
          <w:szCs w:val="24"/>
        </w:rPr>
        <w:t>y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spacing w:val="3"/>
          <w:position w:val="-1"/>
          <w:sz w:val="24"/>
          <w:szCs w:val="24"/>
        </w:rPr>
        <w:t>d</w:t>
      </w:r>
      <w:r>
        <w:rPr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-5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p</w:t>
      </w:r>
      <w:r>
        <w:rPr>
          <w:spacing w:val="8"/>
          <w:position w:val="-1"/>
          <w:sz w:val="24"/>
          <w:szCs w:val="24"/>
        </w:rPr>
        <w:t>n</w:t>
      </w:r>
      <w:r>
        <w:rPr>
          <w:spacing w:val="-12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>a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spacing w:val="3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b</w:t>
      </w:r>
      <w:r>
        <w:rPr>
          <w:spacing w:val="6"/>
          <w:position w:val="-1"/>
          <w:sz w:val="24"/>
          <w:szCs w:val="24"/>
        </w:rPr>
        <w:t>a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spacing w:val="3"/>
          <w:w w:val="114"/>
          <w:position w:val="-1"/>
          <w:sz w:val="24"/>
          <w:szCs w:val="24"/>
        </w:rPr>
        <w:t>'</w:t>
      </w:r>
      <w:r>
        <w:rPr>
          <w:spacing w:val="1"/>
          <w:w w:val="115"/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-2"/>
          <w:position w:val="-1"/>
          <w:sz w:val="24"/>
          <w:szCs w:val="24"/>
        </w:rPr>
        <w:t>t</w:t>
      </w:r>
      <w:r>
        <w:rPr>
          <w:spacing w:val="11"/>
          <w:position w:val="-1"/>
          <w:sz w:val="24"/>
          <w:szCs w:val="24"/>
        </w:rPr>
        <w:t>a</w:t>
      </w:r>
      <w:r>
        <w:rPr>
          <w:spacing w:val="-6"/>
          <w:position w:val="-1"/>
          <w:sz w:val="24"/>
          <w:szCs w:val="24"/>
        </w:rPr>
        <w:t>-</w:t>
      </w:r>
      <w:r>
        <w:rPr>
          <w:spacing w:val="3"/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si</w:t>
      </w:r>
      <w:r>
        <w:rPr>
          <w:w w:val="185"/>
          <w:position w:val="-1"/>
          <w:sz w:val="24"/>
          <w:szCs w:val="24"/>
        </w:rPr>
        <w:t>'</w:t>
      </w:r>
      <w:r>
        <w:rPr>
          <w:position w:val="-1"/>
          <w:sz w:val="24"/>
          <w:szCs w:val="24"/>
        </w:rPr>
        <w:t xml:space="preserve"> </w:t>
      </w:r>
      <w:r>
        <w:rPr>
          <w:spacing w:val="-1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postm</w:t>
      </w:r>
      <w:r>
        <w:rPr>
          <w:spacing w:val="2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er</w:t>
      </w:r>
      <w:r>
        <w:rPr>
          <w:spacing w:val="1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is</w:t>
      </w:r>
      <w:r>
        <w:rPr>
          <w:spacing w:val="2"/>
          <w:position w:val="-1"/>
          <w:sz w:val="24"/>
          <w:szCs w:val="24"/>
        </w:rPr>
        <w:t>.</w:t>
      </w:r>
      <w:r>
        <w:rPr>
          <w:spacing w:val="1"/>
          <w:position w:val="10"/>
          <w:sz w:val="16"/>
          <w:szCs w:val="16"/>
        </w:rPr>
        <w:t>67</w:t>
      </w: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before="6" w:line="220" w:lineRule="exact"/>
        <w:rPr>
          <w:sz w:val="22"/>
          <w:szCs w:val="22"/>
        </w:rPr>
      </w:pPr>
    </w:p>
    <w:p w:rsidR="009C45E1" w:rsidRDefault="0040411F">
      <w:pPr>
        <w:spacing w:before="34"/>
        <w:ind w:left="113"/>
      </w:pPr>
      <w:r>
        <w:rPr>
          <w:rFonts w:ascii="Calibri" w:eastAsia="Calibri" w:hAnsi="Calibri" w:cs="Calibri"/>
          <w:spacing w:val="-1"/>
          <w:position w:val="9"/>
          <w:sz w:val="13"/>
          <w:szCs w:val="13"/>
        </w:rPr>
        <w:t>6</w:t>
      </w:r>
      <w:r>
        <w:rPr>
          <w:rFonts w:ascii="Calibri" w:eastAsia="Calibri" w:hAnsi="Calibri" w:cs="Calibri"/>
          <w:position w:val="9"/>
          <w:sz w:val="13"/>
          <w:szCs w:val="13"/>
        </w:rPr>
        <w:t xml:space="preserve">7   </w:t>
      </w:r>
      <w:r>
        <w:rPr>
          <w:rFonts w:ascii="Calibri" w:eastAsia="Calibri" w:hAnsi="Calibri" w:cs="Calibri"/>
          <w:spacing w:val="24"/>
          <w:position w:val="9"/>
          <w:sz w:val="13"/>
          <w:szCs w:val="13"/>
        </w:rPr>
        <w:t xml:space="preserve"> </w:t>
      </w:r>
      <w:r>
        <w:rPr>
          <w:spacing w:val="2"/>
          <w:w w:val="141"/>
        </w:rPr>
        <w:t>J</w:t>
      </w:r>
      <w:r>
        <w:rPr>
          <w:spacing w:val="2"/>
          <w:w w:val="78"/>
        </w:rPr>
        <w:t>a</w:t>
      </w:r>
      <w:r>
        <w:rPr>
          <w:spacing w:val="-1"/>
          <w:w w:val="78"/>
        </w:rPr>
        <w:t>s</w:t>
      </w:r>
      <w:r>
        <w:rPr>
          <w:spacing w:val="1"/>
          <w:w w:val="78"/>
        </w:rPr>
        <w:t>s</w:t>
      </w:r>
      <w:r>
        <w:rPr>
          <w:w w:val="78"/>
        </w:rPr>
        <w:t>er</w:t>
      </w:r>
      <w:r>
        <w:t xml:space="preserve">  </w:t>
      </w:r>
      <w:r>
        <w:rPr>
          <w:spacing w:val="23"/>
        </w:rPr>
        <w:t xml:space="preserve"> </w:t>
      </w:r>
      <w:r>
        <w:rPr>
          <w:w w:val="89"/>
        </w:rPr>
        <w:t>A</w:t>
      </w:r>
      <w:r>
        <w:rPr>
          <w:spacing w:val="1"/>
          <w:w w:val="89"/>
        </w:rPr>
        <w:t>ud</w:t>
      </w:r>
      <w:r>
        <w:rPr>
          <w:spacing w:val="2"/>
          <w:w w:val="89"/>
        </w:rPr>
        <w:t>a</w:t>
      </w:r>
      <w:r>
        <w:rPr>
          <w:w w:val="89"/>
        </w:rPr>
        <w:t xml:space="preserve">,    </w:t>
      </w:r>
      <w:r>
        <w:rPr>
          <w:i/>
          <w:spacing w:val="1"/>
          <w:w w:val="89"/>
        </w:rPr>
        <w:t>M</w:t>
      </w:r>
      <w:r>
        <w:rPr>
          <w:i/>
          <w:spacing w:val="2"/>
          <w:w w:val="89"/>
        </w:rPr>
        <w:t>e</w:t>
      </w:r>
      <w:r>
        <w:rPr>
          <w:i/>
          <w:spacing w:val="3"/>
          <w:w w:val="89"/>
        </w:rPr>
        <w:t>mbu</w:t>
      </w:r>
      <w:r>
        <w:rPr>
          <w:i/>
          <w:spacing w:val="2"/>
          <w:w w:val="89"/>
        </w:rPr>
        <w:t>m</w:t>
      </w:r>
      <w:r>
        <w:rPr>
          <w:i/>
          <w:w w:val="89"/>
        </w:rPr>
        <w:t>i</w:t>
      </w:r>
      <w:r>
        <w:rPr>
          <w:i/>
          <w:spacing w:val="3"/>
          <w:w w:val="89"/>
        </w:rPr>
        <w:t>ka</w:t>
      </w:r>
      <w:r>
        <w:rPr>
          <w:i/>
          <w:w w:val="89"/>
        </w:rPr>
        <w:t xml:space="preserve">n </w:t>
      </w:r>
      <w:r>
        <w:rPr>
          <w:i/>
          <w:spacing w:val="23"/>
          <w:w w:val="89"/>
        </w:rPr>
        <w:t xml:space="preserve"> </w:t>
      </w:r>
      <w:r>
        <w:rPr>
          <w:i/>
          <w:spacing w:val="2"/>
          <w:w w:val="89"/>
        </w:rPr>
        <w:t>H</w:t>
      </w:r>
      <w:r>
        <w:rPr>
          <w:i/>
          <w:spacing w:val="3"/>
          <w:w w:val="89"/>
        </w:rPr>
        <w:t>u</w:t>
      </w:r>
      <w:r>
        <w:rPr>
          <w:i/>
          <w:spacing w:val="2"/>
          <w:w w:val="89"/>
        </w:rPr>
        <w:t>k</w:t>
      </w:r>
      <w:r>
        <w:rPr>
          <w:i/>
          <w:spacing w:val="3"/>
          <w:w w:val="89"/>
        </w:rPr>
        <w:t>u</w:t>
      </w:r>
      <w:r>
        <w:rPr>
          <w:i/>
          <w:w w:val="89"/>
        </w:rPr>
        <w:t xml:space="preserve">m  </w:t>
      </w:r>
      <w:r>
        <w:rPr>
          <w:i/>
          <w:spacing w:val="32"/>
          <w:w w:val="89"/>
        </w:rPr>
        <w:t xml:space="preserve"> </w:t>
      </w:r>
      <w:r>
        <w:rPr>
          <w:i/>
          <w:w w:val="116"/>
        </w:rPr>
        <w:t>I</w:t>
      </w:r>
      <w:r>
        <w:rPr>
          <w:i/>
          <w:spacing w:val="2"/>
          <w:w w:val="116"/>
        </w:rPr>
        <w:t>s</w:t>
      </w:r>
      <w:r>
        <w:rPr>
          <w:i/>
          <w:spacing w:val="1"/>
          <w:w w:val="116"/>
        </w:rPr>
        <w:t>l</w:t>
      </w:r>
      <w:r>
        <w:rPr>
          <w:i/>
          <w:spacing w:val="2"/>
          <w:w w:val="116"/>
        </w:rPr>
        <w:t>a</w:t>
      </w:r>
      <w:r>
        <w:rPr>
          <w:i/>
          <w:w w:val="116"/>
        </w:rPr>
        <w:t xml:space="preserve">m  </w:t>
      </w:r>
      <w:r>
        <w:rPr>
          <w:i/>
          <w:spacing w:val="2"/>
          <w:w w:val="116"/>
        </w:rPr>
        <w:t xml:space="preserve"> </w:t>
      </w:r>
      <w:r>
        <w:rPr>
          <w:i/>
        </w:rPr>
        <w:t>Mel</w:t>
      </w:r>
      <w:r>
        <w:rPr>
          <w:i/>
          <w:spacing w:val="4"/>
        </w:rPr>
        <w:t>a</w:t>
      </w:r>
      <w:r>
        <w:rPr>
          <w:i/>
        </w:rPr>
        <w:t>l</w:t>
      </w:r>
      <w:r>
        <w:rPr>
          <w:i/>
          <w:spacing w:val="1"/>
        </w:rPr>
        <w:t>u</w:t>
      </w:r>
      <w:r>
        <w:rPr>
          <w:i/>
        </w:rPr>
        <w:t xml:space="preserve">i  </w:t>
      </w:r>
      <w:r>
        <w:rPr>
          <w:i/>
          <w:spacing w:val="14"/>
        </w:rPr>
        <w:t xml:space="preserve"> </w:t>
      </w:r>
      <w:r>
        <w:rPr>
          <w:i/>
          <w:spacing w:val="1"/>
        </w:rPr>
        <w:t>Maqa</w:t>
      </w:r>
      <w:r>
        <w:rPr>
          <w:i/>
          <w:spacing w:val="-3"/>
        </w:rPr>
        <w:t>s</w:t>
      </w:r>
      <w:r>
        <w:rPr>
          <w:i/>
          <w:spacing w:val="2"/>
        </w:rPr>
        <w:t>i</w:t>
      </w:r>
      <w:r>
        <w:rPr>
          <w:i/>
        </w:rPr>
        <w:t>d</w:t>
      </w:r>
      <w:r>
        <w:rPr>
          <w:i/>
          <w:spacing w:val="38"/>
        </w:rPr>
        <w:t xml:space="preserve"> </w:t>
      </w:r>
      <w:r>
        <w:rPr>
          <w:i/>
          <w:spacing w:val="1"/>
        </w:rPr>
        <w:t>Sy</w:t>
      </w:r>
      <w:r>
        <w:rPr>
          <w:i/>
          <w:spacing w:val="-1"/>
        </w:rPr>
        <w:t>ar</w:t>
      </w:r>
      <w:r>
        <w:rPr>
          <w:i/>
          <w:spacing w:val="2"/>
        </w:rPr>
        <w:t>i</w:t>
      </w:r>
      <w:r>
        <w:rPr>
          <w:i/>
          <w:spacing w:val="4"/>
        </w:rPr>
        <w:t>a</w:t>
      </w:r>
      <w:r>
        <w:rPr>
          <w:i/>
        </w:rPr>
        <w:t>h</w:t>
      </w:r>
    </w:p>
    <w:p w:rsidR="009C45E1" w:rsidRDefault="0040411F">
      <w:pPr>
        <w:spacing w:before="14"/>
        <w:ind w:left="113"/>
        <w:sectPr w:rsidR="009C45E1">
          <w:headerReference w:type="default" r:id="rId78"/>
          <w:pgSz w:w="8400" w:h="11920"/>
          <w:pgMar w:top="940" w:right="1020" w:bottom="280" w:left="1020" w:header="743" w:footer="0" w:gutter="0"/>
          <w:pgNumType w:start="71"/>
          <w:cols w:space="720"/>
        </w:sectPr>
      </w:pPr>
      <w:r>
        <w:rPr>
          <w:w w:val="108"/>
          <w:position w:val="1"/>
        </w:rPr>
        <w:t>(</w:t>
      </w:r>
      <w:r>
        <w:rPr>
          <w:spacing w:val="4"/>
          <w:w w:val="99"/>
          <w:position w:val="1"/>
        </w:rPr>
        <w:t>B</w:t>
      </w:r>
      <w:r>
        <w:rPr>
          <w:spacing w:val="2"/>
          <w:w w:val="78"/>
          <w:position w:val="1"/>
        </w:rPr>
        <w:t>a</w:t>
      </w:r>
      <w:r>
        <w:rPr>
          <w:spacing w:val="1"/>
          <w:w w:val="78"/>
          <w:position w:val="1"/>
        </w:rPr>
        <w:t>nd</w:t>
      </w:r>
      <w:r>
        <w:rPr>
          <w:spacing w:val="3"/>
          <w:w w:val="78"/>
          <w:position w:val="1"/>
        </w:rPr>
        <w:t>u</w:t>
      </w:r>
      <w:r>
        <w:rPr>
          <w:spacing w:val="1"/>
          <w:w w:val="78"/>
          <w:position w:val="1"/>
        </w:rPr>
        <w:t>n</w:t>
      </w:r>
      <w:r>
        <w:rPr>
          <w:spacing w:val="1"/>
          <w:w w:val="90"/>
          <w:position w:val="1"/>
        </w:rPr>
        <w:t>g</w:t>
      </w:r>
      <w:r>
        <w:rPr>
          <w:w w:val="102"/>
          <w:position w:val="1"/>
        </w:rPr>
        <w:t>:</w:t>
      </w:r>
      <w:r>
        <w:rPr>
          <w:spacing w:val="25"/>
          <w:position w:val="1"/>
        </w:rPr>
        <w:t xml:space="preserve"> </w:t>
      </w:r>
      <w:r>
        <w:rPr>
          <w:spacing w:val="1"/>
          <w:w w:val="83"/>
          <w:position w:val="1"/>
        </w:rPr>
        <w:t>Miz</w:t>
      </w:r>
      <w:r>
        <w:rPr>
          <w:spacing w:val="2"/>
          <w:w w:val="83"/>
          <w:position w:val="1"/>
        </w:rPr>
        <w:t>a</w:t>
      </w:r>
      <w:r>
        <w:rPr>
          <w:spacing w:val="-2"/>
          <w:w w:val="83"/>
          <w:position w:val="1"/>
        </w:rPr>
        <w:t>n</w:t>
      </w:r>
      <w:r>
        <w:rPr>
          <w:spacing w:val="1"/>
          <w:w w:val="83"/>
          <w:position w:val="1"/>
        </w:rPr>
        <w:t>,20</w:t>
      </w:r>
      <w:r>
        <w:rPr>
          <w:spacing w:val="-2"/>
          <w:w w:val="83"/>
          <w:position w:val="1"/>
        </w:rPr>
        <w:t>15</w:t>
      </w:r>
      <w:r>
        <w:rPr>
          <w:w w:val="83"/>
          <w:position w:val="1"/>
        </w:rPr>
        <w:t>),</w:t>
      </w:r>
      <w:r>
        <w:rPr>
          <w:spacing w:val="7"/>
          <w:w w:val="83"/>
          <w:position w:val="1"/>
        </w:rPr>
        <w:t xml:space="preserve"> </w:t>
      </w:r>
      <w:r>
        <w:rPr>
          <w:spacing w:val="1"/>
          <w:w w:val="85"/>
        </w:rPr>
        <w:t>h</w:t>
      </w:r>
      <w:r>
        <w:rPr>
          <w:spacing w:val="3"/>
          <w:w w:val="85"/>
        </w:rPr>
        <w:t>l</w:t>
      </w:r>
      <w:r>
        <w:rPr>
          <w:spacing w:val="-3"/>
          <w:w w:val="85"/>
        </w:rPr>
        <w:t>m</w:t>
      </w:r>
      <w:r>
        <w:rPr>
          <w:w w:val="85"/>
        </w:rPr>
        <w:t>.</w:t>
      </w:r>
      <w:r>
        <w:rPr>
          <w:spacing w:val="10"/>
          <w:w w:val="85"/>
        </w:rPr>
        <w:t xml:space="preserve"> </w:t>
      </w:r>
      <w:r>
        <w:rPr>
          <w:spacing w:val="1"/>
        </w:rPr>
        <w:t>7</w:t>
      </w:r>
      <w:r>
        <w:rPr>
          <w:spacing w:val="3"/>
        </w:rPr>
        <w:t>0</w:t>
      </w:r>
      <w:r>
        <w:t>.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226" w:right="79" w:firstLine="720"/>
        <w:jc w:val="both"/>
        <w:rPr>
          <w:sz w:val="24"/>
          <w:szCs w:val="24"/>
        </w:rPr>
      </w:pPr>
      <w:r>
        <w:pict>
          <v:shape id="_x0000_s1324" type="#_x0000_t75" style="position:absolute;left:0;text-align:left;margin-left:56.8pt;margin-top:53.55pt;width:306pt;height:375.4pt;z-index:-3708;mso-position-horizontal-relative:page">
            <v:imagedata r:id="rId8" o:title=""/>
            <w10:wrap anchorx="page"/>
          </v:shape>
        </w:pic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ntuk 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sis</w:t>
      </w:r>
      <w:r>
        <w:rPr>
          <w:spacing w:val="-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hukum </w:t>
      </w:r>
      <w:r>
        <w:rPr>
          <w:spacing w:val="1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I</w:t>
      </w:r>
      <w:r>
        <w:rPr>
          <w:spacing w:val="-5"/>
          <w:sz w:val="24"/>
          <w:szCs w:val="24"/>
        </w:rPr>
        <w:t>s</w:t>
      </w:r>
      <w:r>
        <w:rPr>
          <w:spacing w:val="-2"/>
          <w:sz w:val="24"/>
          <w:szCs w:val="24"/>
        </w:rPr>
        <w:t>l</w:t>
      </w:r>
      <w:r>
        <w:rPr>
          <w:spacing w:val="-6"/>
          <w:sz w:val="24"/>
          <w:szCs w:val="24"/>
        </w:rPr>
        <w:t>a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 xml:space="preserve">,  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itur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 </w:t>
      </w:r>
      <w:r>
        <w:rPr>
          <w:spacing w:val="-7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diop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lk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uda</w:t>
      </w:r>
      <w:r>
        <w:rPr>
          <w:spacing w:val="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is,</w:t>
      </w:r>
      <w:r>
        <w:rPr>
          <w:spacing w:val="14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ogni</w:t>
      </w:r>
      <w:r>
        <w:rPr>
          <w:i/>
          <w:spacing w:val="-2"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n</w:t>
      </w:r>
      <w:r>
        <w:rPr>
          <w:i/>
          <w:spacing w:val="-5"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t</w:t>
      </w:r>
      <w:r>
        <w:rPr>
          <w:i/>
          <w:sz w:val="24"/>
          <w:szCs w:val="24"/>
        </w:rPr>
        <w:t>u</w:t>
      </w:r>
      <w:r>
        <w:rPr>
          <w:i/>
          <w:spacing w:val="1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o</w:t>
      </w:r>
      <w:r>
        <w:rPr>
          <w:spacing w:val="-7"/>
          <w:sz w:val="24"/>
          <w:szCs w:val="24"/>
        </w:rPr>
        <w:t>g</w:t>
      </w:r>
      <w:r>
        <w:rPr>
          <w:sz w:val="24"/>
          <w:szCs w:val="24"/>
        </w:rPr>
        <w:t>nisi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who</w:t>
      </w:r>
      <w:r>
        <w:rPr>
          <w:i/>
          <w:spacing w:val="3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ss </w:t>
      </w:r>
      <w:r>
        <w:rPr>
          <w:spacing w:val="-1"/>
          <w:sz w:val="24"/>
          <w:szCs w:val="24"/>
        </w:rPr>
        <w:t>(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), </w:t>
      </w:r>
      <w:r>
        <w:rPr>
          <w:i/>
          <w:sz w:val="24"/>
          <w:szCs w:val="24"/>
        </w:rPr>
        <w:t>o</w:t>
      </w:r>
      <w:r>
        <w:rPr>
          <w:i/>
          <w:spacing w:val="-5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2"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ss</w:t>
      </w:r>
      <w:r>
        <w:rPr>
          <w:i/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ete</w:t>
      </w:r>
      <w:r>
        <w:rPr>
          <w:sz w:val="24"/>
          <w:szCs w:val="24"/>
        </w:rPr>
        <w:t>rbu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), </w:t>
      </w:r>
      <w:r>
        <w:rPr>
          <w:i/>
          <w:sz w:val="24"/>
          <w:szCs w:val="24"/>
        </w:rPr>
        <w:t>in</w:t>
      </w:r>
      <w:r>
        <w:rPr>
          <w:i/>
          <w:spacing w:val="3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-5"/>
          <w:sz w:val="24"/>
          <w:szCs w:val="24"/>
        </w:rPr>
        <w:t>a</w:t>
      </w:r>
      <w:r>
        <w:rPr>
          <w:i/>
          <w:spacing w:val="3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hi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rar</w:t>
      </w:r>
      <w:r>
        <w:rPr>
          <w:i/>
          <w:spacing w:val="-1"/>
          <w:sz w:val="24"/>
          <w:szCs w:val="24"/>
        </w:rPr>
        <w:t>c</w:t>
      </w:r>
      <w:r>
        <w:rPr>
          <w:i/>
          <w:spacing w:val="2"/>
          <w:sz w:val="24"/>
          <w:szCs w:val="24"/>
        </w:rPr>
        <w:t>h</w:t>
      </w:r>
      <w:r>
        <w:rPr>
          <w:i/>
          <w:sz w:val="24"/>
          <w:szCs w:val="24"/>
        </w:rPr>
        <w:t>y,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mul</w:t>
      </w:r>
      <w:r>
        <w:rPr>
          <w:i/>
          <w:spacing w:val="-2"/>
          <w:sz w:val="24"/>
          <w:szCs w:val="24"/>
        </w:rPr>
        <w:t>t</w:t>
      </w:r>
      <w:r>
        <w:rPr>
          <w:i/>
          <w:sz w:val="24"/>
          <w:szCs w:val="24"/>
        </w:rPr>
        <w:t>i dim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ntiona</w:t>
      </w:r>
      <w:r>
        <w:rPr>
          <w:i/>
          <w:spacing w:val="-2"/>
          <w:sz w:val="24"/>
          <w:szCs w:val="24"/>
        </w:rPr>
        <w:t>l</w:t>
      </w:r>
      <w:r>
        <w:rPr>
          <w:i/>
          <w:sz w:val="24"/>
          <w:szCs w:val="24"/>
        </w:rPr>
        <w:t>i</w:t>
      </w:r>
      <w:r>
        <w:rPr>
          <w:i/>
          <w:spacing w:val="3"/>
          <w:sz w:val="24"/>
          <w:szCs w:val="24"/>
        </w:rPr>
        <w:t>t</w:t>
      </w:r>
      <w:r>
        <w:rPr>
          <w:i/>
          <w:sz w:val="24"/>
          <w:szCs w:val="24"/>
        </w:rPr>
        <w:t>y</w:t>
      </w:r>
      <w:r>
        <w:rPr>
          <w:i/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i/>
          <w:sz w:val="24"/>
          <w:szCs w:val="24"/>
        </w:rPr>
        <w:t>purp</w:t>
      </w:r>
      <w:r>
        <w:rPr>
          <w:i/>
          <w:spacing w:val="2"/>
          <w:sz w:val="24"/>
          <w:szCs w:val="24"/>
        </w:rPr>
        <w:t>o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ful</w:t>
      </w:r>
      <w:r>
        <w:rPr>
          <w:i/>
          <w:spacing w:val="2"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9C45E1" w:rsidRDefault="009C45E1">
      <w:pPr>
        <w:spacing w:before="4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226" w:right="74" w:firstLine="739"/>
        <w:jc w:val="both"/>
        <w:rPr>
          <w:sz w:val="24"/>
          <w:szCs w:val="24"/>
        </w:rPr>
        <w:sectPr w:rsidR="009C45E1">
          <w:headerReference w:type="default" r:id="rId79"/>
          <w:pgSz w:w="8400" w:h="11920"/>
          <w:pgMar w:top="940" w:right="1080" w:bottom="280" w:left="1020" w:header="743" w:footer="0" w:gutter="0"/>
          <w:pgNumType w:start="72"/>
          <w:cols w:space="720"/>
        </w:sectPr>
      </w:pPr>
      <w:r>
        <w:rPr>
          <w:spacing w:val="5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 xml:space="preserve">a 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7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rki  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aqa</w:t>
      </w:r>
      <w:r>
        <w:rPr>
          <w:i/>
          <w:spacing w:val="1"/>
          <w:sz w:val="24"/>
          <w:szCs w:val="24"/>
        </w:rPr>
        <w:t>s</w:t>
      </w:r>
      <w:r>
        <w:rPr>
          <w:i/>
          <w:sz w:val="24"/>
          <w:szCs w:val="24"/>
        </w:rPr>
        <w:t xml:space="preserve">id     </w:t>
      </w:r>
      <w:r>
        <w:rPr>
          <w:i/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ke 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 xml:space="preserve">3 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7"/>
          <w:sz w:val="24"/>
          <w:szCs w:val="24"/>
        </w:rPr>
        <w:t>g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i,</w:t>
      </w:r>
      <w:r>
        <w:rPr>
          <w:spacing w:val="12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>t</w:t>
      </w:r>
      <w:r>
        <w:rPr>
          <w:sz w:val="24"/>
          <w:szCs w:val="24"/>
        </w:rPr>
        <w:t>u: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ma;</w:t>
      </w:r>
      <w:r>
        <w:rPr>
          <w:spacing w:val="10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 xml:space="preserve">aqasid  </w:t>
      </w:r>
      <w:r>
        <w:rPr>
          <w:i/>
          <w:spacing w:val="34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  <w:r>
        <w:rPr>
          <w:i/>
          <w:spacing w:val="-5"/>
          <w:sz w:val="24"/>
          <w:szCs w:val="24"/>
        </w:rPr>
        <w:t>-</w:t>
      </w:r>
      <w:r>
        <w:rPr>
          <w:i/>
          <w:spacing w:val="1"/>
          <w:sz w:val="24"/>
          <w:szCs w:val="24"/>
        </w:rPr>
        <w:t>'</w:t>
      </w:r>
      <w:r>
        <w:rPr>
          <w:i/>
          <w:spacing w:val="2"/>
          <w:sz w:val="24"/>
          <w:szCs w:val="24"/>
        </w:rPr>
        <w:t>A</w:t>
      </w:r>
      <w:r>
        <w:rPr>
          <w:i/>
          <w:spacing w:val="-5"/>
          <w:sz w:val="24"/>
          <w:szCs w:val="24"/>
        </w:rPr>
        <w:t>m</w:t>
      </w:r>
      <w:r>
        <w:rPr>
          <w:i/>
          <w:sz w:val="24"/>
          <w:szCs w:val="24"/>
        </w:rPr>
        <w:t xml:space="preserve">mah </w:t>
      </w:r>
      <w:r>
        <w:rPr>
          <w:spacing w:val="4"/>
          <w:sz w:val="24"/>
          <w:szCs w:val="24"/>
        </w:rPr>
        <w:t>(</w:t>
      </w:r>
      <w:r>
        <w:rPr>
          <w:spacing w:val="-5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q</w:t>
      </w:r>
      <w:r>
        <w:rPr>
          <w:sz w:val="24"/>
          <w:szCs w:val="24"/>
        </w:rPr>
        <w:t>asid)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aqa</w:t>
      </w:r>
      <w:r>
        <w:rPr>
          <w:i/>
          <w:spacing w:val="1"/>
          <w:sz w:val="24"/>
          <w:szCs w:val="24"/>
        </w:rPr>
        <w:t>s</w:t>
      </w:r>
      <w:r>
        <w:rPr>
          <w:i/>
          <w:sz w:val="24"/>
          <w:szCs w:val="24"/>
        </w:rPr>
        <w:t>id</w:t>
      </w:r>
      <w:r>
        <w:rPr>
          <w:i/>
          <w:spacing w:val="12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up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uh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4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tas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ri'</w:t>
      </w:r>
      <w:r>
        <w:rPr>
          <w:i/>
          <w:spacing w:val="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v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n, to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nsi, 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-2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Dharuri</w:t>
      </w:r>
      <w:r>
        <w:rPr>
          <w:i/>
          <w:spacing w:val="2"/>
          <w:sz w:val="24"/>
          <w:szCs w:val="24"/>
        </w:rPr>
        <w:t>y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at</w:t>
      </w:r>
      <w:r>
        <w:rPr>
          <w:i/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i/>
          <w:sz w:val="24"/>
          <w:szCs w:val="24"/>
        </w:rPr>
        <w:t xml:space="preserve">alam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aq</w:t>
      </w:r>
      <w:r>
        <w:rPr>
          <w:i/>
          <w:spacing w:val="1"/>
          <w:sz w:val="24"/>
          <w:szCs w:val="24"/>
        </w:rPr>
        <w:t>a</w:t>
      </w:r>
      <w:r>
        <w:rPr>
          <w:i/>
          <w:sz w:val="24"/>
          <w:szCs w:val="24"/>
        </w:rPr>
        <w:t>sid</w:t>
      </w:r>
      <w:r>
        <w:rPr>
          <w:i/>
          <w:spacing w:val="1"/>
          <w:sz w:val="24"/>
          <w:szCs w:val="24"/>
        </w:rPr>
        <w:t xml:space="preserve"> K</w:t>
      </w:r>
      <w:r>
        <w:rPr>
          <w:i/>
          <w:sz w:val="24"/>
          <w:szCs w:val="24"/>
        </w:rPr>
        <w:t>lasi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.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K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du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 xml:space="preserve">;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aqasid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Khas</w:t>
      </w:r>
      <w:r>
        <w:rPr>
          <w:i/>
          <w:spacing w:val="1"/>
          <w:sz w:val="24"/>
          <w:szCs w:val="24"/>
        </w:rPr>
        <w:t>s</w:t>
      </w:r>
      <w:r>
        <w:rPr>
          <w:i/>
          <w:sz w:val="24"/>
          <w:szCs w:val="24"/>
        </w:rPr>
        <w:t>ah</w:t>
      </w:r>
      <w:r>
        <w:rPr>
          <w:i/>
          <w:spacing w:val="12"/>
          <w:sz w:val="24"/>
          <w:szCs w:val="24"/>
        </w:rPr>
        <w:t xml:space="preserve"> </w:t>
      </w:r>
      <w:r>
        <w:rPr>
          <w:i/>
          <w:spacing w:val="-8"/>
          <w:sz w:val="24"/>
          <w:szCs w:val="24"/>
        </w:rPr>
        <w:t>(</w:t>
      </w:r>
      <w:r>
        <w:rPr>
          <w:i/>
          <w:sz w:val="24"/>
          <w:szCs w:val="24"/>
        </w:rPr>
        <w:t>Sp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3"/>
          <w:sz w:val="24"/>
          <w:szCs w:val="24"/>
        </w:rPr>
        <w:t>s</w:t>
      </w:r>
      <w:r>
        <w:rPr>
          <w:i/>
          <w:sz w:val="24"/>
          <w:szCs w:val="24"/>
        </w:rPr>
        <w:t>ific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aqasi</w:t>
      </w:r>
      <w:r>
        <w:rPr>
          <w:i/>
          <w:spacing w:val="2"/>
          <w:sz w:val="24"/>
          <w:szCs w:val="24"/>
        </w:rPr>
        <w:t>d</w:t>
      </w:r>
      <w:r>
        <w:rPr>
          <w:i/>
          <w:sz w:val="24"/>
          <w:szCs w:val="24"/>
        </w:rPr>
        <w:t>)</w:t>
      </w:r>
      <w:r>
        <w:rPr>
          <w:i/>
          <w:spacing w:val="14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8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qas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d   </w:t>
      </w:r>
      <w:r>
        <w:rPr>
          <w:spacing w:val="-1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7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7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ntu, mis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n</w:t>
      </w:r>
      <w:r>
        <w:rPr>
          <w:spacing w:val="-1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bo</w:t>
      </w:r>
      <w:r>
        <w:rPr>
          <w:spacing w:val="-2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 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1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iti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p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in</w:t>
      </w:r>
      <w:r>
        <w:rPr>
          <w:spacing w:val="-7"/>
          <w:sz w:val="24"/>
          <w:szCs w:val="24"/>
        </w:rPr>
        <w:t>g</w:t>
      </w:r>
      <w:r>
        <w:rPr>
          <w:sz w:val="24"/>
          <w:szCs w:val="24"/>
        </w:rPr>
        <w:t>kup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pacing w:val="-4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di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pacing w:val="-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1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nipu 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7"/>
          <w:sz w:val="24"/>
          <w:szCs w:val="24"/>
        </w:rPr>
        <w:t>n</w:t>
      </w:r>
      <w:r>
        <w:rPr>
          <w:spacing w:val="-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ca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 pun.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pacing w:val="-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;</w:t>
      </w:r>
      <w:r>
        <w:rPr>
          <w:spacing w:val="7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aqas</w:t>
      </w:r>
      <w:r>
        <w:rPr>
          <w:i/>
          <w:spacing w:val="3"/>
          <w:sz w:val="24"/>
          <w:szCs w:val="24"/>
        </w:rPr>
        <w:t>i</w:t>
      </w:r>
      <w:r>
        <w:rPr>
          <w:i/>
          <w:sz w:val="24"/>
          <w:szCs w:val="24"/>
        </w:rPr>
        <w:t>d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Juz</w:t>
      </w:r>
      <w:r>
        <w:rPr>
          <w:i/>
          <w:spacing w:val="1"/>
          <w:sz w:val="24"/>
          <w:szCs w:val="24"/>
        </w:rPr>
        <w:t>'</w:t>
      </w:r>
      <w:r>
        <w:rPr>
          <w:i/>
          <w:spacing w:val="3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yy</w:t>
      </w:r>
      <w:r>
        <w:rPr>
          <w:i/>
          <w:sz w:val="24"/>
          <w:szCs w:val="24"/>
        </w:rPr>
        <w:t xml:space="preserve">ah </w:t>
      </w:r>
      <w:r>
        <w:rPr>
          <w:spacing w:val="-1"/>
          <w:sz w:val="24"/>
          <w:szCs w:val="24"/>
        </w:rPr>
        <w:t>(</w:t>
      </w:r>
      <w:r>
        <w:rPr>
          <w:i/>
          <w:sz w:val="24"/>
          <w:szCs w:val="24"/>
        </w:rPr>
        <w:t>Par</w:t>
      </w:r>
      <w:r>
        <w:rPr>
          <w:i/>
          <w:spacing w:val="-1"/>
          <w:sz w:val="24"/>
          <w:szCs w:val="24"/>
        </w:rPr>
        <w:t>c</w:t>
      </w:r>
      <w:r>
        <w:rPr>
          <w:i/>
          <w:spacing w:val="3"/>
          <w:sz w:val="24"/>
          <w:szCs w:val="24"/>
        </w:rPr>
        <w:t>i</w:t>
      </w:r>
      <w:r>
        <w:rPr>
          <w:i/>
          <w:spacing w:val="-5"/>
          <w:sz w:val="24"/>
          <w:szCs w:val="24"/>
        </w:rPr>
        <w:t>a</w:t>
      </w:r>
      <w:r>
        <w:rPr>
          <w:i/>
          <w:sz w:val="24"/>
          <w:szCs w:val="24"/>
        </w:rPr>
        <w:t xml:space="preserve">l 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>q</w:t>
      </w:r>
      <w:r>
        <w:rPr>
          <w:i/>
          <w:spacing w:val="-4"/>
          <w:sz w:val="24"/>
          <w:szCs w:val="24"/>
        </w:rPr>
        <w:t>a</w:t>
      </w:r>
      <w:r>
        <w:rPr>
          <w:i/>
          <w:sz w:val="24"/>
          <w:szCs w:val="24"/>
        </w:rPr>
        <w:t>si</w:t>
      </w:r>
      <w:r>
        <w:rPr>
          <w:i/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) </w:t>
      </w:r>
      <w:r>
        <w:rPr>
          <w:spacing w:val="12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8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aqas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d </w:t>
      </w:r>
      <w:r>
        <w:rPr>
          <w:i/>
          <w:spacing w:val="13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7"/>
          <w:sz w:val="24"/>
          <w:szCs w:val="24"/>
        </w:rPr>
        <w:t>n</w:t>
      </w:r>
      <w:r>
        <w:rPr>
          <w:sz w:val="24"/>
          <w:szCs w:val="24"/>
        </w:rPr>
        <w:t>g 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 xml:space="preserve">ti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5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iwa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hukum.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u</w:t>
      </w:r>
      <w:r>
        <w:rPr>
          <w:spacing w:val="-7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hikm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 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toh </w:t>
      </w:r>
      <w:r>
        <w:rPr>
          <w:spacing w:val="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 xml:space="preserve">aqasid 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ni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 </w:t>
      </w:r>
      <w:r>
        <w:rPr>
          <w:spacing w:val="1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j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ju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 xml:space="preserve">an 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n</w:t>
      </w:r>
      <w:r>
        <w:rPr>
          <w:spacing w:val="-12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sus  krimi</w:t>
      </w:r>
      <w:r>
        <w:rPr>
          <w:spacing w:val="-5"/>
          <w:sz w:val="24"/>
          <w:szCs w:val="24"/>
        </w:rPr>
        <w:t>n</w:t>
      </w:r>
      <w:r>
        <w:rPr>
          <w:spacing w:val="1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mod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isa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</w:t>
      </w:r>
      <w:r>
        <w:rPr>
          <w:spacing w:val="1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ksi</w:t>
      </w:r>
      <w:r>
        <w:rPr>
          <w:spacing w:val="44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dil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ksi</w:t>
      </w:r>
      <w:r>
        <w:rPr>
          <w:spacing w:val="3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 w:line="360" w:lineRule="auto"/>
        <w:ind w:left="226" w:right="137"/>
        <w:jc w:val="both"/>
        <w:rPr>
          <w:sz w:val="24"/>
          <w:szCs w:val="24"/>
        </w:rPr>
      </w:pPr>
      <w:r>
        <w:pict>
          <v:group id="_x0000_s1314" style="position:absolute;left:0;text-align:left;margin-left:55.85pt;margin-top:51.7pt;width:306.95pt;height:375.4pt;z-index:-3707;mso-position-horizontal-relative:page" coordorigin="1117,1034" coordsize="6139,7508">
            <v:shape id="_x0000_s1323" type="#_x0000_t75" style="position:absolute;left:1136;top:1034;width:6120;height:7508">
              <v:imagedata r:id="rId8" o:title=""/>
            </v:shape>
            <v:shape id="_x0000_s1322" style="position:absolute;left:1137;top:1756;width:2529;height:2121" coordorigin="1137,1756" coordsize="2529,2121" path="m1137,2817r4,-87l1153,2645r21,-83l1202,2481r35,-77l1278,2330r48,-72l1381,2190r60,-64l1507,2067r72,-56l1655,1961r81,-46l1821,1874r88,-34l2002,1811r96,-24l2196,1770r102,-10l2401,1756r104,4l2607,1770r98,17l2801,1811r93,29l2982,1874r85,41l3148,1961r76,50l3296,2067r66,59l3422,2190r55,68l3525,2330r41,74l3601,2481r28,81l3650,2645r12,85l3666,2817r-4,87l3650,2989r-21,83l3601,3152r-35,78l3525,3304r-48,72l3422,3443r-60,64l3296,3567r-72,55l3148,3673r-81,46l2982,3759r-88,35l2801,3823r-96,24l2607,3863r-102,11l2401,3877r-103,-3l2196,3863r-98,-16l2002,3823r-93,-29l1821,3759r-85,-40l1655,3673r-76,-51l1507,3567r-66,-60l1381,3443r-55,-67l1278,3304r-41,-74l1202,3152r-28,-80l1153,2989r-12,-85l1137,2817xe" filled="f" strokecolor="#f79446" strokeweight="2pt">
              <v:path arrowok="t"/>
            </v:shape>
            <v:shape id="_x0000_s1321" style="position:absolute;left:1354;top:2071;width:1635;height:914" coordorigin="1354,2071" coordsize="1635,914" path="m1354,2528r11,74l1396,2672r49,67l1512,2798r81,53l1689,2897r52,20l1796,2934r57,15l1913,2962r62,10l2039,2979r65,5l2171,2985r68,-1l2304,2979r64,-7l2430,2962r60,-13l2547,2934r55,-17l2654,2897r96,-46l2866,2769r59,-63l2965,2638r21,-72l2989,2528r-3,-37l2965,2418r-40,-68l2866,2287r-74,-56l2704,2181r-102,-41l2547,2123r-57,-15l2430,2095r-62,-10l2304,2077r-65,-4l2171,2071r-67,2l2039,2077r-64,8l1913,2095r-60,13l1796,2123r-55,17l1689,2159r-96,46l1477,2287r-59,63l1378,2418r-21,73l1354,2528xe" stroked="f">
              <v:path arrowok="t"/>
            </v:shape>
            <v:shape id="_x0000_s1320" style="position:absolute;left:1354;top:2071;width:1635;height:914" coordorigin="1354,2071" coordsize="1635,914" path="m1354,2528r11,-74l1396,2384r49,-66l1512,2259r81,-54l1689,2159r52,-19l1796,2123r57,-15l1913,2095r62,-10l2039,2077r65,-4l2171,2071r68,2l2304,2077r64,8l2430,2095r60,13l2547,2123r55,17l2654,2159r96,46l2866,2287r59,63l2965,2418r21,73l2989,2528r-3,38l2965,2638r-40,68l2866,2769r-74,57l2704,2876r-102,41l2547,2934r-57,15l2430,2962r-62,10l2304,2979r-65,5l2171,2985r-67,-1l2039,2979r-64,-7l1913,2962r-60,-13l1796,2934r-55,-17l1689,2897r-96,-46l1477,2769r-59,-63l1378,2638r-21,-72l1354,2528xe" filled="f" strokecolor="#f79446" strokeweight="2pt">
              <v:path arrowok="t"/>
            </v:shape>
            <v:shape id="_x0000_s1319" style="position:absolute;left:1469;top:2763;width:1635;height:824" coordorigin="1469,2763" coordsize="1635,824" path="m1469,3175r11,67l1511,3305r49,60l1627,3419r81,47l1804,3508r52,18l1911,3541r57,14l2028,3566r62,9l2154,3582r65,4l2287,3587r67,-1l2419,3582r64,-7l2545,3566r60,-11l2662,3541r55,-15l2769,3508r96,-42l2946,3419r67,-54l3062,3305r31,-63l3104,3175r-3,-34l3080,3076r-40,-61l2981,2958r-74,-51l2819,2863r-102,-38l2662,2809r-57,-13l2545,2784r-62,-9l2419,2769r-65,-4l2287,2763r-68,2l2154,2769r-64,6l2028,2784r-60,12l1911,2809r-55,16l1804,2842r-96,42l1627,2932r-67,54l1511,3045r-31,63l1469,3175xe" stroked="f">
              <v:path arrowok="t"/>
            </v:shape>
            <v:shape id="_x0000_s1318" style="position:absolute;left:1469;top:2763;width:1635;height:824" coordorigin="1469,2763" coordsize="1635,824" path="m1469,3175r11,-67l1511,3045r49,-59l1627,2932r81,-48l1804,2842r52,-17l1911,2809r57,-13l2028,2784r62,-9l2154,2769r65,-4l2287,2763r67,2l2419,2769r64,6l2545,2784r60,12l2662,2809r55,16l2769,2842r96,42l2946,2932r67,54l3062,3045r31,63l3104,3175r-3,34l3080,3274r-40,61l2981,3392r-74,52l2819,3488r-102,38l2662,3541r-57,14l2545,3566r-62,9l2419,3582r-65,4l2287,3587r-68,-1l2154,3582r-64,-7l2028,3566r-60,-11l1911,3541r-55,-15l1804,3508r-96,-42l1627,3419r-67,-54l1511,3305r-31,-63l1469,3175xe" filled="f" strokecolor="#f79446" strokeweight="2pt">
              <v:path arrowok="t"/>
            </v:shape>
            <v:shape id="_x0000_s1317" type="#_x0000_t75" style="position:absolute;left:1727;top:2952;width:1121;height:445">
              <v:imagedata r:id="rId80" o:title=""/>
            </v:shape>
            <v:shape id="_x0000_s1316" type="#_x0000_t75" style="position:absolute;left:1452;top:2462;width:2643;height:788">
              <v:imagedata r:id="rId81" o:title=""/>
            </v:shape>
            <v:shape id="_x0000_s1315" style="position:absolute;left:1133;top:8362;width:2880;height:0" coordorigin="1133,8362" coordsize="2880,0" path="m1133,8362r2881,e" filled="f" strokeweight=".82pt">
              <v:path arrowok="t"/>
            </v:shape>
            <w10:wrap anchorx="page"/>
          </v:group>
        </w:pic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7"/>
          <w:sz w:val="24"/>
          <w:szCs w:val="24"/>
        </w:rPr>
        <w:t>n</w:t>
      </w:r>
      <w:r>
        <w:rPr>
          <w:spacing w:val="-7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pu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unjukk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juj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7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5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d. </w:t>
      </w:r>
      <w:r>
        <w:rPr>
          <w:spacing w:val="-4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7"/>
          <w:sz w:val="24"/>
          <w:szCs w:val="24"/>
        </w:rPr>
        <w:t>n</w:t>
      </w:r>
      <w:r>
        <w:rPr>
          <w:spacing w:val="-7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ma</w:t>
      </w:r>
      <w:r>
        <w:rPr>
          <w:i/>
          <w:spacing w:val="2"/>
          <w:sz w:val="24"/>
          <w:szCs w:val="24"/>
        </w:rPr>
        <w:t>q</w:t>
      </w:r>
      <w:r>
        <w:rPr>
          <w:i/>
          <w:sz w:val="24"/>
          <w:szCs w:val="24"/>
        </w:rPr>
        <w:t xml:space="preserve">asid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7"/>
          <w:sz w:val="24"/>
          <w:szCs w:val="24"/>
        </w:rPr>
        <w:t>g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ikut:</w:t>
      </w:r>
    </w:p>
    <w:p w:rsidR="009C45E1" w:rsidRDefault="009C45E1">
      <w:pPr>
        <w:spacing w:before="9" w:line="120" w:lineRule="exact"/>
        <w:rPr>
          <w:sz w:val="13"/>
          <w:szCs w:val="13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line="246" w:lineRule="auto"/>
        <w:ind w:left="3054" w:right="587" w:firstLine="84"/>
        <w:rPr>
          <w:sz w:val="24"/>
          <w:szCs w:val="24"/>
        </w:rPr>
      </w:pPr>
      <w:r>
        <w:rPr>
          <w:i/>
          <w:spacing w:val="1"/>
          <w:sz w:val="22"/>
          <w:szCs w:val="22"/>
        </w:rPr>
        <w:t>M</w:t>
      </w:r>
      <w:r>
        <w:rPr>
          <w:i/>
          <w:spacing w:val="-2"/>
          <w:sz w:val="22"/>
          <w:szCs w:val="22"/>
        </w:rPr>
        <w:t>a</w:t>
      </w:r>
      <w:r>
        <w:rPr>
          <w:i/>
          <w:spacing w:val="2"/>
          <w:sz w:val="22"/>
          <w:szCs w:val="22"/>
        </w:rPr>
        <w:t>q</w:t>
      </w:r>
      <w:r>
        <w:rPr>
          <w:i/>
          <w:spacing w:val="3"/>
          <w:sz w:val="22"/>
          <w:szCs w:val="22"/>
        </w:rPr>
        <w:t>a</w:t>
      </w:r>
      <w:r>
        <w:rPr>
          <w:i/>
          <w:spacing w:val="-4"/>
          <w:sz w:val="22"/>
          <w:szCs w:val="22"/>
        </w:rPr>
        <w:t>s</w:t>
      </w:r>
      <w:r>
        <w:rPr>
          <w:i/>
          <w:spacing w:val="1"/>
          <w:sz w:val="22"/>
          <w:szCs w:val="22"/>
        </w:rPr>
        <w:t>i</w:t>
      </w:r>
      <w:r>
        <w:rPr>
          <w:i/>
          <w:sz w:val="22"/>
          <w:szCs w:val="22"/>
        </w:rPr>
        <w:t>d</w:t>
      </w:r>
      <w:r>
        <w:rPr>
          <w:i/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um</w:t>
      </w:r>
      <w:r>
        <w:rPr>
          <w:spacing w:val="-1"/>
          <w:sz w:val="22"/>
          <w:szCs w:val="22"/>
        </w:rPr>
        <w:t xml:space="preserve"> </w:t>
      </w:r>
      <w:r>
        <w:rPr>
          <w:i/>
          <w:spacing w:val="-2"/>
          <w:sz w:val="22"/>
          <w:szCs w:val="22"/>
        </w:rPr>
        <w:t>(</w:t>
      </w:r>
      <w:r>
        <w:rPr>
          <w:i/>
          <w:spacing w:val="2"/>
          <w:sz w:val="22"/>
          <w:szCs w:val="22"/>
        </w:rPr>
        <w:t>a</w:t>
      </w:r>
      <w:r>
        <w:rPr>
          <w:i/>
          <w:sz w:val="22"/>
          <w:szCs w:val="22"/>
        </w:rPr>
        <w:t>l</w:t>
      </w:r>
      <w:r>
        <w:rPr>
          <w:i/>
          <w:spacing w:val="1"/>
          <w:sz w:val="22"/>
          <w:szCs w:val="22"/>
        </w:rPr>
        <w:t xml:space="preserve"> </w:t>
      </w:r>
      <w:r>
        <w:rPr>
          <w:i/>
          <w:spacing w:val="-3"/>
          <w:sz w:val="22"/>
          <w:szCs w:val="22"/>
        </w:rPr>
        <w:t>A</w:t>
      </w:r>
      <w:r>
        <w:rPr>
          <w:i/>
          <w:spacing w:val="-1"/>
          <w:sz w:val="22"/>
          <w:szCs w:val="22"/>
        </w:rPr>
        <w:t>m</w:t>
      </w:r>
      <w:r>
        <w:rPr>
          <w:i/>
          <w:sz w:val="22"/>
          <w:szCs w:val="22"/>
        </w:rPr>
        <w:t>m</w:t>
      </w:r>
      <w:r>
        <w:rPr>
          <w:i/>
          <w:spacing w:val="-2"/>
          <w:sz w:val="22"/>
          <w:szCs w:val="22"/>
        </w:rPr>
        <w:t>a</w:t>
      </w:r>
      <w:r>
        <w:rPr>
          <w:i/>
          <w:sz w:val="22"/>
          <w:szCs w:val="22"/>
        </w:rPr>
        <w:t xml:space="preserve">h) </w:t>
      </w:r>
      <w:r>
        <w:rPr>
          <w:i/>
          <w:spacing w:val="1"/>
          <w:sz w:val="22"/>
          <w:szCs w:val="22"/>
        </w:rPr>
        <w:t>M</w:t>
      </w:r>
      <w:r>
        <w:rPr>
          <w:i/>
          <w:spacing w:val="-5"/>
          <w:sz w:val="22"/>
          <w:szCs w:val="22"/>
        </w:rPr>
        <w:t>a</w:t>
      </w:r>
      <w:r>
        <w:rPr>
          <w:i/>
          <w:spacing w:val="2"/>
          <w:sz w:val="22"/>
          <w:szCs w:val="22"/>
        </w:rPr>
        <w:t>q</w:t>
      </w:r>
      <w:r>
        <w:rPr>
          <w:i/>
          <w:spacing w:val="3"/>
          <w:sz w:val="22"/>
          <w:szCs w:val="22"/>
        </w:rPr>
        <w:t>a</w:t>
      </w:r>
      <w:r>
        <w:rPr>
          <w:i/>
          <w:spacing w:val="-4"/>
          <w:sz w:val="22"/>
          <w:szCs w:val="22"/>
        </w:rPr>
        <w:t>s</w:t>
      </w:r>
      <w:r>
        <w:rPr>
          <w:i/>
          <w:spacing w:val="1"/>
          <w:sz w:val="22"/>
          <w:szCs w:val="22"/>
        </w:rPr>
        <w:t>i</w:t>
      </w:r>
      <w:r>
        <w:rPr>
          <w:i/>
          <w:sz w:val="22"/>
          <w:szCs w:val="22"/>
        </w:rPr>
        <w:t>d</w:t>
      </w:r>
      <w:r>
        <w:rPr>
          <w:i/>
          <w:spacing w:val="-2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P</w:t>
      </w:r>
      <w:r>
        <w:rPr>
          <w:spacing w:val="-4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4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6"/>
          <w:sz w:val="22"/>
          <w:szCs w:val="22"/>
        </w:rPr>
        <w:t xml:space="preserve"> </w:t>
      </w:r>
      <w:r>
        <w:rPr>
          <w:i/>
          <w:spacing w:val="-4"/>
          <w:sz w:val="22"/>
          <w:szCs w:val="22"/>
        </w:rPr>
        <w:t>(</w:t>
      </w:r>
      <w:r>
        <w:rPr>
          <w:i/>
          <w:spacing w:val="-1"/>
          <w:sz w:val="22"/>
          <w:szCs w:val="22"/>
        </w:rPr>
        <w:t>j</w:t>
      </w:r>
      <w:r>
        <w:rPr>
          <w:i/>
          <w:spacing w:val="2"/>
          <w:sz w:val="22"/>
          <w:szCs w:val="22"/>
        </w:rPr>
        <w:t>u</w:t>
      </w:r>
      <w:r>
        <w:rPr>
          <w:i/>
          <w:spacing w:val="-2"/>
          <w:sz w:val="22"/>
          <w:szCs w:val="22"/>
        </w:rPr>
        <w:t>z</w:t>
      </w:r>
      <w:r>
        <w:rPr>
          <w:i/>
          <w:spacing w:val="-3"/>
          <w:w w:val="155"/>
          <w:sz w:val="22"/>
          <w:szCs w:val="22"/>
        </w:rPr>
        <w:t>'</w:t>
      </w:r>
      <w:r>
        <w:rPr>
          <w:i/>
          <w:spacing w:val="3"/>
          <w:sz w:val="22"/>
          <w:szCs w:val="22"/>
        </w:rPr>
        <w:t>i</w:t>
      </w:r>
      <w:r>
        <w:rPr>
          <w:i/>
          <w:spacing w:val="-2"/>
          <w:sz w:val="22"/>
          <w:szCs w:val="22"/>
        </w:rPr>
        <w:t>yy</w:t>
      </w:r>
      <w:r>
        <w:rPr>
          <w:i/>
          <w:spacing w:val="2"/>
          <w:sz w:val="22"/>
          <w:szCs w:val="22"/>
        </w:rPr>
        <w:t>a</w:t>
      </w:r>
      <w:r>
        <w:rPr>
          <w:i/>
          <w:spacing w:val="3"/>
          <w:sz w:val="22"/>
          <w:szCs w:val="22"/>
        </w:rPr>
        <w:t>h</w:t>
      </w:r>
      <w:r>
        <w:rPr>
          <w:i/>
          <w:sz w:val="22"/>
          <w:szCs w:val="22"/>
        </w:rPr>
        <w:t xml:space="preserve">)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 xml:space="preserve">aqasid </w:t>
      </w:r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sus</w:t>
      </w:r>
      <w:r>
        <w:rPr>
          <w:spacing w:val="5"/>
          <w:sz w:val="24"/>
          <w:szCs w:val="24"/>
        </w:rPr>
        <w:t xml:space="preserve"> </w:t>
      </w:r>
      <w:r>
        <w:rPr>
          <w:i/>
          <w:spacing w:val="-6"/>
          <w:sz w:val="24"/>
          <w:szCs w:val="24"/>
        </w:rPr>
        <w:t>(</w:t>
      </w:r>
      <w:r>
        <w:rPr>
          <w:i/>
          <w:sz w:val="24"/>
          <w:szCs w:val="24"/>
        </w:rPr>
        <w:t>Kha</w:t>
      </w:r>
      <w:r>
        <w:rPr>
          <w:i/>
          <w:spacing w:val="3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s</w:t>
      </w:r>
      <w:r>
        <w:rPr>
          <w:i/>
          <w:sz w:val="24"/>
          <w:szCs w:val="24"/>
        </w:rPr>
        <w:t>ah)</w:t>
      </w:r>
    </w:p>
    <w:p w:rsidR="009C45E1" w:rsidRDefault="009C45E1">
      <w:pPr>
        <w:spacing w:line="120" w:lineRule="exact"/>
        <w:rPr>
          <w:sz w:val="12"/>
          <w:szCs w:val="12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line="360" w:lineRule="auto"/>
        <w:ind w:left="226" w:right="134" w:firstLine="720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pacing w:val="-5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3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7"/>
          <w:sz w:val="24"/>
          <w:szCs w:val="24"/>
        </w:rPr>
        <w:t>g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ri</w:t>
      </w:r>
      <w:r>
        <w:rPr>
          <w:spacing w:val="36"/>
          <w:sz w:val="24"/>
          <w:szCs w:val="24"/>
        </w:rPr>
        <w:t xml:space="preserve"> </w:t>
      </w:r>
      <w:r>
        <w:rPr>
          <w:i/>
          <w:sz w:val="24"/>
          <w:szCs w:val="24"/>
        </w:rPr>
        <w:t>maqasid</w:t>
      </w:r>
      <w:r>
        <w:rPr>
          <w:i/>
          <w:spacing w:val="36"/>
          <w:sz w:val="24"/>
          <w:szCs w:val="24"/>
        </w:rPr>
        <w:t xml:space="preserve"> </w:t>
      </w:r>
      <w:r>
        <w:rPr>
          <w:i/>
          <w:sz w:val="24"/>
          <w:szCs w:val="24"/>
        </w:rPr>
        <w:t>as</w:t>
      </w:r>
      <w:r>
        <w:rPr>
          <w:i/>
          <w:spacing w:val="1"/>
          <w:sz w:val="24"/>
          <w:szCs w:val="24"/>
        </w:rPr>
        <w:t>y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ari</w:t>
      </w:r>
      <w:r>
        <w:rPr>
          <w:i/>
          <w:spacing w:val="1"/>
          <w:sz w:val="24"/>
          <w:szCs w:val="24"/>
        </w:rPr>
        <w:t>'</w:t>
      </w:r>
      <w:r>
        <w:rPr>
          <w:i/>
          <w:sz w:val="24"/>
          <w:szCs w:val="24"/>
        </w:rPr>
        <w:t xml:space="preserve">ah  </w:t>
      </w:r>
      <w:r>
        <w:rPr>
          <w:spacing w:val="-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3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 di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ih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eca</w:t>
      </w:r>
      <w:r>
        <w:rPr>
          <w:spacing w:val="-6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 xml:space="preserve">listik,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 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6"/>
          <w:sz w:val="24"/>
          <w:szCs w:val="24"/>
        </w:rPr>
        <w:t>-</w:t>
      </w:r>
      <w:r>
        <w:rPr>
          <w:sz w:val="24"/>
          <w:szCs w:val="24"/>
        </w:rPr>
        <w:t>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si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hi</w:t>
      </w:r>
      <w:r>
        <w:rPr>
          <w:spacing w:val="-3"/>
          <w:sz w:val="24"/>
          <w:szCs w:val="24"/>
        </w:rPr>
        <w:t>r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 xml:space="preserve">kis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r>
        <w:rPr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maqasid </w:t>
      </w:r>
      <w:r>
        <w:rPr>
          <w:sz w:val="24"/>
          <w:szCs w:val="24"/>
        </w:rPr>
        <w:t>kl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k.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i/>
          <w:sz w:val="24"/>
          <w:szCs w:val="24"/>
        </w:rPr>
        <w:t>maq</w:t>
      </w:r>
      <w:r>
        <w:rPr>
          <w:i/>
          <w:spacing w:val="5"/>
          <w:sz w:val="24"/>
          <w:szCs w:val="24"/>
        </w:rPr>
        <w:t>a</w:t>
      </w:r>
      <w:r>
        <w:rPr>
          <w:i/>
          <w:sz w:val="24"/>
          <w:szCs w:val="24"/>
        </w:rPr>
        <w:t xml:space="preserve">sid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sep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nuh</w:t>
      </w:r>
      <w:r>
        <w:rPr>
          <w:spacing w:val="7"/>
          <w:sz w:val="24"/>
          <w:szCs w:val="24"/>
        </w:rPr>
        <w:t>n</w:t>
      </w:r>
      <w:r>
        <w:rPr>
          <w:spacing w:val="-1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ktrum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10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ebih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s.</w:t>
      </w:r>
      <w:r>
        <w:rPr>
          <w:spacing w:val="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tu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suk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aku</w:t>
      </w:r>
      <w:r>
        <w:rPr>
          <w:spacing w:val="-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ar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sp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0"/>
          <w:sz w:val="24"/>
          <w:szCs w:val="24"/>
        </w:rPr>
        <w:t>n</w:t>
      </w:r>
      <w:r>
        <w:rPr>
          <w:sz w:val="24"/>
          <w:szCs w:val="24"/>
        </w:rPr>
        <w:t>-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s</w:t>
      </w:r>
    </w:p>
    <w:p w:rsidR="009C45E1" w:rsidRDefault="0040411F">
      <w:pPr>
        <w:spacing w:line="280" w:lineRule="exact"/>
        <w:ind w:left="226" w:right="4350"/>
        <w:jc w:val="both"/>
        <w:rPr>
          <w:sz w:val="16"/>
          <w:szCs w:val="16"/>
        </w:rPr>
      </w:pPr>
      <w:r>
        <w:rPr>
          <w:spacing w:val="-1"/>
          <w:sz w:val="24"/>
          <w:szCs w:val="24"/>
        </w:rPr>
        <w:t>za</w:t>
      </w:r>
      <w:r>
        <w:rPr>
          <w:sz w:val="24"/>
          <w:szCs w:val="24"/>
        </w:rPr>
        <w:t xml:space="preserve">man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kin</w:t>
      </w:r>
      <w:r>
        <w:rPr>
          <w:spacing w:val="-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68</w:t>
      </w:r>
    </w:p>
    <w:p w:rsidR="009C45E1" w:rsidRDefault="009C45E1">
      <w:pPr>
        <w:spacing w:before="18" w:line="280" w:lineRule="exact"/>
        <w:rPr>
          <w:sz w:val="28"/>
          <w:szCs w:val="28"/>
        </w:rPr>
      </w:pPr>
    </w:p>
    <w:p w:rsidR="009C45E1" w:rsidRDefault="0040411F">
      <w:pPr>
        <w:spacing w:line="360" w:lineRule="auto"/>
        <w:ind w:left="226" w:right="144" w:firstLine="720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nurut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a</w:t>
      </w:r>
      <w:r>
        <w:rPr>
          <w:spacing w:val="-4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s</w:t>
      </w:r>
      <w:r>
        <w:rPr>
          <w:spacing w:val="-10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pu m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positif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wujud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9C45E1" w:rsidRDefault="0040411F">
      <w:pPr>
        <w:spacing w:before="3" w:line="260" w:lineRule="exact"/>
        <w:ind w:left="226" w:right="152"/>
        <w:jc w:val="both"/>
        <w:rPr>
          <w:sz w:val="24"/>
          <w:szCs w:val="24"/>
        </w:rPr>
      </w:pPr>
      <w:r>
        <w:rPr>
          <w:position w:val="-1"/>
          <w:sz w:val="24"/>
          <w:szCs w:val="24"/>
        </w:rPr>
        <w:t>u</w:t>
      </w:r>
      <w:r>
        <w:rPr>
          <w:spacing w:val="-2"/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t </w:t>
      </w:r>
      <w:r>
        <w:rPr>
          <w:spacing w:val="5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nus</w:t>
      </w:r>
      <w:r>
        <w:rPr>
          <w:spacing w:val="-2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, </w:t>
      </w:r>
      <w:r>
        <w:rPr>
          <w:spacing w:val="52"/>
          <w:position w:val="-1"/>
          <w:sz w:val="24"/>
          <w:szCs w:val="24"/>
        </w:rPr>
        <w:t xml:space="preserve"> </w:t>
      </w:r>
      <w:r>
        <w:rPr>
          <w:spacing w:val="3"/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26"/>
          <w:position w:val="-1"/>
          <w:sz w:val="24"/>
          <w:szCs w:val="24"/>
        </w:rPr>
        <w:t xml:space="preserve"> </w:t>
      </w:r>
      <w:r>
        <w:rPr>
          <w:spacing w:val="3"/>
          <w:position w:val="-1"/>
          <w:sz w:val="24"/>
          <w:szCs w:val="24"/>
        </w:rPr>
        <w:t>m</w:t>
      </w:r>
      <w:r>
        <w:rPr>
          <w:spacing w:val="1"/>
          <w:position w:val="-1"/>
          <w:sz w:val="24"/>
          <w:szCs w:val="24"/>
        </w:rPr>
        <w:t>am</w:t>
      </w:r>
      <w:r>
        <w:rPr>
          <w:position w:val="-1"/>
          <w:sz w:val="24"/>
          <w:szCs w:val="24"/>
        </w:rPr>
        <w:t>pu</w:t>
      </w:r>
      <w:r>
        <w:rPr>
          <w:spacing w:val="26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3"/>
          <w:position w:val="-1"/>
          <w:sz w:val="24"/>
          <w:szCs w:val="24"/>
        </w:rPr>
        <w:t>j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w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b</w:t>
      </w:r>
      <w:r>
        <w:rPr>
          <w:spacing w:val="2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g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n</w:t>
      </w:r>
      <w:r>
        <w:rPr>
          <w:spacing w:val="-6"/>
          <w:position w:val="-1"/>
          <w:sz w:val="24"/>
          <w:szCs w:val="24"/>
        </w:rPr>
        <w:t>-</w:t>
      </w:r>
      <w:r>
        <w:rPr>
          <w:position w:val="-1"/>
          <w:sz w:val="24"/>
          <w:szCs w:val="24"/>
        </w:rPr>
        <w:t>ta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</w:p>
    <w:p w:rsidR="009C45E1" w:rsidRDefault="009C45E1">
      <w:pPr>
        <w:spacing w:before="9" w:line="120" w:lineRule="exact"/>
        <w:rPr>
          <w:sz w:val="12"/>
          <w:szCs w:val="12"/>
        </w:rPr>
      </w:pPr>
    </w:p>
    <w:p w:rsidR="009C45E1" w:rsidRDefault="009C45E1">
      <w:pPr>
        <w:spacing w:line="200" w:lineRule="exact"/>
      </w:pPr>
    </w:p>
    <w:p w:rsidR="009C45E1" w:rsidRDefault="0040411F">
      <w:pPr>
        <w:spacing w:before="32"/>
        <w:ind w:left="113"/>
      </w:pPr>
      <w:r>
        <w:rPr>
          <w:rFonts w:ascii="Calibri" w:eastAsia="Calibri" w:hAnsi="Calibri" w:cs="Calibri"/>
          <w:spacing w:val="-1"/>
          <w:position w:val="10"/>
          <w:sz w:val="14"/>
          <w:szCs w:val="14"/>
        </w:rPr>
        <w:t>6</w:t>
      </w:r>
      <w:r>
        <w:rPr>
          <w:rFonts w:ascii="Calibri" w:eastAsia="Calibri" w:hAnsi="Calibri" w:cs="Calibri"/>
          <w:position w:val="10"/>
          <w:sz w:val="14"/>
          <w:szCs w:val="14"/>
        </w:rPr>
        <w:t xml:space="preserve">8 </w:t>
      </w:r>
      <w:r>
        <w:rPr>
          <w:rFonts w:ascii="Calibri" w:eastAsia="Calibri" w:hAnsi="Calibri" w:cs="Calibri"/>
          <w:spacing w:val="30"/>
          <w:position w:val="10"/>
          <w:sz w:val="14"/>
          <w:szCs w:val="14"/>
        </w:rPr>
        <w:t xml:space="preserve"> </w:t>
      </w:r>
      <w:r>
        <w:t>M</w:t>
      </w:r>
      <w:r>
        <w:rPr>
          <w:spacing w:val="2"/>
        </w:rPr>
        <w:t>u</w:t>
      </w:r>
      <w:r>
        <w:rPr>
          <w:spacing w:val="-1"/>
        </w:rPr>
        <w:t>h</w:t>
      </w:r>
      <w:r>
        <w:rPr>
          <w:spacing w:val="3"/>
        </w:rPr>
        <w:t>a</w:t>
      </w:r>
      <w:r>
        <w:rPr>
          <w:spacing w:val="-1"/>
        </w:rPr>
        <w:t>mm</w:t>
      </w:r>
      <w:r>
        <w:t>ad</w:t>
      </w:r>
      <w:r>
        <w:rPr>
          <w:spacing w:val="40"/>
        </w:rPr>
        <w:t xml:space="preserve"> </w:t>
      </w:r>
      <w:r>
        <w:t>Fa</w:t>
      </w:r>
      <w:r>
        <w:rPr>
          <w:spacing w:val="2"/>
        </w:rPr>
        <w:t>i</w:t>
      </w:r>
      <w:r>
        <w:rPr>
          <w:spacing w:val="-1"/>
        </w:rPr>
        <w:t>s</w:t>
      </w:r>
      <w:r>
        <w:rPr>
          <w:spacing w:val="1"/>
        </w:rPr>
        <w:t>o</w:t>
      </w:r>
      <w:r>
        <w:t>l,</w:t>
      </w:r>
      <w:r>
        <w:rPr>
          <w:spacing w:val="45"/>
        </w:rPr>
        <w:t xml:space="preserve"> </w:t>
      </w:r>
      <w:r>
        <w:rPr>
          <w:i/>
        </w:rPr>
        <w:t>Pe</w:t>
      </w:r>
      <w:r>
        <w:rPr>
          <w:i/>
          <w:spacing w:val="1"/>
        </w:rPr>
        <w:t>nd</w:t>
      </w:r>
      <w:r>
        <w:rPr>
          <w:i/>
        </w:rPr>
        <w:t>e</w:t>
      </w:r>
      <w:r>
        <w:rPr>
          <w:i/>
          <w:spacing w:val="-2"/>
        </w:rPr>
        <w:t>k</w:t>
      </w:r>
      <w:r>
        <w:rPr>
          <w:i/>
          <w:spacing w:val="1"/>
        </w:rPr>
        <w:t>a</w:t>
      </w:r>
      <w:r>
        <w:rPr>
          <w:i/>
        </w:rPr>
        <w:t>t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38"/>
        </w:rPr>
        <w:t xml:space="preserve"> </w:t>
      </w:r>
      <w:r>
        <w:rPr>
          <w:i/>
          <w:spacing w:val="1"/>
        </w:rPr>
        <w:t>S</w:t>
      </w:r>
      <w:r>
        <w:rPr>
          <w:i/>
        </w:rPr>
        <w:t>i</w:t>
      </w:r>
      <w:r>
        <w:rPr>
          <w:i/>
          <w:spacing w:val="-1"/>
        </w:rPr>
        <w:t>s</w:t>
      </w:r>
      <w:r>
        <w:rPr>
          <w:i/>
        </w:rPr>
        <w:t>tem</w:t>
      </w:r>
      <w:r>
        <w:rPr>
          <w:i/>
          <w:spacing w:val="44"/>
        </w:rPr>
        <w:t xml:space="preserve"> </w:t>
      </w:r>
      <w:r>
        <w:rPr>
          <w:i/>
        </w:rPr>
        <w:t>J</w:t>
      </w:r>
      <w:r>
        <w:rPr>
          <w:i/>
          <w:spacing w:val="1"/>
        </w:rPr>
        <w:t>a</w:t>
      </w:r>
      <w:r>
        <w:rPr>
          <w:i/>
          <w:spacing w:val="-1"/>
        </w:rPr>
        <w:t>ss</w:t>
      </w:r>
      <w:r>
        <w:rPr>
          <w:i/>
        </w:rPr>
        <w:t>er</w:t>
      </w:r>
      <w:r>
        <w:rPr>
          <w:i/>
          <w:spacing w:val="43"/>
        </w:rPr>
        <w:t xml:space="preserve"> </w:t>
      </w:r>
      <w:r>
        <w:rPr>
          <w:i/>
        </w:rPr>
        <w:t>A</w:t>
      </w:r>
      <w:r>
        <w:rPr>
          <w:i/>
          <w:spacing w:val="1"/>
        </w:rPr>
        <w:t>ud</w:t>
      </w:r>
      <w:r>
        <w:rPr>
          <w:i/>
        </w:rPr>
        <w:t>a</w:t>
      </w:r>
      <w:r>
        <w:rPr>
          <w:i/>
          <w:spacing w:val="45"/>
        </w:rPr>
        <w:t xml:space="preserve"> </w:t>
      </w:r>
      <w:r>
        <w:rPr>
          <w:i/>
        </w:rPr>
        <w:t>te</w:t>
      </w:r>
      <w:r>
        <w:rPr>
          <w:i/>
          <w:spacing w:val="-3"/>
        </w:rPr>
        <w:t>r</w:t>
      </w:r>
      <w:r>
        <w:rPr>
          <w:i/>
          <w:spacing w:val="1"/>
        </w:rPr>
        <w:t>had</w:t>
      </w:r>
      <w:r>
        <w:rPr>
          <w:i/>
          <w:spacing w:val="-1"/>
        </w:rPr>
        <w:t>a</w:t>
      </w:r>
      <w:r>
        <w:rPr>
          <w:i/>
        </w:rPr>
        <w:t>p</w:t>
      </w:r>
      <w:r>
        <w:rPr>
          <w:i/>
          <w:spacing w:val="42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u</w:t>
      </w:r>
      <w:r>
        <w:rPr>
          <w:i/>
          <w:spacing w:val="-2"/>
        </w:rPr>
        <w:t>k</w:t>
      </w:r>
      <w:r>
        <w:rPr>
          <w:i/>
          <w:spacing w:val="1"/>
        </w:rPr>
        <w:t>u</w:t>
      </w:r>
      <w:r>
        <w:rPr>
          <w:i/>
        </w:rPr>
        <w:t>m</w:t>
      </w:r>
    </w:p>
    <w:p w:rsidR="009C45E1" w:rsidRDefault="0040411F">
      <w:pPr>
        <w:spacing w:before="29"/>
        <w:ind w:left="113"/>
      </w:pPr>
      <w:r>
        <w:rPr>
          <w:i/>
          <w:spacing w:val="1"/>
        </w:rPr>
        <w:t>I</w:t>
      </w:r>
      <w:r>
        <w:rPr>
          <w:i/>
          <w:spacing w:val="-1"/>
        </w:rPr>
        <w:t>s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</w:rPr>
        <w:t>m</w:t>
      </w:r>
      <w:r>
        <w:rPr>
          <w:i/>
          <w:spacing w:val="-3"/>
        </w:rPr>
        <w:t xml:space="preserve"> </w:t>
      </w:r>
      <w:r>
        <w:rPr>
          <w:i/>
        </w:rPr>
        <w:t>: ke</w:t>
      </w:r>
      <w:r>
        <w:rPr>
          <w:i/>
          <w:spacing w:val="-1"/>
        </w:rPr>
        <w:t xml:space="preserve"> 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  <w:spacing w:val="1"/>
        </w:rPr>
        <w:t>a</w:t>
      </w:r>
      <w:r>
        <w:rPr>
          <w:i/>
        </w:rPr>
        <w:t>h</w:t>
      </w:r>
      <w:r>
        <w:rPr>
          <w:i/>
          <w:spacing w:val="-3"/>
        </w:rPr>
        <w:t xml:space="preserve"> </w:t>
      </w:r>
      <w:r>
        <w:rPr>
          <w:i/>
        </w:rPr>
        <w:t>fi</w:t>
      </w:r>
      <w:r>
        <w:rPr>
          <w:i/>
          <w:spacing w:val="1"/>
        </w:rPr>
        <w:t>q</w:t>
      </w:r>
      <w:r>
        <w:rPr>
          <w:i/>
        </w:rPr>
        <w:t>h</w:t>
      </w:r>
      <w:r>
        <w:rPr>
          <w:i/>
          <w:spacing w:val="-2"/>
        </w:rPr>
        <w:t xml:space="preserve"> P</w:t>
      </w:r>
      <w:r>
        <w:rPr>
          <w:i/>
          <w:spacing w:val="1"/>
        </w:rPr>
        <w:t>o</w:t>
      </w:r>
      <w:r>
        <w:rPr>
          <w:i/>
          <w:spacing w:val="-1"/>
        </w:rPr>
        <w:t>s</w:t>
      </w:r>
      <w:r>
        <w:rPr>
          <w:i/>
          <w:spacing w:val="3"/>
        </w:rPr>
        <w:t>t</w:t>
      </w:r>
      <w:r>
        <w:rPr>
          <w:i/>
          <w:spacing w:val="1"/>
        </w:rPr>
        <w:t>-</w:t>
      </w:r>
      <w:r>
        <w:rPr>
          <w:i/>
        </w:rPr>
        <w:t>P</w:t>
      </w:r>
      <w:r>
        <w:rPr>
          <w:i/>
          <w:spacing w:val="1"/>
        </w:rPr>
        <w:t>o</w:t>
      </w:r>
      <w:r>
        <w:rPr>
          <w:i/>
          <w:spacing w:val="-1"/>
        </w:rPr>
        <w:t>s</w:t>
      </w:r>
      <w:r>
        <w:rPr>
          <w:i/>
        </w:rPr>
        <w:t>tm</w:t>
      </w:r>
      <w:r>
        <w:rPr>
          <w:i/>
          <w:spacing w:val="1"/>
        </w:rPr>
        <w:t>od</w:t>
      </w:r>
      <w:r>
        <w:rPr>
          <w:i/>
        </w:rPr>
        <w:t>er</w:t>
      </w:r>
      <w:r>
        <w:rPr>
          <w:i/>
          <w:spacing w:val="1"/>
        </w:rPr>
        <w:t>n</w:t>
      </w:r>
      <w:r>
        <w:rPr>
          <w:i/>
        </w:rPr>
        <w:t>i</w:t>
      </w:r>
      <w:r>
        <w:rPr>
          <w:i/>
          <w:spacing w:val="-1"/>
        </w:rPr>
        <w:t>s</w:t>
      </w:r>
      <w:r>
        <w:rPr>
          <w:i/>
        </w:rPr>
        <w:t>me</w:t>
      </w:r>
      <w:r>
        <w:rPr>
          <w:i/>
          <w:spacing w:val="-16"/>
        </w:rPr>
        <w:t xml:space="preserve"> </w:t>
      </w:r>
      <w:r>
        <w:rPr>
          <w:spacing w:val="1"/>
        </w:rPr>
        <w:t>(</w:t>
      </w:r>
      <w:r>
        <w:rPr>
          <w:spacing w:val="-2"/>
        </w:rPr>
        <w:t>L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3"/>
        </w:rPr>
        <w:t>p</w:t>
      </w:r>
      <w:r>
        <w:rPr>
          <w:spacing w:val="1"/>
        </w:rPr>
        <w:t>un</w:t>
      </w:r>
      <w:r>
        <w:rPr>
          <w:spacing w:val="-1"/>
        </w:rPr>
        <w:t>g</w:t>
      </w:r>
      <w:r>
        <w:t>:</w:t>
      </w:r>
      <w:r>
        <w:rPr>
          <w:spacing w:val="-9"/>
        </w:rPr>
        <w:t xml:space="preserve"> </w:t>
      </w:r>
      <w:r>
        <w:rPr>
          <w:spacing w:val="2"/>
        </w:rPr>
        <w:t>j</w:t>
      </w:r>
      <w:r>
        <w:rPr>
          <w:spacing w:val="-1"/>
        </w:rPr>
        <w:t>u</w:t>
      </w:r>
      <w:r>
        <w:rPr>
          <w:spacing w:val="1"/>
        </w:rPr>
        <w:t>r</w:t>
      </w:r>
      <w:r>
        <w:rPr>
          <w:spacing w:val="-1"/>
        </w:rPr>
        <w:t>n</w:t>
      </w:r>
      <w:r>
        <w:t>al</w:t>
      </w:r>
      <w:r>
        <w:rPr>
          <w:spacing w:val="-2"/>
        </w:rPr>
        <w:t xml:space="preserve"> </w:t>
      </w:r>
      <w:r>
        <w:t>Kal</w:t>
      </w:r>
      <w:r>
        <w:rPr>
          <w:spacing w:val="3"/>
        </w:rPr>
        <w:t>a</w:t>
      </w:r>
      <w:r>
        <w:rPr>
          <w:spacing w:val="-4"/>
        </w:rPr>
        <w:t>m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rPr>
          <w:spacing w:val="1"/>
        </w:rPr>
        <w:t>o</w:t>
      </w:r>
      <w:r>
        <w:t>l</w:t>
      </w:r>
      <w:r>
        <w:rPr>
          <w:spacing w:val="1"/>
        </w:rPr>
        <w:t>u</w:t>
      </w:r>
      <w:r>
        <w:rPr>
          <w:spacing w:val="-1"/>
        </w:rPr>
        <w:t>m</w:t>
      </w:r>
      <w:r>
        <w:t>e</w:t>
      </w:r>
    </w:p>
    <w:p w:rsidR="009C45E1" w:rsidRDefault="0040411F">
      <w:pPr>
        <w:spacing w:before="20"/>
        <w:ind w:left="113"/>
        <w:sectPr w:rsidR="009C45E1">
          <w:headerReference w:type="default" r:id="rId82"/>
          <w:pgSz w:w="8400" w:h="11920"/>
          <w:pgMar w:top="940" w:right="1020" w:bottom="280" w:left="1020" w:header="743" w:footer="0" w:gutter="0"/>
          <w:pgNumType w:start="73"/>
          <w:cols w:space="720"/>
        </w:sectPr>
      </w:pPr>
      <w:r>
        <w:rPr>
          <w:spacing w:val="1"/>
        </w:rPr>
        <w:t>6</w:t>
      </w:r>
      <w:r>
        <w:t xml:space="preserve">, </w:t>
      </w:r>
      <w:r>
        <w:rPr>
          <w:spacing w:val="1"/>
        </w:rPr>
        <w:t>2</w:t>
      </w:r>
      <w:r>
        <w:rPr>
          <w:spacing w:val="-1"/>
        </w:rPr>
        <w:t>0</w:t>
      </w:r>
      <w:r>
        <w:rPr>
          <w:spacing w:val="1"/>
        </w:rPr>
        <w:t>12)</w:t>
      </w:r>
      <w:r>
        <w:t>,</w:t>
      </w:r>
      <w:r>
        <w:rPr>
          <w:spacing w:val="-7"/>
        </w:rPr>
        <w:t xml:space="preserve"> </w:t>
      </w:r>
      <w:r>
        <w:t>h</w:t>
      </w:r>
      <w:r>
        <w:rPr>
          <w:spacing w:val="-2"/>
        </w:rPr>
        <w:t xml:space="preserve"> </w:t>
      </w:r>
      <w:r>
        <w:rPr>
          <w:spacing w:val="1"/>
        </w:rPr>
        <w:t>52</w:t>
      </w:r>
      <w:r>
        <w:t>.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226" w:right="61"/>
        <w:jc w:val="both"/>
        <w:rPr>
          <w:sz w:val="24"/>
          <w:szCs w:val="24"/>
        </w:rPr>
      </w:pPr>
      <w:r>
        <w:pict>
          <v:group id="_x0000_s1267" style="position:absolute;left:0;text-align:left;margin-left:53.4pt;margin-top:53.55pt;width:309.4pt;height:375.4pt;z-index:-3706;mso-position-horizontal-relative:page" coordorigin="1068,1071" coordsize="6188,7508">
            <v:shape id="_x0000_s1313" type="#_x0000_t75" style="position:absolute;left:1136;top:1071;width:6120;height:7508">
              <v:imagedata r:id="rId8" o:title=""/>
            </v:shape>
            <v:shape id="_x0000_s1312" style="position:absolute;left:1121;top:3075;width:2037;height:825" coordorigin="1121,3075" coordsize="2037,825" path="m1121,3900r2037,l3158,3075r-2037,l1121,3900xe" filled="f" strokecolor="#6eac46" strokeweight="1pt">
              <v:path arrowok="t"/>
            </v:shape>
            <v:shape id="_x0000_s1311" type="#_x0000_t75" style="position:absolute;left:1128;top:3158;width:2023;height:660">
              <v:imagedata r:id="rId83" o:title=""/>
            </v:shape>
            <v:shape id="_x0000_s1310" style="position:absolute;left:3305;top:3406;width:10;height:17" coordorigin="3305,3406" coordsize="10,17" path="m3315,3406r-10,8l3315,3423r,-17xe" fillcolor="#487cb9" stroked="f">
              <v:path arrowok="t"/>
            </v:shape>
            <v:shape id="_x0000_s1309" style="position:absolute;left:3179;top:3404;width:153;height:89" coordorigin="3179,3404" coordsize="153,89" path="m3318,3424r-78,69l3332,3414r-14,-10l3315,3406r,17l3179,3404r,20l3318,3424xe" fillcolor="#487cb9" stroked="f">
              <v:path arrowok="t"/>
            </v:shape>
            <v:shape id="_x0000_s1308" style="position:absolute;left:3179;top:3404;width:153;height:89" coordorigin="3179,3404" coordsize="153,89" path="m3179,3404r136,19l3305,3414r10,-8l3318,3404r-139,xe" fillcolor="#487cb9" stroked="f">
              <v:path arrowok="t"/>
            </v:shape>
            <v:shape id="_x0000_s1307" style="position:absolute;left:3229;top:3333;width:103;height:81" coordorigin="3229,3333" coordsize="103,81" path="m3233,3334r-2,5l3229,3344r1,6l3233,3353r60,51l3318,3404r14,10l3240,3336r-3,-3l3233,3334xe" fillcolor="#487cb9" stroked="f">
              <v:path arrowok="t"/>
            </v:shape>
            <v:shape id="_x0000_s1306" style="position:absolute;left:3229;top:3424;width:89;height:72" coordorigin="3229,3424" coordsize="89,72" path="m3231,3489r2,5l3237,3496r3,-3l3318,3424r-25,l3233,3476r-3,2l3229,3485r2,4xe" fillcolor="#487cb9" stroked="f">
              <v:path arrowok="t"/>
            </v:shape>
            <v:shape id="_x0000_s1305" style="position:absolute;left:3464;top:3073;width:3606;height:812" coordorigin="3464,3073" coordsize="3606,812" path="m3464,3885r3606,l7070,3073r-3606,l3464,3885xe" filled="f" strokecolor="#6eac46" strokeweight="1pt">
              <v:path arrowok="t"/>
            </v:shape>
            <v:shape id="_x0000_s1304" type="#_x0000_t75" style="position:absolute;left:3474;top:3140;width:3587;height:679">
              <v:imagedata r:id="rId84" o:title=""/>
            </v:shape>
            <v:shape id="_x0000_s1303" style="position:absolute;left:1128;top:4067;width:2037;height:825" coordorigin="1128,4067" coordsize="2037,825" path="m1128,4892r2037,l3165,4067r-2037,l1128,4892xe" filled="f" strokecolor="#6eac46" strokeweight="1pt">
              <v:path arrowok="t"/>
            </v:shape>
            <v:shape id="_x0000_s1302" type="#_x0000_t75" style="position:absolute;left:1135;top:4150;width:2023;height:660">
              <v:imagedata r:id="rId83" o:title=""/>
            </v:shape>
            <v:shape id="_x0000_s1301" style="position:absolute;left:3312;top:4398;width:10;height:17" coordorigin="3312,4398" coordsize="10,17" path="m3322,4398r-10,8l3322,4415r,-17xe" fillcolor="#487cb9" stroked="f">
              <v:path arrowok="t"/>
            </v:shape>
            <v:shape id="_x0000_s1300" style="position:absolute;left:3186;top:4396;width:153;height:89" coordorigin="3186,4396" coordsize="153,89" path="m3325,4416r-78,69l3339,4406r-14,-10l3322,4398r,17l3186,4396r,20l3325,4416xe" fillcolor="#487cb9" stroked="f">
              <v:path arrowok="t"/>
            </v:shape>
            <v:shape id="_x0000_s1299" style="position:absolute;left:3186;top:4396;width:153;height:89" coordorigin="3186,4396" coordsize="153,89" path="m3186,4396r136,19l3312,4406r10,-8l3325,4396r-139,xe" fillcolor="#487cb9" stroked="f">
              <v:path arrowok="t"/>
            </v:shape>
            <v:shape id="_x0000_s1298" style="position:absolute;left:3236;top:4326;width:103;height:80" coordorigin="3236,4326" coordsize="103,80" path="m3247,4328r-7,-2l3238,4331r-2,5l3237,4342r3,3l3300,4396r25,l3339,4406r-92,-78xe" fillcolor="#487cb9" stroked="f">
              <v:path arrowok="t"/>
            </v:shape>
            <v:shape id="_x0000_s1297" style="position:absolute;left:3236;top:4416;width:89;height:70" coordorigin="3236,4416" coordsize="89,70" path="m3238,4481r2,5l3247,4485r78,-69l3300,4416r-60,52l3237,4470r-1,7l3238,4481xe" fillcolor="#487cb9" stroked="f">
              <v:path arrowok="t"/>
            </v:shape>
            <v:shape id="_x0000_s1296" style="position:absolute;left:3471;top:4065;width:3606;height:812" coordorigin="3471,4065" coordsize="3606,812" path="m3471,4877r3606,l7077,4065r-3606,l3471,4877xe" filled="f" strokecolor="#6eac46" strokeweight="1pt">
              <v:path arrowok="t"/>
            </v:shape>
            <v:shape id="_x0000_s1295" type="#_x0000_t75" style="position:absolute;left:3481;top:4132;width:3587;height:679">
              <v:imagedata r:id="rId84" o:title=""/>
            </v:shape>
            <v:shape id="_x0000_s1294" style="position:absolute;left:1157;top:5212;width:2037;height:825" coordorigin="1157,5212" coordsize="2037,825" path="m1157,6037r2037,l3194,5212r-2037,l1157,6037xe" filled="f" strokecolor="#6eac46" strokeweight="1pt">
              <v:path arrowok="t"/>
            </v:shape>
            <v:shape id="_x0000_s1293" type="#_x0000_t75" style="position:absolute;left:1164;top:5295;width:2023;height:660">
              <v:imagedata r:id="rId83" o:title=""/>
            </v:shape>
            <v:shape id="_x0000_s1292" style="position:absolute;left:3341;top:5543;width:10;height:17" coordorigin="3341,5543" coordsize="10,17" path="m3351,5543r-10,8l3351,5560r,-17xe" fillcolor="#487cb9" stroked="f">
              <v:path arrowok="t"/>
            </v:shape>
            <v:shape id="_x0000_s1291" style="position:absolute;left:3215;top:5541;width:153;height:89" coordorigin="3215,5541" coordsize="153,89" path="m3354,5561r-78,69l3368,5551r-14,-10l3351,5543r,17l3215,5541r,20l3354,5561xe" fillcolor="#487cb9" stroked="f">
              <v:path arrowok="t"/>
            </v:shape>
            <v:shape id="_x0000_s1290" style="position:absolute;left:3215;top:5541;width:153;height:89" coordorigin="3215,5541" coordsize="153,89" path="m3215,5541r136,19l3341,5551r10,-8l3354,5541r-139,xe" fillcolor="#487cb9" stroked="f">
              <v:path arrowok="t"/>
            </v:shape>
            <v:shape id="_x0000_s1289" style="position:absolute;left:3265;top:5471;width:103;height:80" coordorigin="3265,5471" coordsize="103,80" path="m3276,5473r-7,-2l3267,5476r-2,5l3266,5487r3,3l3329,5541r25,l3368,5551r-92,-78xe" fillcolor="#487cb9" stroked="f">
              <v:path arrowok="t"/>
            </v:shape>
            <v:shape id="_x0000_s1288" style="position:absolute;left:3265;top:5561;width:89;height:70" coordorigin="3265,5561" coordsize="89,70" path="m3267,5626r2,5l3276,5630r78,-69l3329,5561r-60,52l3266,5615r-1,7l3267,5626xe" fillcolor="#487cb9" stroked="f">
              <v:path arrowok="t"/>
            </v:shape>
            <v:shape id="_x0000_s1287" style="position:absolute;left:3445;top:5190;width:3606;height:812" coordorigin="3445,5190" coordsize="3606,812" path="m3445,6002r3606,l7051,5190r-3606,l3445,6002xe" filled="f" strokecolor="#6eac46" strokeweight="1pt">
              <v:path arrowok="t"/>
            </v:shape>
            <v:shape id="_x0000_s1286" type="#_x0000_t75" style="position:absolute;left:3455;top:5257;width:3587;height:679">
              <v:imagedata r:id="rId84" o:title=""/>
            </v:shape>
            <v:shape id="_x0000_s1285" style="position:absolute;left:1114;top:6161;width:2037;height:825" coordorigin="1114,6161" coordsize="2037,825" path="m1114,6986r2037,l3151,6161r-2037,l1114,6986xe" filled="f" strokecolor="#6eac46" strokeweight="1pt">
              <v:path arrowok="t"/>
            </v:shape>
            <v:shape id="_x0000_s1284" type="#_x0000_t75" style="position:absolute;left:1121;top:6244;width:2023;height:660">
              <v:imagedata r:id="rId83" o:title=""/>
            </v:shape>
            <v:shape id="_x0000_s1283" style="position:absolute;left:3298;top:6492;width:10;height:17" coordorigin="3298,6492" coordsize="10,17" path="m3308,6492r-10,8l3308,6509r,-17xe" fillcolor="#487cb9" stroked="f">
              <v:path arrowok="t"/>
            </v:shape>
            <v:shape id="_x0000_s1282" style="position:absolute;left:3172;top:6490;width:153;height:89" coordorigin="3172,6490" coordsize="153,89" path="m3311,6510r-78,69l3325,6500r-14,-10l3308,6492r,17l3172,6490r,20l3311,6510xe" fillcolor="#487cb9" stroked="f">
              <v:path arrowok="t"/>
            </v:shape>
            <v:shape id="_x0000_s1281" style="position:absolute;left:3172;top:6490;width:153;height:89" coordorigin="3172,6490" coordsize="153,89" path="m3172,6490r136,19l3298,6500r10,-8l3311,6490r-139,xe" fillcolor="#487cb9" stroked="f">
              <v:path arrowok="t"/>
            </v:shape>
            <v:shape id="_x0000_s1280" style="position:absolute;left:3222;top:6419;width:103;height:81" coordorigin="3222,6419" coordsize="103,81" path="m3226,6420r-2,5l3222,6430r1,6l3226,6439r60,51l3311,6490r14,10l3233,6422r-3,-3l3226,6420xe" fillcolor="#487cb9" stroked="f">
              <v:path arrowok="t"/>
            </v:shape>
            <v:shape id="_x0000_s1279" style="position:absolute;left:3222;top:6510;width:89;height:72" coordorigin="3222,6510" coordsize="89,72" path="m3224,6575r2,5l3230,6582r3,-3l3311,6510r-25,l3226,6562r-3,2l3222,6571r2,4xe" fillcolor="#487cb9" stroked="f">
              <v:path arrowok="t"/>
            </v:shape>
            <v:shape id="_x0000_s1278" style="position:absolute;left:3414;top:6176;width:3606;height:812" coordorigin="3414,6176" coordsize="3606,812" path="m3414,6988r3606,l7020,6176r-3606,l3414,6988xe" filled="f" strokecolor="#6eac46" strokeweight="1pt">
              <v:path arrowok="t"/>
            </v:shape>
            <v:shape id="_x0000_s1277" type="#_x0000_t75" style="position:absolute;left:3424;top:6243;width:3587;height:679">
              <v:imagedata r:id="rId84" o:title=""/>
            </v:shape>
            <v:shape id="_x0000_s1276" style="position:absolute;left:1078;top:7258;width:2037;height:1038" coordorigin="1078,7258" coordsize="2037,1038" path="m1078,8296r2037,l3115,7258r-2037,l1078,8296xe" filled="f" strokecolor="#6eac46" strokeweight="1pt">
              <v:path arrowok="t"/>
            </v:shape>
            <v:shape id="_x0000_s1275" type="#_x0000_t75" style="position:absolute;left:1085;top:7362;width:2023;height:831">
              <v:imagedata r:id="rId83" o:title=""/>
            </v:shape>
            <v:shape id="_x0000_s1274" style="position:absolute;left:3262;top:7675;width:10;height:22" coordorigin="3262,7675" coordsize="10,22" path="m3272,7675r-10,10l3272,7696r,-21xe" fillcolor="#487cb9" stroked="f">
              <v:path arrowok="t"/>
            </v:shape>
            <v:shape id="_x0000_s1273" style="position:absolute;left:3136;top:7672;width:153;height:112" coordorigin="3136,7672" coordsize="153,112" path="m3275,7697r-78,88l3289,7685r-14,-13l3272,7675r,21l3136,7672r,25l3275,7697xe" fillcolor="#487cb9" stroked="f">
              <v:path arrowok="t"/>
            </v:shape>
            <v:shape id="_x0000_s1272" style="position:absolute;left:3136;top:7672;width:153;height:112" coordorigin="3136,7672" coordsize="153,112" path="m3136,7672r136,24l3262,7685r10,-10l3275,7672r-139,xe" fillcolor="#487cb9" stroked="f">
              <v:path arrowok="t"/>
            </v:shape>
            <v:shape id="_x0000_s1271" style="position:absolute;left:3186;top:7584;width:103;height:101" coordorigin="3186,7584" coordsize="103,101" path="m3197,7586r-7,-2l3188,7590r-2,6l3187,7604r3,4l3250,7672r25,l3289,7685r-92,-99xe" fillcolor="#487cb9" stroked="f">
              <v:path arrowok="t"/>
            </v:shape>
            <v:shape id="_x0000_s1270" style="position:absolute;left:3186;top:7697;width:89;height:88" coordorigin="3186,7697" coordsize="89,88" path="m3188,7780r2,6l3197,7785r78,-88l3250,7697r-60,66l3187,7766r-1,8l3188,7780xe" fillcolor="#487cb9" stroked="f">
              <v:path arrowok="t"/>
            </v:shape>
            <v:shape id="_x0000_s1269" style="position:absolute;left:3378;top:7270;width:3606;height:1029" coordorigin="3378,7270" coordsize="3606,1029" path="m3378,8299r3606,l6984,7270r-3606,l3378,8299xe" filled="f" strokecolor="#6eac46" strokeweight="1pt">
              <v:path arrowok="t"/>
            </v:shape>
            <v:shape id="_x0000_s1268" type="#_x0000_t75" style="position:absolute;left:3388;top:7356;width:3587;height:860">
              <v:imagedata r:id="rId84" o:title=""/>
            </v:shape>
            <w10:wrap anchorx="page"/>
          </v:group>
        </w:pic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 xml:space="preserve">an 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 xml:space="preserve">ri </w:t>
      </w:r>
      <w:r>
        <w:rPr>
          <w:spacing w:val="13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maqasid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16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ah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hukum</w:t>
      </w:r>
      <w:r>
        <w:rPr>
          <w:spacing w:val="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I</w:t>
      </w:r>
      <w:r>
        <w:rPr>
          <w:spacing w:val="-2"/>
          <w:sz w:val="24"/>
          <w:szCs w:val="24"/>
        </w:rPr>
        <w:t>sl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sik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2"/>
          <w:sz w:val="24"/>
          <w:szCs w:val="24"/>
        </w:rPr>
        <w:t xml:space="preserve"> d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>e</w:t>
      </w:r>
      <w:r>
        <w:rPr>
          <w:spacing w:val="-6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 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mula 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asl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indi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 xml:space="preserve">idu, 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rus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 di</w:t>
      </w:r>
      <w:r>
        <w:rPr>
          <w:spacing w:val="10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5"/>
          <w:sz w:val="24"/>
          <w:szCs w:val="24"/>
        </w:rPr>
        <w:t>n</w:t>
      </w:r>
      <w:r>
        <w:rPr>
          <w:spacing w:val="-12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up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wil</w:t>
      </w:r>
      <w:r>
        <w:rPr>
          <w:spacing w:val="4"/>
          <w:sz w:val="24"/>
          <w:szCs w:val="24"/>
        </w:rPr>
        <w:t>a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7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7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  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um;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3"/>
          <w:sz w:val="24"/>
          <w:szCs w:val="24"/>
        </w:rPr>
        <w:t>i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u  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</w:t>
      </w:r>
      <w:r>
        <w:rPr>
          <w:spacing w:val="3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s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nusia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>n</w:t>
      </w:r>
      <w:r>
        <w:rPr>
          <w:spacing w:val="-7"/>
          <w:sz w:val="24"/>
          <w:szCs w:val="24"/>
        </w:rPr>
        <w:t>g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1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jut</w:t>
      </w:r>
      <w:r>
        <w:rPr>
          <w:spacing w:val="2"/>
          <w:sz w:val="24"/>
          <w:szCs w:val="24"/>
        </w:rPr>
        <w:t>n</w:t>
      </w:r>
      <w:r>
        <w:rPr>
          <w:spacing w:val="-1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t:</w:t>
      </w:r>
    </w:p>
    <w:p w:rsidR="009C45E1" w:rsidRDefault="009C45E1">
      <w:pPr>
        <w:spacing w:before="2" w:line="160" w:lineRule="exact"/>
        <w:rPr>
          <w:sz w:val="16"/>
          <w:szCs w:val="16"/>
        </w:rPr>
      </w:pPr>
    </w:p>
    <w:p w:rsidR="009C45E1" w:rsidRDefault="0040411F">
      <w:pPr>
        <w:ind w:left="531" w:right="1012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1"/>
          <w:w w:val="94"/>
          <w:sz w:val="21"/>
          <w:szCs w:val="21"/>
        </w:rPr>
        <w:t>H</w:t>
      </w:r>
      <w:r>
        <w:rPr>
          <w:rFonts w:ascii="Calibri" w:eastAsia="Calibri" w:hAnsi="Calibri" w:cs="Calibri"/>
          <w:w w:val="94"/>
          <w:sz w:val="21"/>
          <w:szCs w:val="21"/>
        </w:rPr>
        <w:t>i</w:t>
      </w:r>
      <w:r>
        <w:rPr>
          <w:rFonts w:ascii="Calibri" w:eastAsia="Calibri" w:hAnsi="Calibri" w:cs="Calibri"/>
          <w:spacing w:val="-1"/>
          <w:w w:val="94"/>
          <w:sz w:val="21"/>
          <w:szCs w:val="21"/>
        </w:rPr>
        <w:t>f</w:t>
      </w:r>
      <w:r>
        <w:rPr>
          <w:rFonts w:ascii="Calibri" w:eastAsia="Calibri" w:hAnsi="Calibri" w:cs="Calibri"/>
          <w:spacing w:val="1"/>
          <w:w w:val="94"/>
          <w:sz w:val="21"/>
          <w:szCs w:val="21"/>
        </w:rPr>
        <w:t>d</w:t>
      </w:r>
      <w:r>
        <w:rPr>
          <w:rFonts w:ascii="Calibri" w:eastAsia="Calibri" w:hAnsi="Calibri" w:cs="Calibri"/>
          <w:w w:val="94"/>
          <w:sz w:val="21"/>
          <w:szCs w:val="21"/>
        </w:rPr>
        <w:t>z</w:t>
      </w:r>
      <w:r>
        <w:rPr>
          <w:rFonts w:ascii="Calibri" w:eastAsia="Calibri" w:hAnsi="Calibri" w:cs="Calibri"/>
          <w:spacing w:val="1"/>
          <w:w w:val="9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an</w:t>
      </w:r>
      <w:r>
        <w:rPr>
          <w:rFonts w:ascii="Calibri" w:eastAsia="Calibri" w:hAnsi="Calibri" w:cs="Calibri"/>
          <w:spacing w:val="-1"/>
          <w:sz w:val="21"/>
          <w:szCs w:val="21"/>
        </w:rPr>
        <w:t>-</w:t>
      </w:r>
      <w:r>
        <w:rPr>
          <w:rFonts w:ascii="Calibri" w:eastAsia="Calibri" w:hAnsi="Calibri" w:cs="Calibri"/>
          <w:sz w:val="21"/>
          <w:szCs w:val="21"/>
        </w:rPr>
        <w:t xml:space="preserve">Din                             </w:t>
      </w:r>
      <w:r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w w:val="94"/>
          <w:sz w:val="21"/>
          <w:szCs w:val="21"/>
        </w:rPr>
        <w:t>H</w:t>
      </w:r>
      <w:r>
        <w:rPr>
          <w:rFonts w:ascii="Calibri" w:eastAsia="Calibri" w:hAnsi="Calibri" w:cs="Calibri"/>
          <w:w w:val="94"/>
          <w:sz w:val="21"/>
          <w:szCs w:val="21"/>
        </w:rPr>
        <w:t>i</w:t>
      </w:r>
      <w:r>
        <w:rPr>
          <w:rFonts w:ascii="Calibri" w:eastAsia="Calibri" w:hAnsi="Calibri" w:cs="Calibri"/>
          <w:spacing w:val="-1"/>
          <w:w w:val="94"/>
          <w:sz w:val="21"/>
          <w:szCs w:val="21"/>
        </w:rPr>
        <w:t>f</w:t>
      </w:r>
      <w:r>
        <w:rPr>
          <w:rFonts w:ascii="Calibri" w:eastAsia="Calibri" w:hAnsi="Calibri" w:cs="Calibri"/>
          <w:spacing w:val="1"/>
          <w:w w:val="94"/>
          <w:sz w:val="21"/>
          <w:szCs w:val="21"/>
        </w:rPr>
        <w:t>d</w:t>
      </w:r>
      <w:r>
        <w:rPr>
          <w:rFonts w:ascii="Calibri" w:eastAsia="Calibri" w:hAnsi="Calibri" w:cs="Calibri"/>
          <w:w w:val="94"/>
          <w:sz w:val="21"/>
          <w:szCs w:val="21"/>
        </w:rPr>
        <w:t>z</w:t>
      </w:r>
      <w:r>
        <w:rPr>
          <w:rFonts w:ascii="Calibri" w:eastAsia="Calibri" w:hAnsi="Calibri" w:cs="Calibri"/>
          <w:spacing w:val="2"/>
          <w:w w:val="9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w w:val="94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w w:val="94"/>
          <w:sz w:val="21"/>
          <w:szCs w:val="21"/>
        </w:rPr>
        <w:t>l</w:t>
      </w:r>
      <w:r>
        <w:rPr>
          <w:rFonts w:ascii="Calibri" w:eastAsia="Calibri" w:hAnsi="Calibri" w:cs="Calibri"/>
          <w:spacing w:val="-1"/>
          <w:w w:val="94"/>
          <w:sz w:val="21"/>
          <w:szCs w:val="21"/>
        </w:rPr>
        <w:t>-</w:t>
      </w:r>
      <w:r>
        <w:rPr>
          <w:rFonts w:ascii="Calibri" w:eastAsia="Calibri" w:hAnsi="Calibri" w:cs="Calibri"/>
          <w:spacing w:val="1"/>
          <w:w w:val="94"/>
          <w:sz w:val="21"/>
          <w:szCs w:val="21"/>
        </w:rPr>
        <w:t>Hu</w:t>
      </w:r>
      <w:r>
        <w:rPr>
          <w:rFonts w:ascii="Calibri" w:eastAsia="Calibri" w:hAnsi="Calibri" w:cs="Calibri"/>
          <w:w w:val="94"/>
          <w:sz w:val="21"/>
          <w:szCs w:val="21"/>
        </w:rPr>
        <w:t>ri</w:t>
      </w:r>
      <w:r>
        <w:rPr>
          <w:rFonts w:ascii="Calibri" w:eastAsia="Calibri" w:hAnsi="Calibri" w:cs="Calibri"/>
          <w:spacing w:val="1"/>
          <w:w w:val="94"/>
          <w:sz w:val="21"/>
          <w:szCs w:val="21"/>
        </w:rPr>
        <w:t>yy</w:t>
      </w:r>
      <w:r>
        <w:rPr>
          <w:rFonts w:ascii="Calibri" w:eastAsia="Calibri" w:hAnsi="Calibri" w:cs="Calibri"/>
          <w:w w:val="94"/>
          <w:sz w:val="21"/>
          <w:szCs w:val="21"/>
        </w:rPr>
        <w:t>ah</w:t>
      </w:r>
      <w:r>
        <w:rPr>
          <w:rFonts w:ascii="Calibri" w:eastAsia="Calibri" w:hAnsi="Calibri" w:cs="Calibri"/>
          <w:spacing w:val="6"/>
          <w:w w:val="9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w w:val="94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w w:val="95"/>
          <w:sz w:val="21"/>
          <w:szCs w:val="21"/>
        </w:rPr>
        <w:t>l</w:t>
      </w:r>
      <w:r>
        <w:rPr>
          <w:rFonts w:ascii="Calibri" w:eastAsia="Calibri" w:hAnsi="Calibri" w:cs="Calibri"/>
          <w:spacing w:val="-1"/>
          <w:w w:val="94"/>
          <w:sz w:val="21"/>
          <w:szCs w:val="21"/>
        </w:rPr>
        <w:t>-</w:t>
      </w:r>
      <w:r>
        <w:rPr>
          <w:rFonts w:ascii="Calibri" w:eastAsia="Calibri" w:hAnsi="Calibri" w:cs="Calibri"/>
          <w:w w:val="108"/>
          <w:sz w:val="21"/>
          <w:szCs w:val="21"/>
        </w:rPr>
        <w:t>I'</w:t>
      </w:r>
      <w:r>
        <w:rPr>
          <w:rFonts w:ascii="Calibri" w:eastAsia="Calibri" w:hAnsi="Calibri" w:cs="Calibri"/>
          <w:spacing w:val="-2"/>
          <w:w w:val="108"/>
          <w:sz w:val="21"/>
          <w:szCs w:val="21"/>
        </w:rPr>
        <w:t>t</w:t>
      </w:r>
      <w:r>
        <w:rPr>
          <w:rFonts w:ascii="Calibri" w:eastAsia="Calibri" w:hAnsi="Calibri" w:cs="Calibri"/>
          <w:w w:val="95"/>
          <w:sz w:val="21"/>
          <w:szCs w:val="21"/>
        </w:rPr>
        <w:t>i</w:t>
      </w:r>
      <w:r>
        <w:rPr>
          <w:rFonts w:ascii="Calibri" w:eastAsia="Calibri" w:hAnsi="Calibri" w:cs="Calibri"/>
          <w:spacing w:val="1"/>
          <w:w w:val="94"/>
          <w:sz w:val="21"/>
          <w:szCs w:val="21"/>
        </w:rPr>
        <w:t>q</w:t>
      </w:r>
      <w:r>
        <w:rPr>
          <w:rFonts w:ascii="Calibri" w:eastAsia="Calibri" w:hAnsi="Calibri" w:cs="Calibri"/>
          <w:w w:val="94"/>
          <w:sz w:val="21"/>
          <w:szCs w:val="21"/>
        </w:rPr>
        <w:t>ad</w:t>
      </w:r>
    </w:p>
    <w:p w:rsidR="009C45E1" w:rsidRDefault="0040411F">
      <w:pPr>
        <w:spacing w:line="240" w:lineRule="exact"/>
        <w:ind w:left="142" w:right="61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position w:val="1"/>
        </w:rPr>
        <w:t>P</w:t>
      </w:r>
      <w:r>
        <w:rPr>
          <w:rFonts w:ascii="Calibri" w:eastAsia="Calibri" w:hAnsi="Calibri" w:cs="Calibri"/>
          <w:spacing w:val="-1"/>
          <w:position w:val="1"/>
        </w:rPr>
        <w:t>e</w:t>
      </w:r>
      <w:r>
        <w:rPr>
          <w:rFonts w:ascii="Calibri" w:eastAsia="Calibri" w:hAnsi="Calibri" w:cs="Calibri"/>
          <w:position w:val="1"/>
        </w:rPr>
        <w:t>r</w:t>
      </w:r>
      <w:r>
        <w:rPr>
          <w:rFonts w:ascii="Calibri" w:eastAsia="Calibri" w:hAnsi="Calibri" w:cs="Calibri"/>
          <w:spacing w:val="2"/>
          <w:position w:val="1"/>
        </w:rPr>
        <w:t>l</w:t>
      </w:r>
      <w:r>
        <w:rPr>
          <w:rFonts w:ascii="Calibri" w:eastAsia="Calibri" w:hAnsi="Calibri" w:cs="Calibri"/>
          <w:position w:val="1"/>
        </w:rPr>
        <w:t>i</w:t>
      </w:r>
      <w:r>
        <w:rPr>
          <w:rFonts w:ascii="Calibri" w:eastAsia="Calibri" w:hAnsi="Calibri" w:cs="Calibri"/>
          <w:spacing w:val="1"/>
          <w:position w:val="1"/>
        </w:rPr>
        <w:t>ndun</w:t>
      </w:r>
      <w:r>
        <w:rPr>
          <w:rFonts w:ascii="Calibri" w:eastAsia="Calibri" w:hAnsi="Calibri" w:cs="Calibri"/>
          <w:spacing w:val="-5"/>
          <w:position w:val="1"/>
        </w:rPr>
        <w:t>g</w:t>
      </w:r>
      <w:r>
        <w:rPr>
          <w:rFonts w:ascii="Calibri" w:eastAsia="Calibri" w:hAnsi="Calibri" w:cs="Calibri"/>
          <w:spacing w:val="1"/>
          <w:position w:val="1"/>
        </w:rPr>
        <w:t>a</w:t>
      </w:r>
      <w:r>
        <w:rPr>
          <w:rFonts w:ascii="Calibri" w:eastAsia="Calibri" w:hAnsi="Calibri" w:cs="Calibri"/>
          <w:position w:val="1"/>
        </w:rPr>
        <w:t>n</w:t>
      </w:r>
      <w:r>
        <w:rPr>
          <w:rFonts w:ascii="Calibri" w:eastAsia="Calibri" w:hAnsi="Calibri" w:cs="Calibri"/>
          <w:spacing w:val="-10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A</w:t>
      </w:r>
      <w:r>
        <w:rPr>
          <w:rFonts w:ascii="Calibri" w:eastAsia="Calibri" w:hAnsi="Calibri" w:cs="Calibri"/>
          <w:spacing w:val="-5"/>
          <w:position w:val="1"/>
        </w:rPr>
        <w:t>g</w:t>
      </w:r>
      <w:r>
        <w:rPr>
          <w:rFonts w:ascii="Calibri" w:eastAsia="Calibri" w:hAnsi="Calibri" w:cs="Calibri"/>
          <w:spacing w:val="3"/>
          <w:position w:val="1"/>
        </w:rPr>
        <w:t>a</w:t>
      </w:r>
      <w:r>
        <w:rPr>
          <w:rFonts w:ascii="Calibri" w:eastAsia="Calibri" w:hAnsi="Calibri" w:cs="Calibri"/>
          <w:position w:val="1"/>
        </w:rPr>
        <w:t xml:space="preserve">ma                 </w:t>
      </w:r>
      <w:r>
        <w:rPr>
          <w:rFonts w:ascii="Calibri" w:eastAsia="Calibri" w:hAnsi="Calibri" w:cs="Calibri"/>
          <w:spacing w:val="43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P</w:t>
      </w:r>
      <w:r>
        <w:rPr>
          <w:rFonts w:ascii="Calibri" w:eastAsia="Calibri" w:hAnsi="Calibri" w:cs="Calibri"/>
          <w:spacing w:val="-1"/>
          <w:position w:val="1"/>
        </w:rPr>
        <w:t>e</w:t>
      </w:r>
      <w:r>
        <w:rPr>
          <w:rFonts w:ascii="Calibri" w:eastAsia="Calibri" w:hAnsi="Calibri" w:cs="Calibri"/>
          <w:position w:val="1"/>
        </w:rPr>
        <w:t>rli</w:t>
      </w:r>
      <w:r>
        <w:rPr>
          <w:rFonts w:ascii="Calibri" w:eastAsia="Calibri" w:hAnsi="Calibri" w:cs="Calibri"/>
          <w:spacing w:val="1"/>
          <w:position w:val="1"/>
        </w:rPr>
        <w:t>ndun</w:t>
      </w:r>
      <w:r>
        <w:rPr>
          <w:rFonts w:ascii="Calibri" w:eastAsia="Calibri" w:hAnsi="Calibri" w:cs="Calibri"/>
          <w:spacing w:val="-5"/>
          <w:position w:val="1"/>
        </w:rPr>
        <w:t>g</w:t>
      </w:r>
      <w:r>
        <w:rPr>
          <w:rFonts w:ascii="Calibri" w:eastAsia="Calibri" w:hAnsi="Calibri" w:cs="Calibri"/>
          <w:spacing w:val="1"/>
          <w:position w:val="1"/>
        </w:rPr>
        <w:t>a</w:t>
      </w:r>
      <w:r>
        <w:rPr>
          <w:rFonts w:ascii="Calibri" w:eastAsia="Calibri" w:hAnsi="Calibri" w:cs="Calibri"/>
          <w:position w:val="1"/>
        </w:rPr>
        <w:t>n</w:t>
      </w:r>
      <w:r>
        <w:rPr>
          <w:rFonts w:ascii="Calibri" w:eastAsia="Calibri" w:hAnsi="Calibri" w:cs="Calibri"/>
          <w:spacing w:val="-10"/>
          <w:position w:val="1"/>
        </w:rPr>
        <w:t xml:space="preserve"> </w:t>
      </w:r>
      <w:r>
        <w:rPr>
          <w:rFonts w:ascii="Calibri" w:eastAsia="Calibri" w:hAnsi="Calibri" w:cs="Calibri"/>
          <w:spacing w:val="2"/>
          <w:position w:val="1"/>
        </w:rPr>
        <w:t>K</w:t>
      </w:r>
      <w:r>
        <w:rPr>
          <w:rFonts w:ascii="Calibri" w:eastAsia="Calibri" w:hAnsi="Calibri" w:cs="Calibri"/>
          <w:spacing w:val="-1"/>
          <w:position w:val="1"/>
        </w:rPr>
        <w:t>e</w:t>
      </w:r>
      <w:r>
        <w:rPr>
          <w:rFonts w:ascii="Calibri" w:eastAsia="Calibri" w:hAnsi="Calibri" w:cs="Calibri"/>
          <w:spacing w:val="1"/>
          <w:position w:val="1"/>
        </w:rPr>
        <w:t>basa</w:t>
      </w:r>
      <w:r>
        <w:rPr>
          <w:rFonts w:ascii="Calibri" w:eastAsia="Calibri" w:hAnsi="Calibri" w:cs="Calibri"/>
          <w:position w:val="1"/>
        </w:rPr>
        <w:t>n</w:t>
      </w:r>
      <w:r>
        <w:rPr>
          <w:rFonts w:ascii="Calibri" w:eastAsia="Calibri" w:hAnsi="Calibri" w:cs="Calibri"/>
          <w:spacing w:val="-6"/>
          <w:position w:val="1"/>
        </w:rPr>
        <w:t xml:space="preserve"> </w:t>
      </w:r>
      <w:r>
        <w:rPr>
          <w:rFonts w:ascii="Calibri" w:eastAsia="Calibri" w:hAnsi="Calibri" w:cs="Calibri"/>
          <w:spacing w:val="2"/>
          <w:position w:val="1"/>
        </w:rPr>
        <w:t>b</w:t>
      </w:r>
      <w:r>
        <w:rPr>
          <w:rFonts w:ascii="Calibri" w:eastAsia="Calibri" w:hAnsi="Calibri" w:cs="Calibri"/>
          <w:spacing w:val="-1"/>
          <w:position w:val="1"/>
        </w:rPr>
        <w:t>e</w:t>
      </w:r>
      <w:r>
        <w:rPr>
          <w:rFonts w:ascii="Calibri" w:eastAsia="Calibri" w:hAnsi="Calibri" w:cs="Calibri"/>
          <w:position w:val="1"/>
        </w:rPr>
        <w:t>r</w:t>
      </w:r>
      <w:r>
        <w:rPr>
          <w:rFonts w:ascii="Calibri" w:eastAsia="Calibri" w:hAnsi="Calibri" w:cs="Calibri"/>
          <w:spacing w:val="3"/>
          <w:position w:val="1"/>
        </w:rPr>
        <w:t>k</w:t>
      </w:r>
      <w:r>
        <w:rPr>
          <w:rFonts w:ascii="Calibri" w:eastAsia="Calibri" w:hAnsi="Calibri" w:cs="Calibri"/>
          <w:spacing w:val="2"/>
          <w:position w:val="1"/>
        </w:rPr>
        <w:t>e</w:t>
      </w:r>
      <w:r>
        <w:rPr>
          <w:rFonts w:ascii="Calibri" w:eastAsia="Calibri" w:hAnsi="Calibri" w:cs="Calibri"/>
          <w:spacing w:val="-6"/>
          <w:position w:val="1"/>
        </w:rPr>
        <w:t>y</w:t>
      </w:r>
      <w:r>
        <w:rPr>
          <w:rFonts w:ascii="Calibri" w:eastAsia="Calibri" w:hAnsi="Calibri" w:cs="Calibri"/>
          <w:spacing w:val="1"/>
          <w:position w:val="1"/>
        </w:rPr>
        <w:t>ak</w:t>
      </w:r>
      <w:r>
        <w:rPr>
          <w:rFonts w:ascii="Calibri" w:eastAsia="Calibri" w:hAnsi="Calibri" w:cs="Calibri"/>
          <w:position w:val="1"/>
        </w:rPr>
        <w:t>i</w:t>
      </w:r>
      <w:r>
        <w:rPr>
          <w:rFonts w:ascii="Calibri" w:eastAsia="Calibri" w:hAnsi="Calibri" w:cs="Calibri"/>
          <w:spacing w:val="1"/>
          <w:position w:val="1"/>
        </w:rPr>
        <w:t>na</w:t>
      </w:r>
      <w:r>
        <w:rPr>
          <w:rFonts w:ascii="Calibri" w:eastAsia="Calibri" w:hAnsi="Calibri" w:cs="Calibri"/>
          <w:position w:val="1"/>
        </w:rPr>
        <w:t>n</w:t>
      </w:r>
    </w:p>
    <w:p w:rsidR="009C45E1" w:rsidRDefault="009C45E1">
      <w:pPr>
        <w:spacing w:before="1" w:line="100" w:lineRule="exact"/>
        <w:rPr>
          <w:sz w:val="11"/>
          <w:szCs w:val="11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ind w:left="389"/>
        <w:rPr>
          <w:rFonts w:ascii="Calibri" w:eastAsia="Calibri" w:hAnsi="Calibri" w:cs="Calibri"/>
          <w:sz w:val="25"/>
          <w:szCs w:val="25"/>
        </w:rPr>
      </w:pPr>
      <w:r>
        <w:rPr>
          <w:rFonts w:ascii="Calibri" w:eastAsia="Calibri" w:hAnsi="Calibri" w:cs="Calibri"/>
          <w:spacing w:val="-1"/>
          <w:sz w:val="25"/>
          <w:szCs w:val="25"/>
        </w:rPr>
        <w:t>H</w:t>
      </w:r>
      <w:r>
        <w:rPr>
          <w:rFonts w:ascii="Calibri" w:eastAsia="Calibri" w:hAnsi="Calibri" w:cs="Calibri"/>
          <w:sz w:val="25"/>
          <w:szCs w:val="25"/>
        </w:rPr>
        <w:t>i</w:t>
      </w:r>
      <w:r>
        <w:rPr>
          <w:rFonts w:ascii="Calibri" w:eastAsia="Calibri" w:hAnsi="Calibri" w:cs="Calibri"/>
          <w:spacing w:val="1"/>
          <w:sz w:val="25"/>
          <w:szCs w:val="25"/>
        </w:rPr>
        <w:t>fd</w:t>
      </w:r>
      <w:r>
        <w:rPr>
          <w:rFonts w:ascii="Calibri" w:eastAsia="Calibri" w:hAnsi="Calibri" w:cs="Calibri"/>
          <w:sz w:val="25"/>
          <w:szCs w:val="25"/>
        </w:rPr>
        <w:t>z</w:t>
      </w:r>
      <w:r>
        <w:rPr>
          <w:rFonts w:ascii="Calibri" w:eastAsia="Calibri" w:hAnsi="Calibri" w:cs="Calibri"/>
          <w:spacing w:val="-21"/>
          <w:sz w:val="25"/>
          <w:szCs w:val="25"/>
        </w:rPr>
        <w:t xml:space="preserve"> </w:t>
      </w:r>
      <w:r>
        <w:rPr>
          <w:rFonts w:ascii="Calibri" w:eastAsia="Calibri" w:hAnsi="Calibri" w:cs="Calibri"/>
          <w:sz w:val="25"/>
          <w:szCs w:val="25"/>
        </w:rPr>
        <w:t>a</w:t>
      </w:r>
      <w:r>
        <w:rPr>
          <w:rFonts w:ascii="Calibri" w:eastAsia="Calibri" w:hAnsi="Calibri" w:cs="Calibri"/>
          <w:spacing w:val="3"/>
          <w:sz w:val="25"/>
          <w:szCs w:val="25"/>
        </w:rPr>
        <w:t>l</w:t>
      </w:r>
      <w:r>
        <w:rPr>
          <w:rFonts w:ascii="Calibri" w:eastAsia="Calibri" w:hAnsi="Calibri" w:cs="Calibri"/>
          <w:spacing w:val="-1"/>
          <w:sz w:val="25"/>
          <w:szCs w:val="25"/>
        </w:rPr>
        <w:t>-</w:t>
      </w:r>
      <w:r>
        <w:rPr>
          <w:rFonts w:ascii="Calibri" w:eastAsia="Calibri" w:hAnsi="Calibri" w:cs="Calibri"/>
          <w:spacing w:val="1"/>
          <w:sz w:val="25"/>
          <w:szCs w:val="25"/>
        </w:rPr>
        <w:t>N</w:t>
      </w:r>
      <w:r>
        <w:rPr>
          <w:rFonts w:ascii="Calibri" w:eastAsia="Calibri" w:hAnsi="Calibri" w:cs="Calibri"/>
          <w:sz w:val="25"/>
          <w:szCs w:val="25"/>
        </w:rPr>
        <w:t>a</w:t>
      </w:r>
      <w:r>
        <w:rPr>
          <w:rFonts w:ascii="Calibri" w:eastAsia="Calibri" w:hAnsi="Calibri" w:cs="Calibri"/>
          <w:spacing w:val="1"/>
          <w:sz w:val="25"/>
          <w:szCs w:val="25"/>
        </w:rPr>
        <w:t>f</w:t>
      </w:r>
      <w:r>
        <w:rPr>
          <w:rFonts w:ascii="Calibri" w:eastAsia="Calibri" w:hAnsi="Calibri" w:cs="Calibri"/>
          <w:sz w:val="25"/>
          <w:szCs w:val="25"/>
        </w:rPr>
        <w:t xml:space="preserve">s                       </w:t>
      </w:r>
      <w:r>
        <w:rPr>
          <w:rFonts w:ascii="Calibri" w:eastAsia="Calibri" w:hAnsi="Calibri" w:cs="Calibri"/>
          <w:spacing w:val="20"/>
          <w:sz w:val="25"/>
          <w:szCs w:val="25"/>
        </w:rPr>
        <w:t xml:space="preserve"> </w:t>
      </w:r>
      <w:r>
        <w:rPr>
          <w:rFonts w:ascii="Calibri" w:eastAsia="Calibri" w:hAnsi="Calibri" w:cs="Calibri"/>
          <w:spacing w:val="-1"/>
          <w:w w:val="96"/>
          <w:sz w:val="25"/>
          <w:szCs w:val="25"/>
        </w:rPr>
        <w:t>H</w:t>
      </w:r>
      <w:r>
        <w:rPr>
          <w:rFonts w:ascii="Calibri" w:eastAsia="Calibri" w:hAnsi="Calibri" w:cs="Calibri"/>
          <w:w w:val="96"/>
          <w:sz w:val="25"/>
          <w:szCs w:val="25"/>
        </w:rPr>
        <w:t>i</w:t>
      </w:r>
      <w:r>
        <w:rPr>
          <w:rFonts w:ascii="Calibri" w:eastAsia="Calibri" w:hAnsi="Calibri" w:cs="Calibri"/>
          <w:spacing w:val="1"/>
          <w:w w:val="96"/>
          <w:sz w:val="25"/>
          <w:szCs w:val="25"/>
        </w:rPr>
        <w:t>fd</w:t>
      </w:r>
      <w:r>
        <w:rPr>
          <w:rFonts w:ascii="Calibri" w:eastAsia="Calibri" w:hAnsi="Calibri" w:cs="Calibri"/>
          <w:w w:val="96"/>
          <w:sz w:val="25"/>
          <w:szCs w:val="25"/>
        </w:rPr>
        <w:t>z a</w:t>
      </w:r>
      <w:r>
        <w:rPr>
          <w:rFonts w:ascii="Calibri" w:eastAsia="Calibri" w:hAnsi="Calibri" w:cs="Calibri"/>
          <w:spacing w:val="3"/>
          <w:w w:val="96"/>
          <w:sz w:val="25"/>
          <w:szCs w:val="25"/>
        </w:rPr>
        <w:t>l</w:t>
      </w:r>
      <w:r>
        <w:rPr>
          <w:rFonts w:ascii="Calibri" w:eastAsia="Calibri" w:hAnsi="Calibri" w:cs="Calibri"/>
          <w:spacing w:val="-1"/>
          <w:w w:val="96"/>
          <w:sz w:val="25"/>
          <w:szCs w:val="25"/>
        </w:rPr>
        <w:t>-</w:t>
      </w:r>
      <w:r>
        <w:rPr>
          <w:rFonts w:ascii="Calibri" w:eastAsia="Calibri" w:hAnsi="Calibri" w:cs="Calibri"/>
          <w:spacing w:val="1"/>
          <w:w w:val="96"/>
          <w:sz w:val="25"/>
          <w:szCs w:val="25"/>
        </w:rPr>
        <w:t>h</w:t>
      </w:r>
      <w:r>
        <w:rPr>
          <w:rFonts w:ascii="Calibri" w:eastAsia="Calibri" w:hAnsi="Calibri" w:cs="Calibri"/>
          <w:spacing w:val="-1"/>
          <w:w w:val="96"/>
          <w:sz w:val="25"/>
          <w:szCs w:val="25"/>
        </w:rPr>
        <w:t>u</w:t>
      </w:r>
      <w:r>
        <w:rPr>
          <w:rFonts w:ascii="Calibri" w:eastAsia="Calibri" w:hAnsi="Calibri" w:cs="Calibri"/>
          <w:spacing w:val="1"/>
          <w:w w:val="96"/>
          <w:sz w:val="25"/>
          <w:szCs w:val="25"/>
        </w:rPr>
        <w:t>q</w:t>
      </w:r>
      <w:r>
        <w:rPr>
          <w:rFonts w:ascii="Calibri" w:eastAsia="Calibri" w:hAnsi="Calibri" w:cs="Calibri"/>
          <w:spacing w:val="-1"/>
          <w:w w:val="96"/>
          <w:sz w:val="25"/>
          <w:szCs w:val="25"/>
        </w:rPr>
        <w:t>u</w:t>
      </w:r>
      <w:r>
        <w:rPr>
          <w:rFonts w:ascii="Calibri" w:eastAsia="Calibri" w:hAnsi="Calibri" w:cs="Calibri"/>
          <w:w w:val="96"/>
          <w:sz w:val="25"/>
          <w:szCs w:val="25"/>
        </w:rPr>
        <w:t>q</w:t>
      </w:r>
      <w:r>
        <w:rPr>
          <w:rFonts w:ascii="Calibri" w:eastAsia="Calibri" w:hAnsi="Calibri" w:cs="Calibri"/>
          <w:spacing w:val="1"/>
          <w:w w:val="96"/>
          <w:sz w:val="25"/>
          <w:szCs w:val="25"/>
        </w:rPr>
        <w:t xml:space="preserve"> </w:t>
      </w:r>
      <w:r>
        <w:rPr>
          <w:rFonts w:ascii="Calibri" w:eastAsia="Calibri" w:hAnsi="Calibri" w:cs="Calibri"/>
          <w:spacing w:val="1"/>
          <w:sz w:val="25"/>
          <w:szCs w:val="25"/>
        </w:rPr>
        <w:t>a</w:t>
      </w:r>
      <w:r>
        <w:rPr>
          <w:rFonts w:ascii="Calibri" w:eastAsia="Calibri" w:hAnsi="Calibri" w:cs="Calibri"/>
          <w:sz w:val="25"/>
          <w:szCs w:val="25"/>
        </w:rPr>
        <w:t>l</w:t>
      </w:r>
      <w:r>
        <w:rPr>
          <w:rFonts w:ascii="Calibri" w:eastAsia="Calibri" w:hAnsi="Calibri" w:cs="Calibri"/>
          <w:spacing w:val="1"/>
          <w:sz w:val="25"/>
          <w:szCs w:val="25"/>
        </w:rPr>
        <w:t>-</w:t>
      </w:r>
      <w:r>
        <w:rPr>
          <w:rFonts w:ascii="Calibri" w:eastAsia="Calibri" w:hAnsi="Calibri" w:cs="Calibri"/>
          <w:sz w:val="25"/>
          <w:szCs w:val="25"/>
        </w:rPr>
        <w:t>I</w:t>
      </w:r>
      <w:r>
        <w:rPr>
          <w:rFonts w:ascii="Calibri" w:eastAsia="Calibri" w:hAnsi="Calibri" w:cs="Calibri"/>
          <w:spacing w:val="1"/>
          <w:sz w:val="25"/>
          <w:szCs w:val="25"/>
        </w:rPr>
        <w:t>n</w:t>
      </w:r>
      <w:r>
        <w:rPr>
          <w:rFonts w:ascii="Calibri" w:eastAsia="Calibri" w:hAnsi="Calibri" w:cs="Calibri"/>
          <w:sz w:val="25"/>
          <w:szCs w:val="25"/>
        </w:rPr>
        <w:t>san</w:t>
      </w:r>
    </w:p>
    <w:p w:rsidR="009C45E1" w:rsidRDefault="0040411F">
      <w:pPr>
        <w:spacing w:before="19"/>
        <w:ind w:left="75" w:right="471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rli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ji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a            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 xml:space="preserve">gan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ak As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sia</w:t>
      </w:r>
    </w:p>
    <w:p w:rsidR="009C45E1" w:rsidRDefault="009C45E1">
      <w:pPr>
        <w:spacing w:line="120" w:lineRule="exact"/>
        <w:rPr>
          <w:sz w:val="13"/>
          <w:szCs w:val="13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ind w:left="550"/>
        <w:rPr>
          <w:rFonts w:ascii="Calibri" w:eastAsia="Calibri" w:hAnsi="Calibri" w:cs="Calibri"/>
          <w:sz w:val="25"/>
          <w:szCs w:val="25"/>
        </w:rPr>
      </w:pPr>
      <w:r>
        <w:rPr>
          <w:rFonts w:ascii="Calibri" w:eastAsia="Calibri" w:hAnsi="Calibri" w:cs="Calibri"/>
          <w:spacing w:val="-1"/>
          <w:w w:val="96"/>
          <w:sz w:val="25"/>
          <w:szCs w:val="25"/>
        </w:rPr>
        <w:t>H</w:t>
      </w:r>
      <w:r>
        <w:rPr>
          <w:rFonts w:ascii="Calibri" w:eastAsia="Calibri" w:hAnsi="Calibri" w:cs="Calibri"/>
          <w:w w:val="96"/>
          <w:sz w:val="25"/>
          <w:szCs w:val="25"/>
        </w:rPr>
        <w:t>i</w:t>
      </w:r>
      <w:r>
        <w:rPr>
          <w:rFonts w:ascii="Calibri" w:eastAsia="Calibri" w:hAnsi="Calibri" w:cs="Calibri"/>
          <w:spacing w:val="1"/>
          <w:w w:val="96"/>
          <w:sz w:val="25"/>
          <w:szCs w:val="25"/>
        </w:rPr>
        <w:t>f</w:t>
      </w:r>
      <w:r>
        <w:rPr>
          <w:rFonts w:ascii="Calibri" w:eastAsia="Calibri" w:hAnsi="Calibri" w:cs="Calibri"/>
          <w:spacing w:val="-1"/>
          <w:w w:val="96"/>
          <w:sz w:val="25"/>
          <w:szCs w:val="25"/>
        </w:rPr>
        <w:t>d</w:t>
      </w:r>
      <w:r>
        <w:rPr>
          <w:rFonts w:ascii="Calibri" w:eastAsia="Calibri" w:hAnsi="Calibri" w:cs="Calibri"/>
          <w:w w:val="96"/>
          <w:sz w:val="25"/>
          <w:szCs w:val="25"/>
        </w:rPr>
        <w:t>z</w:t>
      </w:r>
      <w:r>
        <w:rPr>
          <w:rFonts w:ascii="Calibri" w:eastAsia="Calibri" w:hAnsi="Calibri" w:cs="Calibri"/>
          <w:spacing w:val="-1"/>
          <w:w w:val="96"/>
          <w:sz w:val="25"/>
          <w:szCs w:val="25"/>
        </w:rPr>
        <w:t xml:space="preserve"> </w:t>
      </w:r>
      <w:r>
        <w:rPr>
          <w:rFonts w:ascii="Calibri" w:eastAsia="Calibri" w:hAnsi="Calibri" w:cs="Calibri"/>
          <w:sz w:val="25"/>
          <w:szCs w:val="25"/>
        </w:rPr>
        <w:t>a</w:t>
      </w:r>
      <w:r>
        <w:rPr>
          <w:rFonts w:ascii="Calibri" w:eastAsia="Calibri" w:hAnsi="Calibri" w:cs="Calibri"/>
          <w:spacing w:val="3"/>
          <w:sz w:val="25"/>
          <w:szCs w:val="25"/>
        </w:rPr>
        <w:t>l</w:t>
      </w:r>
      <w:r>
        <w:rPr>
          <w:rFonts w:ascii="Calibri" w:eastAsia="Calibri" w:hAnsi="Calibri" w:cs="Calibri"/>
          <w:spacing w:val="-1"/>
          <w:sz w:val="25"/>
          <w:szCs w:val="25"/>
        </w:rPr>
        <w:t>-</w:t>
      </w:r>
      <w:r>
        <w:rPr>
          <w:rFonts w:ascii="Calibri" w:eastAsia="Calibri" w:hAnsi="Calibri" w:cs="Calibri"/>
          <w:spacing w:val="1"/>
          <w:sz w:val="25"/>
          <w:szCs w:val="25"/>
        </w:rPr>
        <w:t>M</w:t>
      </w:r>
      <w:r>
        <w:rPr>
          <w:rFonts w:ascii="Calibri" w:eastAsia="Calibri" w:hAnsi="Calibri" w:cs="Calibri"/>
          <w:sz w:val="25"/>
          <w:szCs w:val="25"/>
        </w:rPr>
        <w:t xml:space="preserve">al               </w:t>
      </w:r>
      <w:r>
        <w:rPr>
          <w:rFonts w:ascii="Calibri" w:eastAsia="Calibri" w:hAnsi="Calibri" w:cs="Calibri"/>
          <w:spacing w:val="2"/>
          <w:sz w:val="25"/>
          <w:szCs w:val="25"/>
        </w:rPr>
        <w:t xml:space="preserve"> </w:t>
      </w:r>
      <w:r>
        <w:rPr>
          <w:rFonts w:ascii="Calibri" w:eastAsia="Calibri" w:hAnsi="Calibri" w:cs="Calibri"/>
          <w:w w:val="95"/>
          <w:sz w:val="25"/>
          <w:szCs w:val="25"/>
        </w:rPr>
        <w:t>P</w:t>
      </w:r>
      <w:r>
        <w:rPr>
          <w:rFonts w:ascii="Calibri" w:eastAsia="Calibri" w:hAnsi="Calibri" w:cs="Calibri"/>
          <w:spacing w:val="1"/>
          <w:w w:val="95"/>
          <w:sz w:val="25"/>
          <w:szCs w:val="25"/>
        </w:rPr>
        <w:t>e</w:t>
      </w:r>
      <w:r>
        <w:rPr>
          <w:rFonts w:ascii="Calibri" w:eastAsia="Calibri" w:hAnsi="Calibri" w:cs="Calibri"/>
          <w:w w:val="95"/>
          <w:sz w:val="25"/>
          <w:szCs w:val="25"/>
        </w:rPr>
        <w:t>r</w:t>
      </w:r>
      <w:r>
        <w:rPr>
          <w:rFonts w:ascii="Calibri" w:eastAsia="Calibri" w:hAnsi="Calibri" w:cs="Calibri"/>
          <w:spacing w:val="-1"/>
          <w:w w:val="95"/>
          <w:sz w:val="25"/>
          <w:szCs w:val="25"/>
        </w:rPr>
        <w:t>w</w:t>
      </w:r>
      <w:r>
        <w:rPr>
          <w:rFonts w:ascii="Calibri" w:eastAsia="Calibri" w:hAnsi="Calibri" w:cs="Calibri"/>
          <w:spacing w:val="1"/>
          <w:w w:val="95"/>
          <w:sz w:val="25"/>
          <w:szCs w:val="25"/>
        </w:rPr>
        <w:t>u</w:t>
      </w:r>
      <w:r>
        <w:rPr>
          <w:rFonts w:ascii="Calibri" w:eastAsia="Calibri" w:hAnsi="Calibri" w:cs="Calibri"/>
          <w:spacing w:val="-2"/>
          <w:w w:val="95"/>
          <w:sz w:val="25"/>
          <w:szCs w:val="25"/>
        </w:rPr>
        <w:t>j</w:t>
      </w:r>
      <w:r>
        <w:rPr>
          <w:rFonts w:ascii="Calibri" w:eastAsia="Calibri" w:hAnsi="Calibri" w:cs="Calibri"/>
          <w:spacing w:val="1"/>
          <w:w w:val="95"/>
          <w:sz w:val="25"/>
          <w:szCs w:val="25"/>
        </w:rPr>
        <w:t>ud</w:t>
      </w:r>
      <w:r>
        <w:rPr>
          <w:rFonts w:ascii="Calibri" w:eastAsia="Calibri" w:hAnsi="Calibri" w:cs="Calibri"/>
          <w:spacing w:val="-2"/>
          <w:w w:val="95"/>
          <w:sz w:val="25"/>
          <w:szCs w:val="25"/>
        </w:rPr>
        <w:t>a</w:t>
      </w:r>
      <w:r>
        <w:rPr>
          <w:rFonts w:ascii="Calibri" w:eastAsia="Calibri" w:hAnsi="Calibri" w:cs="Calibri"/>
          <w:w w:val="95"/>
          <w:sz w:val="25"/>
          <w:szCs w:val="25"/>
        </w:rPr>
        <w:t>n</w:t>
      </w:r>
      <w:r>
        <w:rPr>
          <w:rFonts w:ascii="Calibri" w:eastAsia="Calibri" w:hAnsi="Calibri" w:cs="Calibri"/>
          <w:spacing w:val="14"/>
          <w:w w:val="95"/>
          <w:sz w:val="25"/>
          <w:szCs w:val="25"/>
        </w:rPr>
        <w:t xml:space="preserve"> </w:t>
      </w:r>
      <w:r>
        <w:rPr>
          <w:rFonts w:ascii="Calibri" w:eastAsia="Calibri" w:hAnsi="Calibri" w:cs="Calibri"/>
          <w:spacing w:val="-2"/>
          <w:w w:val="95"/>
          <w:sz w:val="25"/>
          <w:szCs w:val="25"/>
        </w:rPr>
        <w:t>S</w:t>
      </w:r>
      <w:r>
        <w:rPr>
          <w:rFonts w:ascii="Calibri" w:eastAsia="Calibri" w:hAnsi="Calibri" w:cs="Calibri"/>
          <w:w w:val="95"/>
          <w:sz w:val="25"/>
          <w:szCs w:val="25"/>
        </w:rPr>
        <w:t>oli</w:t>
      </w:r>
      <w:r>
        <w:rPr>
          <w:rFonts w:ascii="Calibri" w:eastAsia="Calibri" w:hAnsi="Calibri" w:cs="Calibri"/>
          <w:spacing w:val="1"/>
          <w:w w:val="95"/>
          <w:sz w:val="25"/>
          <w:szCs w:val="25"/>
        </w:rPr>
        <w:t>d</w:t>
      </w:r>
      <w:r>
        <w:rPr>
          <w:rFonts w:ascii="Calibri" w:eastAsia="Calibri" w:hAnsi="Calibri" w:cs="Calibri"/>
          <w:w w:val="95"/>
          <w:sz w:val="25"/>
          <w:szCs w:val="25"/>
        </w:rPr>
        <w:t>ar</w:t>
      </w:r>
      <w:r>
        <w:rPr>
          <w:rFonts w:ascii="Calibri" w:eastAsia="Calibri" w:hAnsi="Calibri" w:cs="Calibri"/>
          <w:spacing w:val="-2"/>
          <w:w w:val="95"/>
          <w:sz w:val="25"/>
          <w:szCs w:val="25"/>
        </w:rPr>
        <w:t>i</w:t>
      </w:r>
      <w:r>
        <w:rPr>
          <w:rFonts w:ascii="Calibri" w:eastAsia="Calibri" w:hAnsi="Calibri" w:cs="Calibri"/>
          <w:spacing w:val="-1"/>
          <w:w w:val="95"/>
          <w:sz w:val="25"/>
          <w:szCs w:val="25"/>
        </w:rPr>
        <w:t>t</w:t>
      </w:r>
      <w:r>
        <w:rPr>
          <w:rFonts w:ascii="Calibri" w:eastAsia="Calibri" w:hAnsi="Calibri" w:cs="Calibri"/>
          <w:w w:val="95"/>
          <w:sz w:val="25"/>
          <w:szCs w:val="25"/>
        </w:rPr>
        <w:t>as</w:t>
      </w:r>
      <w:r>
        <w:rPr>
          <w:rFonts w:ascii="Calibri" w:eastAsia="Calibri" w:hAnsi="Calibri" w:cs="Calibri"/>
          <w:spacing w:val="11"/>
          <w:w w:val="95"/>
          <w:sz w:val="25"/>
          <w:szCs w:val="25"/>
        </w:rPr>
        <w:t xml:space="preserve"> </w:t>
      </w:r>
      <w:r>
        <w:rPr>
          <w:rFonts w:ascii="Calibri" w:eastAsia="Calibri" w:hAnsi="Calibri" w:cs="Calibri"/>
          <w:sz w:val="25"/>
          <w:szCs w:val="25"/>
        </w:rPr>
        <w:t>S</w:t>
      </w:r>
      <w:r>
        <w:rPr>
          <w:rFonts w:ascii="Calibri" w:eastAsia="Calibri" w:hAnsi="Calibri" w:cs="Calibri"/>
          <w:spacing w:val="1"/>
          <w:sz w:val="25"/>
          <w:szCs w:val="25"/>
        </w:rPr>
        <w:t>o</w:t>
      </w:r>
      <w:r>
        <w:rPr>
          <w:rFonts w:ascii="Calibri" w:eastAsia="Calibri" w:hAnsi="Calibri" w:cs="Calibri"/>
          <w:sz w:val="25"/>
          <w:szCs w:val="25"/>
        </w:rPr>
        <w:t>sial</w:t>
      </w:r>
    </w:p>
    <w:p w:rsidR="009C45E1" w:rsidRDefault="0040411F">
      <w:pPr>
        <w:spacing w:line="240" w:lineRule="exact"/>
        <w:ind w:left="173" w:right="4193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rlindun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</w:p>
    <w:p w:rsidR="009C45E1" w:rsidRDefault="009C45E1">
      <w:pPr>
        <w:spacing w:before="5" w:line="120" w:lineRule="exact"/>
        <w:rPr>
          <w:sz w:val="13"/>
          <w:szCs w:val="13"/>
        </w:rPr>
      </w:pPr>
    </w:p>
    <w:p w:rsidR="009C45E1" w:rsidRDefault="0040411F">
      <w:pPr>
        <w:ind w:left="392" w:right="1042"/>
        <w:jc w:val="center"/>
        <w:rPr>
          <w:rFonts w:ascii="Calibri" w:eastAsia="Calibri" w:hAnsi="Calibri" w:cs="Calibri"/>
          <w:sz w:val="25"/>
          <w:szCs w:val="25"/>
        </w:rPr>
      </w:pPr>
      <w:r>
        <w:rPr>
          <w:rFonts w:ascii="Calibri" w:eastAsia="Calibri" w:hAnsi="Calibri" w:cs="Calibri"/>
          <w:spacing w:val="-1"/>
          <w:w w:val="96"/>
          <w:sz w:val="25"/>
          <w:szCs w:val="25"/>
        </w:rPr>
        <w:t>H</w:t>
      </w:r>
      <w:r>
        <w:rPr>
          <w:rFonts w:ascii="Calibri" w:eastAsia="Calibri" w:hAnsi="Calibri" w:cs="Calibri"/>
          <w:w w:val="96"/>
          <w:sz w:val="25"/>
          <w:szCs w:val="25"/>
        </w:rPr>
        <w:t>i</w:t>
      </w:r>
      <w:r>
        <w:rPr>
          <w:rFonts w:ascii="Calibri" w:eastAsia="Calibri" w:hAnsi="Calibri" w:cs="Calibri"/>
          <w:spacing w:val="1"/>
          <w:w w:val="96"/>
          <w:sz w:val="25"/>
          <w:szCs w:val="25"/>
        </w:rPr>
        <w:t>f</w:t>
      </w:r>
      <w:r>
        <w:rPr>
          <w:rFonts w:ascii="Calibri" w:eastAsia="Calibri" w:hAnsi="Calibri" w:cs="Calibri"/>
          <w:spacing w:val="-1"/>
          <w:w w:val="96"/>
          <w:sz w:val="25"/>
          <w:szCs w:val="25"/>
        </w:rPr>
        <w:t>d</w:t>
      </w:r>
      <w:r>
        <w:rPr>
          <w:rFonts w:ascii="Calibri" w:eastAsia="Calibri" w:hAnsi="Calibri" w:cs="Calibri"/>
          <w:w w:val="96"/>
          <w:sz w:val="25"/>
          <w:szCs w:val="25"/>
        </w:rPr>
        <w:t>z</w:t>
      </w:r>
      <w:r>
        <w:rPr>
          <w:rFonts w:ascii="Calibri" w:eastAsia="Calibri" w:hAnsi="Calibri" w:cs="Calibri"/>
          <w:spacing w:val="-1"/>
          <w:w w:val="96"/>
          <w:sz w:val="25"/>
          <w:szCs w:val="25"/>
        </w:rPr>
        <w:t xml:space="preserve"> </w:t>
      </w:r>
      <w:r>
        <w:rPr>
          <w:rFonts w:ascii="Calibri" w:eastAsia="Calibri" w:hAnsi="Calibri" w:cs="Calibri"/>
          <w:sz w:val="25"/>
          <w:szCs w:val="25"/>
        </w:rPr>
        <w:t>a</w:t>
      </w:r>
      <w:r>
        <w:rPr>
          <w:rFonts w:ascii="Calibri" w:eastAsia="Calibri" w:hAnsi="Calibri" w:cs="Calibri"/>
          <w:spacing w:val="3"/>
          <w:sz w:val="25"/>
          <w:szCs w:val="25"/>
        </w:rPr>
        <w:t>l</w:t>
      </w:r>
      <w:r>
        <w:rPr>
          <w:rFonts w:ascii="Calibri" w:eastAsia="Calibri" w:hAnsi="Calibri" w:cs="Calibri"/>
          <w:spacing w:val="1"/>
          <w:sz w:val="25"/>
          <w:szCs w:val="25"/>
        </w:rPr>
        <w:t>-</w:t>
      </w:r>
      <w:r>
        <w:rPr>
          <w:rFonts w:ascii="Calibri" w:eastAsia="Calibri" w:hAnsi="Calibri" w:cs="Calibri"/>
          <w:sz w:val="25"/>
          <w:szCs w:val="25"/>
        </w:rPr>
        <w:t>A</w:t>
      </w:r>
      <w:r>
        <w:rPr>
          <w:rFonts w:ascii="Calibri" w:eastAsia="Calibri" w:hAnsi="Calibri" w:cs="Calibri"/>
          <w:spacing w:val="1"/>
          <w:sz w:val="25"/>
          <w:szCs w:val="25"/>
        </w:rPr>
        <w:t>q</w:t>
      </w:r>
      <w:r>
        <w:rPr>
          <w:rFonts w:ascii="Calibri" w:eastAsia="Calibri" w:hAnsi="Calibri" w:cs="Calibri"/>
          <w:sz w:val="25"/>
          <w:szCs w:val="25"/>
        </w:rPr>
        <w:t xml:space="preserve">l                        </w:t>
      </w:r>
      <w:r>
        <w:rPr>
          <w:rFonts w:ascii="Calibri" w:eastAsia="Calibri" w:hAnsi="Calibri" w:cs="Calibri"/>
          <w:spacing w:val="3"/>
          <w:sz w:val="25"/>
          <w:szCs w:val="25"/>
        </w:rPr>
        <w:t xml:space="preserve"> </w:t>
      </w:r>
      <w:r>
        <w:rPr>
          <w:rFonts w:ascii="Calibri" w:eastAsia="Calibri" w:hAnsi="Calibri" w:cs="Calibri"/>
          <w:spacing w:val="1"/>
          <w:w w:val="96"/>
          <w:sz w:val="25"/>
          <w:szCs w:val="25"/>
        </w:rPr>
        <w:t>M</w:t>
      </w:r>
      <w:r>
        <w:rPr>
          <w:rFonts w:ascii="Calibri" w:eastAsia="Calibri" w:hAnsi="Calibri" w:cs="Calibri"/>
          <w:w w:val="96"/>
          <w:sz w:val="25"/>
          <w:szCs w:val="25"/>
        </w:rPr>
        <w:t>e</w:t>
      </w:r>
      <w:r>
        <w:rPr>
          <w:rFonts w:ascii="Calibri" w:eastAsia="Calibri" w:hAnsi="Calibri" w:cs="Calibri"/>
          <w:spacing w:val="1"/>
          <w:w w:val="96"/>
          <w:sz w:val="25"/>
          <w:szCs w:val="25"/>
        </w:rPr>
        <w:t>n</w:t>
      </w:r>
      <w:r>
        <w:rPr>
          <w:rFonts w:ascii="Calibri" w:eastAsia="Calibri" w:hAnsi="Calibri" w:cs="Calibri"/>
          <w:w w:val="96"/>
          <w:sz w:val="25"/>
          <w:szCs w:val="25"/>
        </w:rPr>
        <w:t>ge</w:t>
      </w:r>
      <w:r>
        <w:rPr>
          <w:rFonts w:ascii="Calibri" w:eastAsia="Calibri" w:hAnsi="Calibri" w:cs="Calibri"/>
          <w:spacing w:val="-2"/>
          <w:w w:val="96"/>
          <w:sz w:val="25"/>
          <w:szCs w:val="25"/>
        </w:rPr>
        <w:t>m</w:t>
      </w:r>
      <w:r>
        <w:rPr>
          <w:rFonts w:ascii="Calibri" w:eastAsia="Calibri" w:hAnsi="Calibri" w:cs="Calibri"/>
          <w:spacing w:val="1"/>
          <w:w w:val="96"/>
          <w:sz w:val="25"/>
          <w:szCs w:val="25"/>
        </w:rPr>
        <w:t>b</w:t>
      </w:r>
      <w:r>
        <w:rPr>
          <w:rFonts w:ascii="Calibri" w:eastAsia="Calibri" w:hAnsi="Calibri" w:cs="Calibri"/>
          <w:w w:val="96"/>
          <w:sz w:val="25"/>
          <w:szCs w:val="25"/>
        </w:rPr>
        <w:t>a</w:t>
      </w:r>
      <w:r>
        <w:rPr>
          <w:rFonts w:ascii="Calibri" w:eastAsia="Calibri" w:hAnsi="Calibri" w:cs="Calibri"/>
          <w:spacing w:val="1"/>
          <w:w w:val="96"/>
          <w:sz w:val="25"/>
          <w:szCs w:val="25"/>
        </w:rPr>
        <w:t>n</w:t>
      </w:r>
      <w:r>
        <w:rPr>
          <w:rFonts w:ascii="Calibri" w:eastAsia="Calibri" w:hAnsi="Calibri" w:cs="Calibri"/>
          <w:w w:val="96"/>
          <w:sz w:val="25"/>
          <w:szCs w:val="25"/>
        </w:rPr>
        <w:t>g</w:t>
      </w:r>
      <w:r>
        <w:rPr>
          <w:rFonts w:ascii="Calibri" w:eastAsia="Calibri" w:hAnsi="Calibri" w:cs="Calibri"/>
          <w:spacing w:val="-1"/>
          <w:w w:val="96"/>
          <w:sz w:val="25"/>
          <w:szCs w:val="25"/>
        </w:rPr>
        <w:t>k</w:t>
      </w:r>
      <w:r>
        <w:rPr>
          <w:rFonts w:ascii="Calibri" w:eastAsia="Calibri" w:hAnsi="Calibri" w:cs="Calibri"/>
          <w:w w:val="96"/>
          <w:sz w:val="25"/>
          <w:szCs w:val="25"/>
        </w:rPr>
        <w:t>an</w:t>
      </w:r>
      <w:r>
        <w:rPr>
          <w:rFonts w:ascii="Calibri" w:eastAsia="Calibri" w:hAnsi="Calibri" w:cs="Calibri"/>
          <w:spacing w:val="-1"/>
          <w:w w:val="96"/>
          <w:sz w:val="25"/>
          <w:szCs w:val="25"/>
        </w:rPr>
        <w:t xml:space="preserve"> </w:t>
      </w:r>
      <w:r>
        <w:rPr>
          <w:rFonts w:ascii="Calibri" w:eastAsia="Calibri" w:hAnsi="Calibri" w:cs="Calibri"/>
          <w:w w:val="96"/>
          <w:sz w:val="25"/>
          <w:szCs w:val="25"/>
        </w:rPr>
        <w:t>Ilmu</w:t>
      </w:r>
    </w:p>
    <w:p w:rsidR="009C45E1" w:rsidRDefault="0040411F">
      <w:pPr>
        <w:spacing w:line="280" w:lineRule="exact"/>
        <w:ind w:left="168" w:right="1506"/>
        <w:jc w:val="both"/>
        <w:rPr>
          <w:rFonts w:ascii="Calibri" w:eastAsia="Calibri" w:hAnsi="Calibri" w:cs="Calibri"/>
          <w:sz w:val="25"/>
          <w:szCs w:val="25"/>
        </w:rPr>
      </w:pPr>
      <w:r>
        <w:rPr>
          <w:rFonts w:ascii="Calibri" w:eastAsia="Calibri" w:hAnsi="Calibri" w:cs="Calibri"/>
          <w:w w:val="96"/>
          <w:position w:val="1"/>
          <w:sz w:val="25"/>
          <w:szCs w:val="25"/>
        </w:rPr>
        <w:t>P</w:t>
      </w:r>
      <w:r>
        <w:rPr>
          <w:rFonts w:ascii="Calibri" w:eastAsia="Calibri" w:hAnsi="Calibri" w:cs="Calibri"/>
          <w:spacing w:val="1"/>
          <w:w w:val="96"/>
          <w:position w:val="1"/>
          <w:sz w:val="25"/>
          <w:szCs w:val="25"/>
        </w:rPr>
        <w:t>e</w:t>
      </w:r>
      <w:r>
        <w:rPr>
          <w:rFonts w:ascii="Calibri" w:eastAsia="Calibri" w:hAnsi="Calibri" w:cs="Calibri"/>
          <w:w w:val="96"/>
          <w:position w:val="1"/>
          <w:sz w:val="25"/>
          <w:szCs w:val="25"/>
        </w:rPr>
        <w:t>rl</w:t>
      </w:r>
      <w:r>
        <w:rPr>
          <w:rFonts w:ascii="Calibri" w:eastAsia="Calibri" w:hAnsi="Calibri" w:cs="Calibri"/>
          <w:spacing w:val="-2"/>
          <w:w w:val="96"/>
          <w:position w:val="1"/>
          <w:sz w:val="25"/>
          <w:szCs w:val="25"/>
        </w:rPr>
        <w:t>i</w:t>
      </w:r>
      <w:r>
        <w:rPr>
          <w:rFonts w:ascii="Calibri" w:eastAsia="Calibri" w:hAnsi="Calibri" w:cs="Calibri"/>
          <w:spacing w:val="1"/>
          <w:w w:val="96"/>
          <w:position w:val="1"/>
          <w:sz w:val="25"/>
          <w:szCs w:val="25"/>
        </w:rPr>
        <w:t>n</w:t>
      </w:r>
      <w:r>
        <w:rPr>
          <w:rFonts w:ascii="Calibri" w:eastAsia="Calibri" w:hAnsi="Calibri" w:cs="Calibri"/>
          <w:spacing w:val="-1"/>
          <w:w w:val="96"/>
          <w:position w:val="1"/>
          <w:sz w:val="25"/>
          <w:szCs w:val="25"/>
        </w:rPr>
        <w:t>d</w:t>
      </w:r>
      <w:r>
        <w:rPr>
          <w:rFonts w:ascii="Calibri" w:eastAsia="Calibri" w:hAnsi="Calibri" w:cs="Calibri"/>
          <w:spacing w:val="1"/>
          <w:w w:val="96"/>
          <w:position w:val="1"/>
          <w:sz w:val="25"/>
          <w:szCs w:val="25"/>
        </w:rPr>
        <w:t>un</w:t>
      </w:r>
      <w:r>
        <w:rPr>
          <w:rFonts w:ascii="Calibri" w:eastAsia="Calibri" w:hAnsi="Calibri" w:cs="Calibri"/>
          <w:w w:val="96"/>
          <w:position w:val="1"/>
          <w:sz w:val="25"/>
          <w:szCs w:val="25"/>
        </w:rPr>
        <w:t>g</w:t>
      </w:r>
      <w:r>
        <w:rPr>
          <w:rFonts w:ascii="Calibri" w:eastAsia="Calibri" w:hAnsi="Calibri" w:cs="Calibri"/>
          <w:spacing w:val="-2"/>
          <w:w w:val="96"/>
          <w:position w:val="1"/>
          <w:sz w:val="25"/>
          <w:szCs w:val="25"/>
        </w:rPr>
        <w:t>a</w:t>
      </w:r>
      <w:r>
        <w:rPr>
          <w:rFonts w:ascii="Calibri" w:eastAsia="Calibri" w:hAnsi="Calibri" w:cs="Calibri"/>
          <w:w w:val="96"/>
          <w:position w:val="1"/>
          <w:sz w:val="25"/>
          <w:szCs w:val="25"/>
        </w:rPr>
        <w:t>n</w:t>
      </w:r>
      <w:r>
        <w:rPr>
          <w:rFonts w:ascii="Calibri" w:eastAsia="Calibri" w:hAnsi="Calibri" w:cs="Calibri"/>
          <w:spacing w:val="1"/>
          <w:w w:val="96"/>
          <w:position w:val="1"/>
          <w:sz w:val="25"/>
          <w:szCs w:val="25"/>
        </w:rPr>
        <w:t xml:space="preserve"> </w:t>
      </w:r>
      <w:r>
        <w:rPr>
          <w:rFonts w:ascii="Calibri" w:eastAsia="Calibri" w:hAnsi="Calibri" w:cs="Calibri"/>
          <w:position w:val="1"/>
          <w:sz w:val="25"/>
          <w:szCs w:val="25"/>
        </w:rPr>
        <w:t>A</w:t>
      </w:r>
      <w:r>
        <w:rPr>
          <w:rFonts w:ascii="Calibri" w:eastAsia="Calibri" w:hAnsi="Calibri" w:cs="Calibri"/>
          <w:spacing w:val="-1"/>
          <w:position w:val="1"/>
          <w:sz w:val="25"/>
          <w:szCs w:val="25"/>
        </w:rPr>
        <w:t>k</w:t>
      </w:r>
      <w:r>
        <w:rPr>
          <w:rFonts w:ascii="Calibri" w:eastAsia="Calibri" w:hAnsi="Calibri" w:cs="Calibri"/>
          <w:position w:val="1"/>
          <w:sz w:val="25"/>
          <w:szCs w:val="25"/>
        </w:rPr>
        <w:t xml:space="preserve">al                 </w:t>
      </w:r>
      <w:r>
        <w:rPr>
          <w:rFonts w:ascii="Calibri" w:eastAsia="Calibri" w:hAnsi="Calibri" w:cs="Calibri"/>
          <w:spacing w:val="48"/>
          <w:position w:val="1"/>
          <w:sz w:val="25"/>
          <w:szCs w:val="25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5"/>
          <w:szCs w:val="25"/>
        </w:rPr>
        <w:t>d</w:t>
      </w:r>
      <w:r>
        <w:rPr>
          <w:rFonts w:ascii="Calibri" w:eastAsia="Calibri" w:hAnsi="Calibri" w:cs="Calibri"/>
          <w:spacing w:val="-2"/>
          <w:position w:val="1"/>
          <w:sz w:val="25"/>
          <w:szCs w:val="25"/>
        </w:rPr>
        <w:t>a</w:t>
      </w:r>
      <w:r>
        <w:rPr>
          <w:rFonts w:ascii="Calibri" w:eastAsia="Calibri" w:hAnsi="Calibri" w:cs="Calibri"/>
          <w:position w:val="1"/>
          <w:sz w:val="25"/>
          <w:szCs w:val="25"/>
        </w:rPr>
        <w:t>n</w:t>
      </w:r>
      <w:r>
        <w:rPr>
          <w:rFonts w:ascii="Calibri" w:eastAsia="Calibri" w:hAnsi="Calibri" w:cs="Calibri"/>
          <w:spacing w:val="-16"/>
          <w:position w:val="1"/>
          <w:sz w:val="25"/>
          <w:szCs w:val="25"/>
        </w:rPr>
        <w:t xml:space="preserve"> </w:t>
      </w:r>
      <w:r>
        <w:rPr>
          <w:rFonts w:ascii="Calibri" w:eastAsia="Calibri" w:hAnsi="Calibri" w:cs="Calibri"/>
          <w:w w:val="96"/>
          <w:position w:val="1"/>
          <w:sz w:val="25"/>
          <w:szCs w:val="25"/>
        </w:rPr>
        <w:t>P</w:t>
      </w:r>
      <w:r>
        <w:rPr>
          <w:rFonts w:ascii="Calibri" w:eastAsia="Calibri" w:hAnsi="Calibri" w:cs="Calibri"/>
          <w:spacing w:val="-1"/>
          <w:w w:val="96"/>
          <w:position w:val="1"/>
          <w:sz w:val="25"/>
          <w:szCs w:val="25"/>
        </w:rPr>
        <w:t>e</w:t>
      </w:r>
      <w:r>
        <w:rPr>
          <w:rFonts w:ascii="Calibri" w:eastAsia="Calibri" w:hAnsi="Calibri" w:cs="Calibri"/>
          <w:spacing w:val="1"/>
          <w:w w:val="96"/>
          <w:position w:val="1"/>
          <w:sz w:val="25"/>
          <w:szCs w:val="25"/>
        </w:rPr>
        <w:t>n</w:t>
      </w:r>
      <w:r>
        <w:rPr>
          <w:rFonts w:ascii="Calibri" w:eastAsia="Calibri" w:hAnsi="Calibri" w:cs="Calibri"/>
          <w:w w:val="96"/>
          <w:position w:val="1"/>
          <w:sz w:val="25"/>
          <w:szCs w:val="25"/>
        </w:rPr>
        <w:t>g</w:t>
      </w:r>
      <w:r>
        <w:rPr>
          <w:rFonts w:ascii="Calibri" w:eastAsia="Calibri" w:hAnsi="Calibri" w:cs="Calibri"/>
          <w:spacing w:val="-2"/>
          <w:w w:val="96"/>
          <w:position w:val="1"/>
          <w:sz w:val="25"/>
          <w:szCs w:val="25"/>
        </w:rPr>
        <w:t>e</w:t>
      </w:r>
      <w:r>
        <w:rPr>
          <w:rFonts w:ascii="Calibri" w:eastAsia="Calibri" w:hAnsi="Calibri" w:cs="Calibri"/>
          <w:spacing w:val="1"/>
          <w:w w:val="96"/>
          <w:position w:val="1"/>
          <w:sz w:val="25"/>
          <w:szCs w:val="25"/>
        </w:rPr>
        <w:t>t</w:t>
      </w:r>
      <w:r>
        <w:rPr>
          <w:rFonts w:ascii="Calibri" w:eastAsia="Calibri" w:hAnsi="Calibri" w:cs="Calibri"/>
          <w:w w:val="96"/>
          <w:position w:val="1"/>
          <w:sz w:val="25"/>
          <w:szCs w:val="25"/>
        </w:rPr>
        <w:t>a</w:t>
      </w:r>
      <w:r>
        <w:rPr>
          <w:rFonts w:ascii="Calibri" w:eastAsia="Calibri" w:hAnsi="Calibri" w:cs="Calibri"/>
          <w:spacing w:val="-1"/>
          <w:w w:val="96"/>
          <w:position w:val="1"/>
          <w:sz w:val="25"/>
          <w:szCs w:val="25"/>
        </w:rPr>
        <w:t>h</w:t>
      </w:r>
      <w:r>
        <w:rPr>
          <w:rFonts w:ascii="Calibri" w:eastAsia="Calibri" w:hAnsi="Calibri" w:cs="Calibri"/>
          <w:spacing w:val="1"/>
          <w:w w:val="96"/>
          <w:position w:val="1"/>
          <w:sz w:val="25"/>
          <w:szCs w:val="25"/>
        </w:rPr>
        <w:t>u</w:t>
      </w:r>
      <w:r>
        <w:rPr>
          <w:rFonts w:ascii="Calibri" w:eastAsia="Calibri" w:hAnsi="Calibri" w:cs="Calibri"/>
          <w:w w:val="96"/>
          <w:position w:val="1"/>
          <w:sz w:val="25"/>
          <w:szCs w:val="25"/>
        </w:rPr>
        <w:t>an</w:t>
      </w:r>
    </w:p>
    <w:p w:rsidR="009C45E1" w:rsidRDefault="0040411F">
      <w:pPr>
        <w:spacing w:line="280" w:lineRule="exact"/>
        <w:ind w:left="326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3"/>
          <w:position w:val="1"/>
          <w:sz w:val="24"/>
          <w:szCs w:val="24"/>
        </w:rPr>
        <w:t>be</w:t>
      </w:r>
      <w:r>
        <w:rPr>
          <w:rFonts w:ascii="Calibri" w:eastAsia="Calibri" w:hAnsi="Calibri" w:cs="Calibri"/>
          <w:spacing w:val="5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3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spacing w:val="5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3"/>
          <w:position w:val="1"/>
          <w:sz w:val="24"/>
          <w:szCs w:val="24"/>
        </w:rPr>
        <w:t>k</w:t>
      </w:r>
      <w:r>
        <w:rPr>
          <w:rFonts w:ascii="Calibri" w:eastAsia="Calibri" w:hAnsi="Calibri" w:cs="Calibri"/>
          <w:spacing w:val="5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5"/>
          <w:position w:val="1"/>
          <w:sz w:val="24"/>
          <w:szCs w:val="24"/>
        </w:rPr>
        <w:t>il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spacing w:val="5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>h</w:t>
      </w:r>
    </w:p>
    <w:p w:rsidR="009C45E1" w:rsidRDefault="009C45E1">
      <w:pPr>
        <w:spacing w:line="200" w:lineRule="exact"/>
      </w:pPr>
    </w:p>
    <w:p w:rsidR="009C45E1" w:rsidRDefault="009C45E1">
      <w:pPr>
        <w:spacing w:before="13" w:line="220" w:lineRule="exact"/>
        <w:rPr>
          <w:sz w:val="22"/>
          <w:szCs w:val="22"/>
        </w:rPr>
      </w:pPr>
    </w:p>
    <w:p w:rsidR="009C45E1" w:rsidRDefault="0040411F">
      <w:pPr>
        <w:spacing w:line="236" w:lineRule="auto"/>
        <w:ind w:left="353" w:right="1020" w:hanging="24"/>
        <w:rPr>
          <w:sz w:val="24"/>
          <w:szCs w:val="24"/>
        </w:rPr>
        <w:sectPr w:rsidR="009C45E1">
          <w:headerReference w:type="default" r:id="rId85"/>
          <w:pgSz w:w="8400" w:h="11920"/>
          <w:pgMar w:top="940" w:right="1100" w:bottom="280" w:left="1020" w:header="743" w:footer="0" w:gutter="0"/>
          <w:pgNumType w:start="74"/>
          <w:cols w:space="720"/>
        </w:sectPr>
      </w:pPr>
      <w:r>
        <w:rPr>
          <w:rFonts w:ascii="Calibri" w:eastAsia="Calibri" w:hAnsi="Calibri" w:cs="Calibri"/>
          <w:spacing w:val="-1"/>
          <w:w w:val="96"/>
          <w:sz w:val="25"/>
          <w:szCs w:val="25"/>
        </w:rPr>
        <w:t>H</w:t>
      </w:r>
      <w:r>
        <w:rPr>
          <w:rFonts w:ascii="Calibri" w:eastAsia="Calibri" w:hAnsi="Calibri" w:cs="Calibri"/>
          <w:w w:val="96"/>
          <w:sz w:val="25"/>
          <w:szCs w:val="25"/>
        </w:rPr>
        <w:t>i</w:t>
      </w:r>
      <w:r>
        <w:rPr>
          <w:rFonts w:ascii="Calibri" w:eastAsia="Calibri" w:hAnsi="Calibri" w:cs="Calibri"/>
          <w:spacing w:val="1"/>
          <w:w w:val="96"/>
          <w:sz w:val="25"/>
          <w:szCs w:val="25"/>
        </w:rPr>
        <w:t>f</w:t>
      </w:r>
      <w:r>
        <w:rPr>
          <w:rFonts w:ascii="Calibri" w:eastAsia="Calibri" w:hAnsi="Calibri" w:cs="Calibri"/>
          <w:spacing w:val="-1"/>
          <w:w w:val="96"/>
          <w:sz w:val="25"/>
          <w:szCs w:val="25"/>
        </w:rPr>
        <w:t>d</w:t>
      </w:r>
      <w:r>
        <w:rPr>
          <w:rFonts w:ascii="Calibri" w:eastAsia="Calibri" w:hAnsi="Calibri" w:cs="Calibri"/>
          <w:w w:val="96"/>
          <w:sz w:val="25"/>
          <w:szCs w:val="25"/>
        </w:rPr>
        <w:t>z</w:t>
      </w:r>
      <w:r>
        <w:rPr>
          <w:rFonts w:ascii="Calibri" w:eastAsia="Calibri" w:hAnsi="Calibri" w:cs="Calibri"/>
          <w:spacing w:val="-1"/>
          <w:w w:val="96"/>
          <w:sz w:val="25"/>
          <w:szCs w:val="25"/>
        </w:rPr>
        <w:t xml:space="preserve"> </w:t>
      </w:r>
      <w:r>
        <w:rPr>
          <w:rFonts w:ascii="Calibri" w:eastAsia="Calibri" w:hAnsi="Calibri" w:cs="Calibri"/>
          <w:sz w:val="25"/>
          <w:szCs w:val="25"/>
        </w:rPr>
        <w:t>a</w:t>
      </w:r>
      <w:r>
        <w:rPr>
          <w:rFonts w:ascii="Calibri" w:eastAsia="Calibri" w:hAnsi="Calibri" w:cs="Calibri"/>
          <w:spacing w:val="3"/>
          <w:sz w:val="25"/>
          <w:szCs w:val="25"/>
        </w:rPr>
        <w:t>l</w:t>
      </w:r>
      <w:r>
        <w:rPr>
          <w:rFonts w:ascii="Calibri" w:eastAsia="Calibri" w:hAnsi="Calibri" w:cs="Calibri"/>
          <w:spacing w:val="-1"/>
          <w:sz w:val="25"/>
          <w:szCs w:val="25"/>
        </w:rPr>
        <w:t>-</w:t>
      </w:r>
      <w:r>
        <w:rPr>
          <w:rFonts w:ascii="Calibri" w:eastAsia="Calibri" w:hAnsi="Calibri" w:cs="Calibri"/>
          <w:spacing w:val="1"/>
          <w:sz w:val="25"/>
          <w:szCs w:val="25"/>
        </w:rPr>
        <w:t>N</w:t>
      </w:r>
      <w:r>
        <w:rPr>
          <w:rFonts w:ascii="Calibri" w:eastAsia="Calibri" w:hAnsi="Calibri" w:cs="Calibri"/>
          <w:sz w:val="25"/>
          <w:szCs w:val="25"/>
        </w:rPr>
        <w:t>a</w:t>
      </w:r>
      <w:r>
        <w:rPr>
          <w:rFonts w:ascii="Calibri" w:eastAsia="Calibri" w:hAnsi="Calibri" w:cs="Calibri"/>
          <w:spacing w:val="-3"/>
          <w:sz w:val="25"/>
          <w:szCs w:val="25"/>
        </w:rPr>
        <w:t>s</w:t>
      </w:r>
      <w:r>
        <w:rPr>
          <w:rFonts w:ascii="Calibri" w:eastAsia="Calibri" w:hAnsi="Calibri" w:cs="Calibri"/>
          <w:sz w:val="25"/>
          <w:szCs w:val="25"/>
        </w:rPr>
        <w:t xml:space="preserve">l                          </w:t>
      </w:r>
      <w:r>
        <w:rPr>
          <w:rFonts w:ascii="Calibri" w:eastAsia="Calibri" w:hAnsi="Calibri" w:cs="Calibri"/>
          <w:spacing w:val="44"/>
          <w:sz w:val="25"/>
          <w:szCs w:val="25"/>
        </w:rPr>
        <w:t xml:space="preserve"> </w:t>
      </w:r>
      <w:r>
        <w:rPr>
          <w:rFonts w:ascii="Calibri" w:eastAsia="Calibri" w:hAnsi="Calibri" w:cs="Calibri"/>
          <w:spacing w:val="-1"/>
          <w:w w:val="95"/>
          <w:sz w:val="25"/>
          <w:szCs w:val="25"/>
        </w:rPr>
        <w:t>H</w:t>
      </w:r>
      <w:r>
        <w:rPr>
          <w:rFonts w:ascii="Calibri" w:eastAsia="Calibri" w:hAnsi="Calibri" w:cs="Calibri"/>
          <w:spacing w:val="-2"/>
          <w:w w:val="95"/>
          <w:sz w:val="25"/>
          <w:szCs w:val="25"/>
        </w:rPr>
        <w:t>i</w:t>
      </w:r>
      <w:r>
        <w:rPr>
          <w:rFonts w:ascii="Calibri" w:eastAsia="Calibri" w:hAnsi="Calibri" w:cs="Calibri"/>
          <w:spacing w:val="-1"/>
          <w:w w:val="95"/>
          <w:sz w:val="25"/>
          <w:szCs w:val="25"/>
        </w:rPr>
        <w:t>fd</w:t>
      </w:r>
      <w:r>
        <w:rPr>
          <w:rFonts w:ascii="Calibri" w:eastAsia="Calibri" w:hAnsi="Calibri" w:cs="Calibri"/>
          <w:w w:val="95"/>
          <w:sz w:val="25"/>
          <w:szCs w:val="25"/>
        </w:rPr>
        <w:t>z</w:t>
      </w:r>
      <w:r>
        <w:rPr>
          <w:rFonts w:ascii="Calibri" w:eastAsia="Calibri" w:hAnsi="Calibri" w:cs="Calibri"/>
          <w:spacing w:val="5"/>
          <w:w w:val="95"/>
          <w:sz w:val="25"/>
          <w:szCs w:val="25"/>
        </w:rPr>
        <w:t xml:space="preserve"> </w:t>
      </w:r>
      <w:r>
        <w:rPr>
          <w:rFonts w:ascii="Calibri" w:eastAsia="Calibri" w:hAnsi="Calibri" w:cs="Calibri"/>
          <w:spacing w:val="-2"/>
          <w:sz w:val="25"/>
          <w:szCs w:val="25"/>
        </w:rPr>
        <w:t>a</w:t>
      </w:r>
      <w:r>
        <w:rPr>
          <w:rFonts w:ascii="Calibri" w:eastAsia="Calibri" w:hAnsi="Calibri" w:cs="Calibri"/>
          <w:spacing w:val="1"/>
          <w:sz w:val="25"/>
          <w:szCs w:val="25"/>
        </w:rPr>
        <w:t>l</w:t>
      </w:r>
      <w:r>
        <w:rPr>
          <w:rFonts w:ascii="Calibri" w:eastAsia="Calibri" w:hAnsi="Calibri" w:cs="Calibri"/>
          <w:spacing w:val="-1"/>
          <w:sz w:val="25"/>
          <w:szCs w:val="25"/>
        </w:rPr>
        <w:t>-</w:t>
      </w:r>
      <w:r>
        <w:rPr>
          <w:rFonts w:ascii="Calibri" w:eastAsia="Calibri" w:hAnsi="Calibri" w:cs="Calibri"/>
          <w:spacing w:val="1"/>
          <w:sz w:val="25"/>
          <w:szCs w:val="25"/>
        </w:rPr>
        <w:t>u</w:t>
      </w:r>
      <w:r>
        <w:rPr>
          <w:rFonts w:ascii="Calibri" w:eastAsia="Calibri" w:hAnsi="Calibri" w:cs="Calibri"/>
          <w:sz w:val="25"/>
          <w:szCs w:val="25"/>
        </w:rPr>
        <w:t>s</w:t>
      </w:r>
      <w:r>
        <w:rPr>
          <w:rFonts w:ascii="Calibri" w:eastAsia="Calibri" w:hAnsi="Calibri" w:cs="Calibri"/>
          <w:spacing w:val="-2"/>
          <w:sz w:val="25"/>
          <w:szCs w:val="25"/>
        </w:rPr>
        <w:t>ra</w:t>
      </w:r>
      <w:r>
        <w:rPr>
          <w:rFonts w:ascii="Calibri" w:eastAsia="Calibri" w:hAnsi="Calibri" w:cs="Calibri"/>
          <w:sz w:val="25"/>
          <w:szCs w:val="25"/>
        </w:rPr>
        <w:t xml:space="preserve">h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rlindun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                  </w:t>
      </w:r>
      <w:r>
        <w:rPr>
          <w:spacing w:val="4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rlindun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turun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/>
        <w:ind w:left="113" w:right="239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b/>
          <w:i/>
          <w:sz w:val="24"/>
          <w:szCs w:val="24"/>
        </w:rPr>
        <w:t>Hifdz ad</w:t>
      </w:r>
      <w:r>
        <w:rPr>
          <w:b/>
          <w:i/>
          <w:spacing w:val="-1"/>
          <w:sz w:val="24"/>
          <w:szCs w:val="24"/>
        </w:rPr>
        <w:t>-</w:t>
      </w:r>
      <w:r>
        <w:rPr>
          <w:b/>
          <w:i/>
          <w:sz w:val="24"/>
          <w:szCs w:val="24"/>
        </w:rPr>
        <w:t>Din</w:t>
      </w:r>
      <w:r>
        <w:rPr>
          <w:b/>
          <w:i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(M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ih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Ag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a)</w:t>
      </w:r>
    </w:p>
    <w:p w:rsidR="009C45E1" w:rsidRDefault="009C45E1">
      <w:pPr>
        <w:spacing w:before="7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3" w:firstLine="720"/>
        <w:jc w:val="both"/>
        <w:rPr>
          <w:sz w:val="24"/>
          <w:szCs w:val="24"/>
        </w:rPr>
      </w:pPr>
      <w:r>
        <w:pict>
          <v:shape id="_x0000_s1266" type="#_x0000_t75" style="position:absolute;left:0;text-align:left;margin-left:56.8pt;margin-top:29.65pt;width:306pt;height:375.4pt;z-index:-3705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tu 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 xml:space="preserve">pokok  di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dun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je</w:t>
      </w:r>
      <w:r>
        <w:rPr>
          <w:sz w:val="24"/>
          <w:szCs w:val="24"/>
        </w:rPr>
        <w:t>lask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‘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manusia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diciptak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ke dunia </w:t>
      </w:r>
      <w:r>
        <w:rPr>
          <w:spacing w:val="-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Allah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manusia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diw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  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dis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tanpa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 sia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sia.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Man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sia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tanpa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diangg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 dunia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npa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 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manus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madl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sik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ulama men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fsirk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meliha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manusia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utama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 xml:space="preserve">s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dipenuhi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 xml:space="preserve">manusia.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suai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Allah  untuk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ha men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skan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q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‘a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QS.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9C45E1" w:rsidRDefault="0040411F">
      <w:pPr>
        <w:spacing w:before="6" w:line="360" w:lineRule="auto"/>
        <w:ind w:left="113" w:right="70"/>
        <w:jc w:val="both"/>
        <w:rPr>
          <w:sz w:val="24"/>
          <w:szCs w:val="24"/>
        </w:rPr>
        <w:sectPr w:rsidR="009C45E1">
          <w:pgSz w:w="8400" w:h="11920"/>
          <w:pgMar w:top="940" w:right="1020" w:bottom="280" w:left="1020" w:header="743" w:footer="0" w:gutter="0"/>
          <w:cols w:space="720"/>
        </w:sectPr>
      </w:pPr>
      <w:r>
        <w:rPr>
          <w:sz w:val="24"/>
          <w:szCs w:val="24"/>
        </w:rPr>
        <w:t>13).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mpat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idah, ibad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muam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di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‘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Allah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SW</w:t>
      </w:r>
      <w:r>
        <w:rPr>
          <w:sz w:val="24"/>
          <w:szCs w:val="24"/>
        </w:rPr>
        <w:t>T 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 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  manusia 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Allah </w:t>
      </w:r>
      <w:r>
        <w:rPr>
          <w:spacing w:val="1"/>
          <w:sz w:val="24"/>
          <w:szCs w:val="24"/>
        </w:rPr>
        <w:t xml:space="preserve"> SW</w:t>
      </w:r>
      <w:r>
        <w:rPr>
          <w:sz w:val="24"/>
          <w:szCs w:val="24"/>
        </w:rPr>
        <w:t xml:space="preserve">T,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hubu</w:t>
      </w:r>
      <w:r>
        <w:rPr>
          <w:spacing w:val="-2"/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manusia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ntar 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Allah  </w:t>
      </w:r>
      <w:r>
        <w:rPr>
          <w:spacing w:val="1"/>
          <w:sz w:val="24"/>
          <w:szCs w:val="24"/>
        </w:rPr>
        <w:t>SW</w:t>
      </w:r>
      <w:r>
        <w:rPr>
          <w:sz w:val="24"/>
          <w:szCs w:val="24"/>
        </w:rPr>
        <w:t>T me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ujudk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uku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ikan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ra me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manusia un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 rukun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slam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h,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shal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 bu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madh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ji </w:t>
      </w:r>
      <w:r>
        <w:rPr>
          <w:spacing w:val="4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4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mampu.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113" w:right="69"/>
        <w:jc w:val="both"/>
        <w:rPr>
          <w:sz w:val="24"/>
          <w:szCs w:val="24"/>
        </w:rPr>
      </w:pPr>
      <w:r>
        <w:pict>
          <v:group id="_x0000_s1263" style="position:absolute;left:0;text-align:left;margin-left:56.25pt;margin-top:53.55pt;width:306.55pt;height:377.75pt;z-index:-3704;mso-position-horizontal-relative:page" coordorigin="1125,1071" coordsize="6131,7555">
            <v:shape id="_x0000_s1265" type="#_x0000_t75" style="position:absolute;left:1136;top:1071;width:6120;height:7508">
              <v:imagedata r:id="rId8" o:title=""/>
            </v:shape>
            <v:shape id="_x0000_s1264" style="position:absolute;left:1133;top:8618;width:2880;height:0" coordorigin="1133,8618" coordsize="2880,0" path="m1133,8618r2881,e" filled="f" strokeweight=".82pt">
              <v:path arrowok="t"/>
            </v:shape>
            <w10:wrap anchorx="page"/>
          </v:group>
        </w:pic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Allah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SW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manusia 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ma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hik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sihat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All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SW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lain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kian 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wujudlah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siapa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a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usak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 xml:space="preserve">a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slam.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juga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murt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tan,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lai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-</w:t>
      </w:r>
    </w:p>
    <w:p w:rsidR="009C45E1" w:rsidRDefault="0040411F">
      <w:pPr>
        <w:spacing w:line="260" w:lineRule="exact"/>
        <w:ind w:left="113" w:right="5613"/>
        <w:jc w:val="both"/>
        <w:rPr>
          <w:sz w:val="16"/>
          <w:szCs w:val="16"/>
        </w:rPr>
      </w:pPr>
      <w:r>
        <w:rPr>
          <w:position w:val="-1"/>
          <w:sz w:val="24"/>
          <w:szCs w:val="24"/>
        </w:rPr>
        <w:t>lain.</w:t>
      </w:r>
      <w:r>
        <w:rPr>
          <w:spacing w:val="1"/>
          <w:position w:val="10"/>
          <w:sz w:val="16"/>
          <w:szCs w:val="16"/>
        </w:rPr>
        <w:t>69</w:t>
      </w:r>
    </w:p>
    <w:p w:rsidR="009C45E1" w:rsidRDefault="009C45E1">
      <w:pPr>
        <w:spacing w:before="4" w:line="140" w:lineRule="exact"/>
        <w:rPr>
          <w:sz w:val="14"/>
          <w:szCs w:val="14"/>
        </w:rPr>
      </w:pPr>
    </w:p>
    <w:p w:rsidR="009C45E1" w:rsidRDefault="0040411F">
      <w:pPr>
        <w:spacing w:line="328" w:lineRule="auto"/>
        <w:ind w:left="113" w:right="72" w:firstLine="720"/>
        <w:rPr>
          <w:sz w:val="16"/>
          <w:szCs w:val="16"/>
        </w:rPr>
      </w:pP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    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(m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       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    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:</w:t>
      </w:r>
      <w:r>
        <w:rPr>
          <w:spacing w:val="1"/>
          <w:position w:val="11"/>
          <w:sz w:val="16"/>
          <w:szCs w:val="16"/>
        </w:rPr>
        <w:t>70</w:t>
      </w:r>
    </w:p>
    <w:p w:rsidR="009C45E1" w:rsidRDefault="009C45E1">
      <w:pPr>
        <w:spacing w:before="8" w:line="180" w:lineRule="exact"/>
        <w:rPr>
          <w:sz w:val="18"/>
          <w:szCs w:val="18"/>
        </w:rPr>
      </w:pPr>
    </w:p>
    <w:p w:rsidR="009C45E1" w:rsidRDefault="0040411F">
      <w:pPr>
        <w:spacing w:line="358" w:lineRule="auto"/>
        <w:ind w:left="473" w:right="73" w:hanging="360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2"/>
          <w:szCs w:val="22"/>
        </w:rPr>
        <w:t xml:space="preserve">a.    </w:t>
      </w:r>
      <w:r>
        <w:rPr>
          <w:sz w:val="24"/>
          <w:szCs w:val="24"/>
        </w:rPr>
        <w:t>melindun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(m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4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 (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dharur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yy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h</w:t>
      </w:r>
      <w:r>
        <w:rPr>
          <w:i/>
          <w:spacing w:val="-3"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melindun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 xml:space="preserve">r,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 rukun</w:t>
      </w:r>
      <w:r>
        <w:rPr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slam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h, mendi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ikan </w:t>
      </w:r>
      <w:r>
        <w:rPr>
          <w:sz w:val="24"/>
          <w:szCs w:val="24"/>
        </w:rPr>
        <w:t>shal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 bulan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 i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ji 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mpu,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diab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maka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tensi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9C45E1" w:rsidRDefault="0040411F">
      <w:pPr>
        <w:spacing w:before="7"/>
        <w:ind w:left="113"/>
        <w:rPr>
          <w:sz w:val="24"/>
          <w:szCs w:val="24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</w:t>
      </w:r>
      <w:r>
        <w:rPr>
          <w:rFonts w:ascii="Calibri" w:eastAsia="Calibri" w:hAnsi="Calibri" w:cs="Calibri"/>
          <w:spacing w:val="40"/>
          <w:sz w:val="22"/>
          <w:szCs w:val="22"/>
        </w:rPr>
        <w:t xml:space="preserve"> </w:t>
      </w:r>
      <w:r>
        <w:rPr>
          <w:sz w:val="24"/>
          <w:szCs w:val="24"/>
        </w:rPr>
        <w:t>melindun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2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</w:t>
      </w:r>
    </w:p>
    <w:p w:rsidR="009C45E1" w:rsidRDefault="009C45E1">
      <w:pPr>
        <w:spacing w:before="10" w:line="120" w:lineRule="exact"/>
        <w:rPr>
          <w:sz w:val="12"/>
          <w:szCs w:val="12"/>
        </w:rPr>
      </w:pPr>
    </w:p>
    <w:p w:rsidR="009C45E1" w:rsidRDefault="0040411F">
      <w:pPr>
        <w:spacing w:line="260" w:lineRule="exact"/>
        <w:ind w:left="473"/>
        <w:rPr>
          <w:sz w:val="24"/>
          <w:szCs w:val="24"/>
        </w:rPr>
      </w:pP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kund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(</w:t>
      </w:r>
      <w:r>
        <w:rPr>
          <w:i/>
          <w:position w:val="-1"/>
          <w:sz w:val="24"/>
          <w:szCs w:val="24"/>
        </w:rPr>
        <w:t>al-haj</w:t>
      </w:r>
      <w:r>
        <w:rPr>
          <w:i/>
          <w:spacing w:val="1"/>
          <w:position w:val="-1"/>
          <w:sz w:val="24"/>
          <w:szCs w:val="24"/>
        </w:rPr>
        <w:t>i</w:t>
      </w:r>
      <w:r>
        <w:rPr>
          <w:i/>
          <w:spacing w:val="-1"/>
          <w:position w:val="-1"/>
          <w:sz w:val="24"/>
          <w:szCs w:val="24"/>
        </w:rPr>
        <w:t>yy</w:t>
      </w:r>
      <w:r>
        <w:rPr>
          <w:i/>
          <w:position w:val="-1"/>
          <w:sz w:val="24"/>
          <w:szCs w:val="24"/>
        </w:rPr>
        <w:t>a</w:t>
      </w:r>
      <w:r>
        <w:rPr>
          <w:i/>
          <w:spacing w:val="3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),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u melindun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3"/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</w:t>
      </w:r>
      <w:r>
        <w:rPr>
          <w:spacing w:val="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ksan</w:t>
      </w:r>
      <w:r>
        <w:rPr>
          <w:spacing w:val="-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</w:p>
    <w:p w:rsidR="009C45E1" w:rsidRDefault="009C45E1">
      <w:pPr>
        <w:spacing w:before="3" w:line="140" w:lineRule="exact"/>
        <w:rPr>
          <w:sz w:val="15"/>
          <w:szCs w:val="15"/>
        </w:rPr>
      </w:pPr>
    </w:p>
    <w:p w:rsidR="009C45E1" w:rsidRDefault="009C45E1">
      <w:pPr>
        <w:spacing w:line="200" w:lineRule="exact"/>
      </w:pPr>
    </w:p>
    <w:p w:rsidR="009C45E1" w:rsidRDefault="0040411F">
      <w:pPr>
        <w:spacing w:before="44"/>
        <w:ind w:left="113" w:right="79" w:firstLine="427"/>
        <w:jc w:val="both"/>
      </w:pPr>
      <w:r>
        <w:rPr>
          <w:position w:val="9"/>
          <w:sz w:val="13"/>
          <w:szCs w:val="13"/>
        </w:rPr>
        <w:t xml:space="preserve">69   </w:t>
      </w:r>
      <w:r>
        <w:t>A</w:t>
      </w:r>
      <w:r>
        <w:rPr>
          <w:spacing w:val="-1"/>
        </w:rPr>
        <w:t>f</w:t>
      </w:r>
      <w:r>
        <w:rPr>
          <w:spacing w:val="1"/>
        </w:rPr>
        <w:t>r</w:t>
      </w:r>
      <w:r>
        <w:t>i</w:t>
      </w:r>
      <w:r>
        <w:rPr>
          <w:spacing w:val="1"/>
        </w:rPr>
        <w:t>d</w:t>
      </w:r>
      <w:r>
        <w:rPr>
          <w:spacing w:val="3"/>
        </w:rPr>
        <w:t>a</w:t>
      </w:r>
      <w:r>
        <w:rPr>
          <w:spacing w:val="-2"/>
        </w:rPr>
        <w:t>w</w:t>
      </w:r>
      <w:r>
        <w:t>at</w:t>
      </w:r>
      <w:r>
        <w:rPr>
          <w:spacing w:val="1"/>
        </w:rPr>
        <w:t>i</w:t>
      </w:r>
      <w:r>
        <w:t>,</w:t>
      </w:r>
      <w:r>
        <w:rPr>
          <w:spacing w:val="40"/>
        </w:rPr>
        <w:t xml:space="preserve"> </w:t>
      </w:r>
      <w:r>
        <w:rPr>
          <w:i/>
          <w:spacing w:val="1"/>
        </w:rPr>
        <w:t>S</w:t>
      </w:r>
      <w:r>
        <w:rPr>
          <w:i/>
        </w:rPr>
        <w:t>t</w:t>
      </w:r>
      <w:r>
        <w:rPr>
          <w:i/>
          <w:spacing w:val="-1"/>
        </w:rPr>
        <w:t>r</w:t>
      </w:r>
      <w:r>
        <w:rPr>
          <w:i/>
          <w:spacing w:val="1"/>
        </w:rPr>
        <w:t>a</w:t>
      </w:r>
      <w:r>
        <w:rPr>
          <w:i/>
        </w:rPr>
        <w:t>tif</w:t>
      </w:r>
      <w:r>
        <w:rPr>
          <w:i/>
          <w:spacing w:val="-1"/>
        </w:rPr>
        <w:t>i</w:t>
      </w:r>
      <w:r>
        <w:rPr>
          <w:i/>
        </w:rPr>
        <w:t>k</w:t>
      </w:r>
      <w:r>
        <w:rPr>
          <w:i/>
          <w:spacing w:val="1"/>
        </w:rPr>
        <w:t>a</w:t>
      </w:r>
      <w:r>
        <w:rPr>
          <w:i/>
          <w:spacing w:val="2"/>
        </w:rPr>
        <w:t>s</w:t>
      </w:r>
      <w:r>
        <w:rPr>
          <w:i/>
        </w:rPr>
        <w:t>i</w:t>
      </w:r>
      <w:r>
        <w:rPr>
          <w:i/>
          <w:spacing w:val="40"/>
        </w:rPr>
        <w:t xml:space="preserve"> </w:t>
      </w:r>
      <w:r>
        <w:rPr>
          <w:i/>
        </w:rPr>
        <w:t>A</w:t>
      </w:r>
      <w:r>
        <w:rPr>
          <w:i/>
          <w:spacing w:val="1"/>
        </w:rPr>
        <w:t>l-</w:t>
      </w:r>
      <w:r>
        <w:rPr>
          <w:i/>
        </w:rPr>
        <w:t>M</w:t>
      </w:r>
      <w:r>
        <w:rPr>
          <w:i/>
          <w:spacing w:val="1"/>
        </w:rPr>
        <w:t>aqa</w:t>
      </w:r>
      <w:r>
        <w:rPr>
          <w:i/>
          <w:spacing w:val="-1"/>
        </w:rPr>
        <w:t>s</w:t>
      </w:r>
      <w:r>
        <w:rPr>
          <w:i/>
          <w:spacing w:val="1"/>
        </w:rPr>
        <w:t>h</w:t>
      </w:r>
      <w:r>
        <w:rPr>
          <w:i/>
        </w:rPr>
        <w:t>id</w:t>
      </w:r>
      <w:r>
        <w:rPr>
          <w:i/>
          <w:spacing w:val="39"/>
        </w:rPr>
        <w:t xml:space="preserve"> </w:t>
      </w:r>
      <w:r>
        <w:rPr>
          <w:i/>
        </w:rPr>
        <w:t>A</w:t>
      </w:r>
      <w:r>
        <w:rPr>
          <w:i/>
          <w:spacing w:val="2"/>
        </w:rPr>
        <w:t>l</w:t>
      </w:r>
      <w:r>
        <w:rPr>
          <w:i/>
          <w:spacing w:val="1"/>
        </w:rPr>
        <w:t>-</w:t>
      </w:r>
      <w:r>
        <w:rPr>
          <w:i/>
          <w:spacing w:val="-1"/>
        </w:rPr>
        <w:t>K</w:t>
      </w:r>
      <w:r>
        <w:rPr>
          <w:i/>
          <w:spacing w:val="1"/>
        </w:rPr>
        <w:t>ha</w:t>
      </w:r>
      <w:r>
        <w:rPr>
          <w:i/>
        </w:rPr>
        <w:t>msah</w:t>
      </w:r>
      <w:r>
        <w:rPr>
          <w:i/>
          <w:spacing w:val="39"/>
        </w:rPr>
        <w:t xml:space="preserve"> </w:t>
      </w:r>
      <w:r>
        <w:rPr>
          <w:i/>
          <w:spacing w:val="-2"/>
        </w:rPr>
        <w:t>(</w:t>
      </w:r>
      <w:r>
        <w:rPr>
          <w:i/>
        </w:rPr>
        <w:t>A</w:t>
      </w:r>
      <w:r>
        <w:rPr>
          <w:i/>
          <w:spacing w:val="1"/>
        </w:rPr>
        <w:t>g</w:t>
      </w:r>
      <w:r>
        <w:rPr>
          <w:i/>
          <w:spacing w:val="-1"/>
        </w:rPr>
        <w:t>a</w:t>
      </w:r>
      <w:r>
        <w:rPr>
          <w:i/>
        </w:rPr>
        <w:t>m</w:t>
      </w:r>
      <w:r>
        <w:rPr>
          <w:i/>
          <w:spacing w:val="1"/>
        </w:rPr>
        <w:t>a</w:t>
      </w:r>
      <w:r>
        <w:rPr>
          <w:i/>
        </w:rPr>
        <w:t>,</w:t>
      </w:r>
      <w:r>
        <w:rPr>
          <w:i/>
          <w:spacing w:val="41"/>
        </w:rPr>
        <w:t xml:space="preserve"> </w:t>
      </w:r>
      <w:r>
        <w:rPr>
          <w:i/>
        </w:rPr>
        <w:t>Ji</w:t>
      </w:r>
      <w:r>
        <w:rPr>
          <w:i/>
          <w:spacing w:val="-1"/>
        </w:rPr>
        <w:t>w</w:t>
      </w:r>
      <w:r>
        <w:rPr>
          <w:i/>
          <w:spacing w:val="1"/>
        </w:rPr>
        <w:t>a</w:t>
      </w:r>
      <w:r>
        <w:rPr>
          <w:i/>
        </w:rPr>
        <w:t>, Ak</w:t>
      </w:r>
      <w:r>
        <w:rPr>
          <w:i/>
          <w:spacing w:val="1"/>
        </w:rPr>
        <w:t>a</w:t>
      </w:r>
      <w:r>
        <w:rPr>
          <w:i/>
        </w:rPr>
        <w:t>l,</w:t>
      </w:r>
      <w:r>
        <w:rPr>
          <w:i/>
          <w:spacing w:val="7"/>
        </w:rPr>
        <w:t xml:space="preserve"> </w:t>
      </w:r>
      <w:r>
        <w:rPr>
          <w:i/>
          <w:spacing w:val="-1"/>
        </w:rPr>
        <w:t>K</w:t>
      </w:r>
      <w:r>
        <w:rPr>
          <w:i/>
        </w:rPr>
        <w:t>et</w:t>
      </w:r>
      <w:r>
        <w:rPr>
          <w:i/>
          <w:spacing w:val="1"/>
        </w:rPr>
        <w:t>u</w:t>
      </w:r>
      <w:r>
        <w:rPr>
          <w:i/>
          <w:spacing w:val="-1"/>
        </w:rPr>
        <w:t>r</w:t>
      </w:r>
      <w:r>
        <w:rPr>
          <w:i/>
          <w:spacing w:val="1"/>
        </w:rPr>
        <w:t>una</w:t>
      </w:r>
      <w:r>
        <w:rPr>
          <w:i/>
        </w:rPr>
        <w:t>n</w:t>
      </w:r>
      <w:r>
        <w:rPr>
          <w:i/>
          <w:spacing w:val="3"/>
        </w:rPr>
        <w:t xml:space="preserve"> </w:t>
      </w:r>
      <w:r>
        <w:rPr>
          <w:i/>
        </w:rPr>
        <w:t>D</w:t>
      </w:r>
      <w:r>
        <w:rPr>
          <w:i/>
          <w:spacing w:val="-1"/>
        </w:rPr>
        <w:t>a</w:t>
      </w:r>
      <w:r>
        <w:rPr>
          <w:i/>
        </w:rPr>
        <w:t>n</w:t>
      </w:r>
      <w:r>
        <w:rPr>
          <w:i/>
          <w:spacing w:val="8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</w:rPr>
        <w:t>t</w:t>
      </w:r>
      <w:r>
        <w:rPr>
          <w:i/>
          <w:spacing w:val="1"/>
        </w:rPr>
        <w:t>a</w:t>
      </w:r>
      <w:r>
        <w:rPr>
          <w:i/>
        </w:rPr>
        <w:t>)</w:t>
      </w:r>
      <w:r>
        <w:rPr>
          <w:i/>
          <w:spacing w:val="4"/>
        </w:rPr>
        <w:t xml:space="preserve"> </w:t>
      </w:r>
      <w:r>
        <w:rPr>
          <w:i/>
        </w:rPr>
        <w:t>D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8"/>
        </w:rPr>
        <w:t xml:space="preserve"> </w:t>
      </w:r>
      <w:r>
        <w:rPr>
          <w:i/>
        </w:rPr>
        <w:t>Pe</w:t>
      </w:r>
      <w:r>
        <w:rPr>
          <w:i/>
          <w:spacing w:val="1"/>
        </w:rPr>
        <w:t>n</w:t>
      </w:r>
      <w:r>
        <w:rPr>
          <w:i/>
        </w:rPr>
        <w:t>er</w:t>
      </w:r>
      <w:r>
        <w:rPr>
          <w:i/>
          <w:spacing w:val="-2"/>
        </w:rPr>
        <w:t>a</w:t>
      </w:r>
      <w:r>
        <w:rPr>
          <w:i/>
          <w:spacing w:val="1"/>
        </w:rPr>
        <w:t>pa</w:t>
      </w:r>
      <w:r>
        <w:rPr>
          <w:i/>
          <w:spacing w:val="-1"/>
        </w:rPr>
        <w:t>n</w:t>
      </w:r>
      <w:r>
        <w:rPr>
          <w:i/>
          <w:spacing w:val="1"/>
        </w:rPr>
        <w:t>n</w:t>
      </w:r>
      <w:r>
        <w:rPr>
          <w:i/>
        </w:rPr>
        <w:t>ya D</w:t>
      </w:r>
      <w:r>
        <w:rPr>
          <w:i/>
          <w:spacing w:val="1"/>
        </w:rPr>
        <w:t>a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</w:rPr>
        <w:t>m</w:t>
      </w:r>
      <w:r>
        <w:rPr>
          <w:i/>
          <w:spacing w:val="3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</w:rPr>
        <w:t>l</w:t>
      </w:r>
      <w:r>
        <w:rPr>
          <w:i/>
          <w:spacing w:val="1"/>
        </w:rPr>
        <w:t>aha</w:t>
      </w:r>
      <w:r>
        <w:rPr>
          <w:i/>
          <w:spacing w:val="9"/>
        </w:rPr>
        <w:t>h</w:t>
      </w:r>
      <w:r>
        <w:t xml:space="preserve">, </w:t>
      </w:r>
      <w:r>
        <w:rPr>
          <w:spacing w:val="2"/>
        </w:rPr>
        <w:t>j</w:t>
      </w:r>
      <w:r>
        <w:rPr>
          <w:spacing w:val="-1"/>
        </w:rPr>
        <w:t>u</w:t>
      </w:r>
      <w:r>
        <w:rPr>
          <w:spacing w:val="1"/>
        </w:rPr>
        <w:t>r</w:t>
      </w:r>
      <w:r>
        <w:rPr>
          <w:spacing w:val="-1"/>
        </w:rPr>
        <w:t>n</w:t>
      </w:r>
      <w:r>
        <w:t xml:space="preserve">al </w:t>
      </w:r>
      <w:r>
        <w:rPr>
          <w:spacing w:val="-2"/>
        </w:rPr>
        <w:t>A</w:t>
      </w:r>
      <w:r>
        <w:rPr>
          <w:spacing w:val="2"/>
        </w:rPr>
        <w:t>l</w:t>
      </w:r>
      <w:r>
        <w:rPr>
          <w:spacing w:val="-2"/>
        </w:rPr>
        <w:t>-</w:t>
      </w:r>
      <w:r>
        <w:t>Q</w:t>
      </w:r>
      <w:r>
        <w:rPr>
          <w:spacing w:val="2"/>
        </w:rPr>
        <w:t>is</w:t>
      </w:r>
      <w:r>
        <w:rPr>
          <w:spacing w:val="-1"/>
        </w:rPr>
        <w:t>h</w:t>
      </w:r>
      <w:r>
        <w:t>t</w:t>
      </w:r>
      <w:r>
        <w:rPr>
          <w:spacing w:val="1"/>
        </w:rPr>
        <w:t>h</w:t>
      </w:r>
      <w:r>
        <w:t>u</w:t>
      </w:r>
      <w:r>
        <w:rPr>
          <w:spacing w:val="-10"/>
        </w:rPr>
        <w:t xml:space="preserve"> </w:t>
      </w:r>
      <w:r>
        <w:t>V</w:t>
      </w:r>
      <w:r>
        <w:rPr>
          <w:spacing w:val="1"/>
        </w:rPr>
        <w:t>o</w:t>
      </w:r>
      <w:r>
        <w:rPr>
          <w:spacing w:val="2"/>
        </w:rPr>
        <w:t>l</w:t>
      </w:r>
      <w:r>
        <w:rPr>
          <w:spacing w:val="1"/>
        </w:rPr>
        <w:t>u</w:t>
      </w:r>
      <w:r>
        <w:rPr>
          <w:spacing w:val="-4"/>
        </w:rPr>
        <w:t>m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13</w:t>
      </w:r>
      <w:r>
        <w:t>,</w:t>
      </w:r>
      <w:r>
        <w:rPr>
          <w:spacing w:val="-2"/>
        </w:rPr>
        <w:t xml:space="preserve"> </w:t>
      </w:r>
      <w:r>
        <w:t>N</w:t>
      </w:r>
      <w:r>
        <w:rPr>
          <w:spacing w:val="4"/>
        </w:rPr>
        <w:t>o</w:t>
      </w:r>
      <w:r>
        <w:rPr>
          <w:spacing w:val="-4"/>
        </w:rPr>
        <w:t>m</w:t>
      </w:r>
      <w:r>
        <w:rPr>
          <w:spacing w:val="3"/>
        </w:rPr>
        <w:t>o</w:t>
      </w:r>
      <w:r>
        <w:t>r</w:t>
      </w:r>
      <w:r>
        <w:rPr>
          <w:spacing w:val="-5"/>
        </w:rPr>
        <w:t xml:space="preserve"> </w:t>
      </w:r>
      <w:r>
        <w:t xml:space="preserve">1 </w:t>
      </w:r>
      <w:r>
        <w:rPr>
          <w:spacing w:val="1"/>
        </w:rPr>
        <w:t>(</w:t>
      </w:r>
      <w:r>
        <w:rPr>
          <w:spacing w:val="-1"/>
        </w:rPr>
        <w:t>2</w:t>
      </w:r>
      <w:r>
        <w:rPr>
          <w:spacing w:val="1"/>
        </w:rPr>
        <w:t>01</w:t>
      </w:r>
      <w:r>
        <w:rPr>
          <w:spacing w:val="-1"/>
        </w:rPr>
        <w:t>5</w:t>
      </w:r>
      <w:r>
        <w:rPr>
          <w:spacing w:val="6"/>
        </w:rPr>
        <w:t>)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2</w:t>
      </w:r>
      <w:r>
        <w:rPr>
          <w:spacing w:val="1"/>
        </w:rPr>
        <w:t>1</w:t>
      </w:r>
      <w:r>
        <w:t>.</w:t>
      </w:r>
    </w:p>
    <w:p w:rsidR="009C45E1" w:rsidRDefault="0040411F">
      <w:pPr>
        <w:spacing w:line="220" w:lineRule="exact"/>
        <w:ind w:left="540"/>
        <w:sectPr w:rsidR="009C45E1">
          <w:headerReference w:type="default" r:id="rId86"/>
          <w:pgSz w:w="8400" w:h="11920"/>
          <w:pgMar w:top="940" w:right="1020" w:bottom="280" w:left="1020" w:header="743" w:footer="0" w:gutter="0"/>
          <w:pgNumType w:start="76"/>
          <w:cols w:space="720"/>
        </w:sectPr>
      </w:pPr>
      <w:r>
        <w:rPr>
          <w:position w:val="9"/>
          <w:sz w:val="13"/>
          <w:szCs w:val="13"/>
        </w:rPr>
        <w:t>70</w:t>
      </w:r>
      <w:r>
        <w:rPr>
          <w:i/>
          <w:spacing w:val="1"/>
        </w:rPr>
        <w:t>Ib</w:t>
      </w:r>
      <w:r>
        <w:rPr>
          <w:i/>
        </w:rPr>
        <w:t>i</w:t>
      </w:r>
      <w:r>
        <w:rPr>
          <w:i/>
          <w:spacing w:val="1"/>
        </w:rPr>
        <w:t>d</w:t>
      </w:r>
      <w:r>
        <w:rPr>
          <w:i/>
        </w:rPr>
        <w:t>,</w:t>
      </w:r>
      <w:r>
        <w:rPr>
          <w:i/>
          <w:spacing w:val="-4"/>
        </w:rPr>
        <w:t xml:space="preserve"> </w:t>
      </w:r>
      <w:r>
        <w:rPr>
          <w:i/>
          <w:spacing w:val="-1"/>
        </w:rPr>
        <w:t>2</w:t>
      </w:r>
      <w:r>
        <w:rPr>
          <w:i/>
          <w:spacing w:val="1"/>
        </w:rPr>
        <w:t>6</w:t>
      </w:r>
      <w:r>
        <w:rPr>
          <w:i/>
        </w:rPr>
        <w:t>.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 w:line="360" w:lineRule="auto"/>
        <w:ind w:left="473" w:right="74"/>
        <w:jc w:val="both"/>
        <w:rPr>
          <w:sz w:val="24"/>
          <w:szCs w:val="24"/>
        </w:rPr>
      </w:pPr>
      <w:r>
        <w:pict>
          <v:group id="_x0000_s1259" style="position:absolute;left:0;text-align:left;margin-left:56.15pt;margin-top:51.7pt;width:307.3pt;height:375.4pt;z-index:-3703;mso-position-horizontal-relative:page" coordorigin="1123,1034" coordsize="6146,7508">
            <v:shape id="_x0000_s1262" type="#_x0000_t75" style="position:absolute;left:1136;top:1034;width:6120;height:7508">
              <v:imagedata r:id="rId8" o:title=""/>
            </v:shape>
            <v:shape id="_x0000_s1261" style="position:absolute;left:5380;top:7481;width:1880;height:283" coordorigin="5380,7481" coordsize="1880,283" path="m5380,7764r1879,l7259,7481r-1879,l5380,7764xe" stroked="f">
              <v:path arrowok="t"/>
            </v:shape>
            <v:shape id="_x0000_s1260" style="position:absolute;left:1133;top:7894;width:3591;height:283" coordorigin="1133,7894" coordsize="3591,283" path="m1133,8177r3592,l4725,7894r-3592,l1133,8177xe" stroked="f">
              <v:path arrowok="t"/>
            </v:shape>
            <w10:wrap anchorx="page"/>
          </v:group>
        </w:pic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jak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shal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jam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'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q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shar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(mus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),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ini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ikan,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maka  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m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tensi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 mel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inkan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ng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9C45E1" w:rsidRDefault="0040411F">
      <w:pPr>
        <w:spacing w:before="6" w:line="359" w:lineRule="auto"/>
        <w:ind w:left="473" w:right="70" w:hanging="360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2"/>
          <w:szCs w:val="22"/>
        </w:rPr>
        <w:t xml:space="preserve">c.  </w:t>
      </w:r>
      <w:r>
        <w:rPr>
          <w:sz w:val="24"/>
          <w:szCs w:val="24"/>
        </w:rPr>
        <w:t>melindun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) 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 xml:space="preserve">a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kat  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al- tahs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niy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ah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giku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 xml:space="preserve">uk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una menjunju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gg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diri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manusia,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 mel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-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A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 xml:space="preserve">lah </w:t>
      </w:r>
      <w:r>
        <w:rPr>
          <w:spacing w:val="1"/>
          <w:sz w:val="24"/>
          <w:szCs w:val="24"/>
        </w:rPr>
        <w:t>SW</w:t>
      </w:r>
      <w:r>
        <w:rPr>
          <w:sz w:val="24"/>
          <w:szCs w:val="24"/>
        </w:rPr>
        <w:t>T,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menutup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shal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maupun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sha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 mensu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mun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kin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dike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maka 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m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stensi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rsulit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9C45E1" w:rsidRDefault="0040411F">
      <w:pPr>
        <w:spacing w:before="8" w:line="360" w:lineRule="auto"/>
        <w:ind w:left="113" w:right="74" w:firstLine="720"/>
        <w:jc w:val="both"/>
        <w:rPr>
          <w:sz w:val="24"/>
          <w:szCs w:val="24"/>
        </w:rPr>
        <w:sectPr w:rsidR="009C45E1">
          <w:headerReference w:type="default" r:id="rId87"/>
          <w:pgSz w:w="8400" w:h="11920"/>
          <w:pgMar w:top="940" w:right="1020" w:bottom="280" w:left="1020" w:header="743" w:footer="0" w:gutter="0"/>
          <w:pgNumType w:start="77"/>
          <w:cols w:space="720"/>
        </w:sect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 (m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njag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hukum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 suami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 konsti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69/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U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/2015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masuk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tahs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niy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h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rta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tu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suai 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una 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menjunju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 </w:t>
      </w:r>
      <w:r>
        <w:rPr>
          <w:spacing w:val="4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 xml:space="preserve">diri 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manus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us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113" w:right="72"/>
        <w:jc w:val="both"/>
        <w:rPr>
          <w:sz w:val="24"/>
          <w:szCs w:val="24"/>
        </w:rPr>
      </w:pPr>
      <w:r>
        <w:pict>
          <v:group id="_x0000_s1256" style="position:absolute;left:0;text-align:left;margin-left:56.25pt;margin-top:53.55pt;width:306.55pt;height:377.75pt;z-index:-3702;mso-position-horizontal-relative:page" coordorigin="1125,1071" coordsize="6131,7555">
            <v:shape id="_x0000_s1258" type="#_x0000_t75" style="position:absolute;left:1136;top:1071;width:6120;height:7508">
              <v:imagedata r:id="rId8" o:title=""/>
            </v:shape>
            <v:shape id="_x0000_s1257" style="position:absolute;left:1133;top:8618;width:2880;height:0" coordorigin="1133,8618" coordsize="2880,0" path="m1133,8618r2881,e" filled="f" strokeweight=".82pt">
              <v:path arrowok="t"/>
            </v:shape>
            <w10:wrap anchorx="page"/>
          </v:group>
        </w:pic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Allah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SW</w:t>
      </w:r>
      <w:r>
        <w:rPr>
          <w:sz w:val="24"/>
          <w:szCs w:val="24"/>
        </w:rPr>
        <w:t>T.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tab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ksud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hind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ko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flik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suatu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khir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ian.</w:t>
      </w:r>
    </w:p>
    <w:p w:rsidR="009C45E1" w:rsidRDefault="0040411F">
      <w:pPr>
        <w:spacing w:before="7" w:line="360" w:lineRule="auto"/>
        <w:ind w:left="113" w:right="73" w:firstLine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hu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um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ian,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. Ad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rkawin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didap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sia 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 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ga 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  men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tat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masih 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-3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masih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upun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sud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sul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ra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</w:p>
    <w:p w:rsidR="009C45E1" w:rsidRDefault="0040411F">
      <w:pPr>
        <w:spacing w:line="280" w:lineRule="exact"/>
        <w:ind w:left="113" w:right="1194"/>
        <w:jc w:val="both"/>
        <w:rPr>
          <w:sz w:val="16"/>
          <w:szCs w:val="16"/>
        </w:rPr>
      </w:pP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 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usia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su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tua</w:t>
      </w:r>
      <w:r>
        <w:rPr>
          <w:spacing w:val="2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71</w:t>
      </w:r>
    </w:p>
    <w:p w:rsidR="009C45E1" w:rsidRDefault="009C45E1">
      <w:pPr>
        <w:spacing w:before="9" w:line="120" w:lineRule="exact"/>
        <w:rPr>
          <w:sz w:val="13"/>
          <w:szCs w:val="13"/>
        </w:rPr>
      </w:pPr>
    </w:p>
    <w:p w:rsidR="009C45E1" w:rsidRDefault="0040411F">
      <w:pPr>
        <w:spacing w:line="359" w:lineRule="auto"/>
        <w:ind w:left="113" w:right="72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sihan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ian    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sa   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ikan   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</w:t>
      </w:r>
    </w:p>
    <w:p w:rsidR="009C45E1" w:rsidRDefault="0040411F">
      <w:pPr>
        <w:spacing w:before="7" w:line="260" w:lineRule="exact"/>
        <w:ind w:left="113" w:right="80"/>
        <w:jc w:val="both"/>
        <w:rPr>
          <w:sz w:val="24"/>
          <w:szCs w:val="24"/>
        </w:rPr>
      </w:pP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lua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aa</w:t>
      </w:r>
      <w:r>
        <w:rPr>
          <w:position w:val="-1"/>
          <w:sz w:val="24"/>
          <w:szCs w:val="24"/>
        </w:rPr>
        <w:t xml:space="preserve">n. </w:t>
      </w:r>
      <w:r>
        <w:rPr>
          <w:spacing w:val="1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mun 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j</w:t>
      </w:r>
      <w:r>
        <w:rPr>
          <w:spacing w:val="3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 xml:space="preserve">ka 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si</w:t>
      </w: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 xml:space="preserve">tem 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2"/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lua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1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k 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</w:p>
    <w:p w:rsidR="009C45E1" w:rsidRDefault="009C45E1">
      <w:pPr>
        <w:spacing w:before="1" w:line="100" w:lineRule="exact"/>
        <w:rPr>
          <w:sz w:val="11"/>
          <w:szCs w:val="11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before="44"/>
        <w:ind w:left="113" w:right="80" w:firstLine="427"/>
        <w:jc w:val="both"/>
        <w:sectPr w:rsidR="009C45E1">
          <w:headerReference w:type="default" r:id="rId88"/>
          <w:pgSz w:w="8400" w:h="11920"/>
          <w:pgMar w:top="940" w:right="1020" w:bottom="280" w:left="1020" w:header="743" w:footer="0" w:gutter="0"/>
          <w:pgNumType w:start="78"/>
          <w:cols w:space="720"/>
        </w:sectPr>
      </w:pPr>
      <w:r>
        <w:rPr>
          <w:position w:val="9"/>
          <w:sz w:val="13"/>
          <w:szCs w:val="13"/>
        </w:rPr>
        <w:t xml:space="preserve">71  </w:t>
      </w:r>
      <w:r>
        <w:t>Fe</w:t>
      </w:r>
      <w:r>
        <w:rPr>
          <w:spacing w:val="-1"/>
        </w:rPr>
        <w:t>n</w:t>
      </w:r>
      <w:r>
        <w:rPr>
          <w:spacing w:val="1"/>
        </w:rPr>
        <w:t>dr</w:t>
      </w:r>
      <w:r>
        <w:t>a</w:t>
      </w:r>
      <w:r>
        <w:rPr>
          <w:spacing w:val="11"/>
        </w:rPr>
        <w:t xml:space="preserve"> </w:t>
      </w:r>
      <w:r>
        <w:t>Y</w:t>
      </w:r>
      <w:r>
        <w:rPr>
          <w:spacing w:val="-1"/>
        </w:rPr>
        <w:t>u</w:t>
      </w:r>
      <w:r>
        <w:t>li</w:t>
      </w:r>
      <w:r>
        <w:rPr>
          <w:spacing w:val="12"/>
        </w:rPr>
        <w:t xml:space="preserve"> </w:t>
      </w:r>
      <w:r>
        <w:t>Ha</w:t>
      </w:r>
      <w:r>
        <w:rPr>
          <w:spacing w:val="1"/>
        </w:rPr>
        <w:t>rd</w:t>
      </w:r>
      <w:r>
        <w:rPr>
          <w:spacing w:val="2"/>
        </w:rPr>
        <w:t>i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1"/>
        </w:rPr>
        <w:t>n</w:t>
      </w:r>
      <w:r>
        <w:t>t</w:t>
      </w:r>
      <w:r>
        <w:rPr>
          <w:spacing w:val="3"/>
        </w:rPr>
        <w:t>o</w:t>
      </w:r>
      <w:r>
        <w:t>,</w:t>
      </w:r>
      <w:r>
        <w:rPr>
          <w:spacing w:val="7"/>
        </w:rPr>
        <w:t xml:space="preserve"> </w:t>
      </w:r>
      <w:r>
        <w:rPr>
          <w:i/>
          <w:spacing w:val="1"/>
        </w:rPr>
        <w:t>P</w:t>
      </w:r>
      <w:r>
        <w:rPr>
          <w:i/>
        </w:rPr>
        <w:t>em</w:t>
      </w:r>
      <w:r>
        <w:rPr>
          <w:i/>
          <w:spacing w:val="2"/>
        </w:rPr>
        <w:t>b</w:t>
      </w:r>
      <w:r>
        <w:rPr>
          <w:i/>
          <w:spacing w:val="1"/>
        </w:rPr>
        <w:t>ag</w:t>
      </w:r>
      <w:r>
        <w:rPr>
          <w:i/>
        </w:rPr>
        <w:t>i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6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</w:rPr>
        <w:t>ta</w:t>
      </w:r>
      <w:r>
        <w:rPr>
          <w:i/>
          <w:spacing w:val="12"/>
        </w:rPr>
        <w:t xml:space="preserve"> </w:t>
      </w:r>
      <w:r>
        <w:rPr>
          <w:i/>
        </w:rPr>
        <w:t>Ber</w:t>
      </w:r>
      <w:r>
        <w:rPr>
          <w:i/>
          <w:spacing w:val="-1"/>
        </w:rPr>
        <w:t>s</w:t>
      </w:r>
      <w:r>
        <w:rPr>
          <w:i/>
          <w:spacing w:val="1"/>
        </w:rPr>
        <w:t>a</w:t>
      </w:r>
      <w:r>
        <w:rPr>
          <w:i/>
        </w:rPr>
        <w:t>ma</w:t>
      </w:r>
      <w:r>
        <w:rPr>
          <w:i/>
          <w:spacing w:val="8"/>
        </w:rPr>
        <w:t xml:space="preserve"> </w:t>
      </w:r>
      <w:r>
        <w:rPr>
          <w:i/>
          <w:spacing w:val="1"/>
        </w:rPr>
        <w:t>S</w:t>
      </w:r>
      <w:r>
        <w:rPr>
          <w:i/>
        </w:rPr>
        <w:t>etel</w:t>
      </w:r>
      <w:r>
        <w:rPr>
          <w:i/>
          <w:spacing w:val="1"/>
        </w:rPr>
        <w:t>a</w:t>
      </w:r>
      <w:r>
        <w:rPr>
          <w:i/>
        </w:rPr>
        <w:t>h Percer</w:t>
      </w:r>
      <w:r>
        <w:rPr>
          <w:i/>
          <w:spacing w:val="1"/>
        </w:rPr>
        <w:t>a</w:t>
      </w:r>
      <w:r>
        <w:rPr>
          <w:i/>
        </w:rPr>
        <w:t>i</w:t>
      </w:r>
      <w:r>
        <w:rPr>
          <w:i/>
          <w:spacing w:val="1"/>
        </w:rPr>
        <w:t>a</w:t>
      </w:r>
      <w:r>
        <w:rPr>
          <w:i/>
        </w:rPr>
        <w:t>n Di</w:t>
      </w:r>
      <w:r>
        <w:rPr>
          <w:i/>
          <w:spacing w:val="6"/>
        </w:rPr>
        <w:t xml:space="preserve"> </w:t>
      </w:r>
      <w:r>
        <w:rPr>
          <w:i/>
          <w:spacing w:val="-1"/>
        </w:rPr>
        <w:t>K</w:t>
      </w:r>
      <w:r>
        <w:rPr>
          <w:i/>
        </w:rPr>
        <w:t>e</w:t>
      </w:r>
      <w:r>
        <w:rPr>
          <w:i/>
          <w:spacing w:val="1"/>
        </w:rPr>
        <w:t>ca</w:t>
      </w:r>
      <w:r>
        <w:rPr>
          <w:i/>
        </w:rPr>
        <w:t>m</w:t>
      </w:r>
      <w:r>
        <w:rPr>
          <w:i/>
          <w:spacing w:val="1"/>
        </w:rPr>
        <w:t>a</w:t>
      </w:r>
      <w:r>
        <w:rPr>
          <w:i/>
        </w:rPr>
        <w:t>t</w:t>
      </w:r>
      <w:r>
        <w:rPr>
          <w:i/>
          <w:spacing w:val="1"/>
        </w:rPr>
        <w:t>a</w:t>
      </w:r>
      <w:r>
        <w:rPr>
          <w:i/>
        </w:rPr>
        <w:t>n Re</w:t>
      </w:r>
      <w:r>
        <w:rPr>
          <w:i/>
          <w:spacing w:val="1"/>
        </w:rPr>
        <w:t>nga</w:t>
      </w:r>
      <w:r>
        <w:rPr>
          <w:i/>
        </w:rPr>
        <w:t>t</w:t>
      </w:r>
      <w:r>
        <w:rPr>
          <w:i/>
          <w:spacing w:val="2"/>
        </w:rPr>
        <w:t xml:space="preserve"> </w:t>
      </w:r>
      <w:r>
        <w:rPr>
          <w:i/>
          <w:spacing w:val="-1"/>
        </w:rPr>
        <w:t>K</w:t>
      </w:r>
      <w:r>
        <w:rPr>
          <w:i/>
          <w:spacing w:val="1"/>
        </w:rPr>
        <w:t>ab</w:t>
      </w:r>
      <w:r>
        <w:rPr>
          <w:i/>
          <w:spacing w:val="-1"/>
        </w:rPr>
        <w:t>u</w:t>
      </w:r>
      <w:r>
        <w:rPr>
          <w:i/>
          <w:spacing w:val="1"/>
        </w:rPr>
        <w:t>pa</w:t>
      </w:r>
      <w:r>
        <w:rPr>
          <w:i/>
        </w:rPr>
        <w:t>ten</w:t>
      </w:r>
      <w:r>
        <w:rPr>
          <w:i/>
          <w:spacing w:val="1"/>
        </w:rPr>
        <w:t xml:space="preserve"> </w:t>
      </w:r>
      <w:r>
        <w:rPr>
          <w:i/>
          <w:spacing w:val="-2"/>
        </w:rPr>
        <w:t>I</w:t>
      </w:r>
      <w:r>
        <w:rPr>
          <w:i/>
          <w:spacing w:val="1"/>
        </w:rPr>
        <w:t>nd</w:t>
      </w:r>
      <w:r>
        <w:rPr>
          <w:i/>
          <w:spacing w:val="-1"/>
        </w:rPr>
        <w:t>r</w:t>
      </w:r>
      <w:r>
        <w:rPr>
          <w:i/>
          <w:spacing w:val="1"/>
        </w:rPr>
        <w:t>ag</w:t>
      </w:r>
      <w:r>
        <w:rPr>
          <w:i/>
        </w:rPr>
        <w:t>i</w:t>
      </w:r>
      <w:r>
        <w:rPr>
          <w:i/>
          <w:spacing w:val="-1"/>
        </w:rPr>
        <w:t>r</w:t>
      </w:r>
      <w:r>
        <w:rPr>
          <w:i/>
        </w:rPr>
        <w:t>i</w:t>
      </w:r>
      <w:r>
        <w:rPr>
          <w:i/>
          <w:spacing w:val="1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u</w:t>
      </w:r>
      <w:r>
        <w:rPr>
          <w:i/>
        </w:rPr>
        <w:t>lu</w:t>
      </w:r>
      <w:r>
        <w:rPr>
          <w:i/>
          <w:spacing w:val="12"/>
        </w:rPr>
        <w:t xml:space="preserve"> </w:t>
      </w:r>
      <w:r>
        <w:rPr>
          <w:spacing w:val="1"/>
        </w:rPr>
        <w:t>(</w:t>
      </w:r>
      <w:r>
        <w:t>St</w:t>
      </w:r>
      <w:r>
        <w:rPr>
          <w:spacing w:val="-2"/>
        </w:rPr>
        <w:t>u</w:t>
      </w:r>
      <w:r>
        <w:rPr>
          <w:spacing w:val="1"/>
        </w:rPr>
        <w:t>d</w:t>
      </w:r>
      <w:r>
        <w:t>i</w:t>
      </w:r>
      <w:r>
        <w:rPr>
          <w:spacing w:val="3"/>
        </w:rPr>
        <w:t xml:space="preserve"> </w:t>
      </w:r>
      <w:r>
        <w:t>Ka</w:t>
      </w:r>
      <w:r>
        <w:rPr>
          <w:spacing w:val="2"/>
        </w:rPr>
        <w:t>s</w:t>
      </w:r>
      <w:r>
        <w:rPr>
          <w:spacing w:val="-1"/>
        </w:rPr>
        <w:t>u</w:t>
      </w:r>
      <w:r>
        <w:t xml:space="preserve">s </w:t>
      </w:r>
      <w:r>
        <w:rPr>
          <w:spacing w:val="3"/>
        </w:rPr>
        <w:t>T</w:t>
      </w:r>
      <w:r>
        <w:t>e</w:t>
      </w:r>
      <w:r>
        <w:rPr>
          <w:spacing w:val="1"/>
        </w:rPr>
        <w:t>r</w:t>
      </w:r>
      <w:r>
        <w:rPr>
          <w:spacing w:val="-1"/>
        </w:rPr>
        <w:t>h</w:t>
      </w:r>
      <w:r>
        <w:t>a</w:t>
      </w:r>
      <w:r>
        <w:rPr>
          <w:spacing w:val="1"/>
        </w:rPr>
        <w:t>d</w:t>
      </w:r>
      <w:r>
        <w:t xml:space="preserve">ap </w:t>
      </w:r>
      <w:r>
        <w:rPr>
          <w:spacing w:val="2"/>
        </w:rPr>
        <w:t>P</w:t>
      </w:r>
      <w:r>
        <w:rPr>
          <w:spacing w:val="-1"/>
        </w:rPr>
        <w:t>u</w:t>
      </w:r>
      <w:r>
        <w:t>t</w:t>
      </w:r>
      <w:r>
        <w:rPr>
          <w:spacing w:val="-1"/>
        </w:rPr>
        <w:t>us</w:t>
      </w:r>
      <w:r>
        <w:t>an</w:t>
      </w:r>
      <w:r>
        <w:rPr>
          <w:spacing w:val="1"/>
        </w:rPr>
        <w:t xml:space="preserve"> </w:t>
      </w:r>
      <w:r>
        <w:rPr>
          <w:spacing w:val="2"/>
        </w:rPr>
        <w:t>P</w:t>
      </w:r>
      <w:r>
        <w:t>e</w:t>
      </w:r>
      <w:r>
        <w:rPr>
          <w:spacing w:val="-1"/>
        </w:rPr>
        <w:t>ng</w:t>
      </w:r>
      <w:r>
        <w:t>a</w:t>
      </w:r>
      <w:r>
        <w:rPr>
          <w:spacing w:val="1"/>
        </w:rPr>
        <w:t>d</w:t>
      </w:r>
      <w:r>
        <w:t>il</w:t>
      </w:r>
      <w:r>
        <w:rPr>
          <w:spacing w:val="2"/>
        </w:rPr>
        <w:t>a</w:t>
      </w:r>
      <w:r>
        <w:t>n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1"/>
        </w:rPr>
        <w:t>m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R</w:t>
      </w:r>
      <w:r>
        <w:rPr>
          <w:spacing w:val="3"/>
        </w:rPr>
        <w:t>e</w:t>
      </w:r>
      <w:r>
        <w:rPr>
          <w:spacing w:val="1"/>
        </w:rPr>
        <w:t>n</w:t>
      </w:r>
      <w:r>
        <w:rPr>
          <w:spacing w:val="-1"/>
        </w:rPr>
        <w:t>g</w:t>
      </w:r>
      <w:r>
        <w:t>at</w:t>
      </w:r>
      <w:r>
        <w:rPr>
          <w:spacing w:val="3"/>
        </w:rPr>
        <w:t xml:space="preserve"> </w:t>
      </w:r>
      <w:r>
        <w:t>N</w:t>
      </w:r>
      <w:r>
        <w:rPr>
          <w:spacing w:val="4"/>
        </w:rPr>
        <w:t>o</w:t>
      </w:r>
      <w:r>
        <w:rPr>
          <w:spacing w:val="-4"/>
        </w:rPr>
        <w:t>m</w:t>
      </w:r>
      <w:r>
        <w:rPr>
          <w:spacing w:val="1"/>
        </w:rPr>
        <w:t>o</w:t>
      </w:r>
      <w:r>
        <w:t>r</w:t>
      </w:r>
      <w:r>
        <w:rPr>
          <w:spacing w:val="3"/>
        </w:rPr>
        <w:t xml:space="preserve"> </w:t>
      </w:r>
      <w:r>
        <w:t>:</w:t>
      </w:r>
      <w:r>
        <w:rPr>
          <w:spacing w:val="8"/>
        </w:rPr>
        <w:t xml:space="preserve"> </w:t>
      </w:r>
      <w:r>
        <w:rPr>
          <w:spacing w:val="1"/>
        </w:rPr>
        <w:t>06</w:t>
      </w:r>
      <w:r>
        <w:rPr>
          <w:spacing w:val="-1"/>
        </w:rPr>
        <w:t>2</w:t>
      </w:r>
      <w:r>
        <w:t>/</w:t>
      </w:r>
      <w:r>
        <w:rPr>
          <w:spacing w:val="2"/>
        </w:rPr>
        <w:t>P</w:t>
      </w:r>
      <w:r>
        <w:rPr>
          <w:spacing w:val="1"/>
        </w:rPr>
        <w:t>d</w:t>
      </w:r>
      <w:r>
        <w:t>t.G/</w:t>
      </w:r>
      <w:r>
        <w:rPr>
          <w:spacing w:val="1"/>
        </w:rPr>
        <w:t>20</w:t>
      </w:r>
      <w:r>
        <w:rPr>
          <w:spacing w:val="-1"/>
        </w:rPr>
        <w:t>0</w:t>
      </w:r>
      <w:r>
        <w:rPr>
          <w:spacing w:val="1"/>
        </w:rPr>
        <w:t>9</w:t>
      </w:r>
      <w:r>
        <w:t>/</w:t>
      </w:r>
      <w:r>
        <w:rPr>
          <w:spacing w:val="2"/>
        </w:rPr>
        <w:t>P</w:t>
      </w:r>
      <w:r>
        <w:t xml:space="preserve">A </w:t>
      </w:r>
      <w:r>
        <w:rPr>
          <w:spacing w:val="-1"/>
        </w:rPr>
        <w:t>R</w:t>
      </w:r>
      <w:r>
        <w:t>e</w:t>
      </w:r>
      <w:r>
        <w:rPr>
          <w:spacing w:val="1"/>
        </w:rPr>
        <w:t>n</w:t>
      </w:r>
      <w:r>
        <w:rPr>
          <w:spacing w:val="-1"/>
        </w:rPr>
        <w:t>g</w:t>
      </w:r>
      <w:r>
        <w:t>at</w:t>
      </w:r>
      <w:r>
        <w:rPr>
          <w:spacing w:val="1"/>
        </w:rPr>
        <w:t>)</w:t>
      </w:r>
      <w:r>
        <w:t>,</w:t>
      </w:r>
      <w:r>
        <w:rPr>
          <w:spacing w:val="-6"/>
        </w:rPr>
        <w:t xml:space="preserve"> </w:t>
      </w:r>
      <w:r>
        <w:rPr>
          <w:spacing w:val="2"/>
        </w:rPr>
        <w:t>J</w:t>
      </w:r>
      <w:r>
        <w:t>OM</w:t>
      </w:r>
      <w:r>
        <w:rPr>
          <w:spacing w:val="-3"/>
        </w:rPr>
        <w:t xml:space="preserve"> </w:t>
      </w:r>
      <w:r>
        <w:t>Fa</w:t>
      </w:r>
      <w:r>
        <w:rPr>
          <w:spacing w:val="1"/>
        </w:rPr>
        <w:t>k</w:t>
      </w:r>
      <w:r>
        <w:rPr>
          <w:spacing w:val="-1"/>
        </w:rPr>
        <w:t>u</w:t>
      </w:r>
      <w:r>
        <w:t>ltas</w:t>
      </w:r>
      <w:r>
        <w:rPr>
          <w:spacing w:val="-7"/>
        </w:rPr>
        <w:t xml:space="preserve"> </w:t>
      </w:r>
      <w:r>
        <w:rPr>
          <w:spacing w:val="2"/>
        </w:rPr>
        <w:t>H</w:t>
      </w:r>
      <w:r>
        <w:rPr>
          <w:spacing w:val="1"/>
        </w:rPr>
        <w:t>u</w:t>
      </w:r>
      <w:r>
        <w:rPr>
          <w:spacing w:val="-1"/>
        </w:rPr>
        <w:t>k</w:t>
      </w:r>
      <w:r>
        <w:rPr>
          <w:spacing w:val="1"/>
        </w:rPr>
        <w:t>u</w:t>
      </w:r>
      <w:r>
        <w:t>m</w:t>
      </w:r>
      <w:r>
        <w:rPr>
          <w:spacing w:val="-7"/>
        </w:rPr>
        <w:t xml:space="preserve"> </w:t>
      </w:r>
      <w:r>
        <w:t>V</w:t>
      </w:r>
      <w:r>
        <w:rPr>
          <w:spacing w:val="1"/>
        </w:rPr>
        <w:t>o</w:t>
      </w:r>
      <w:r>
        <w:t>l</w:t>
      </w:r>
      <w:r>
        <w:rPr>
          <w:spacing w:val="1"/>
        </w:rPr>
        <w:t>u</w:t>
      </w:r>
      <w:r>
        <w:rPr>
          <w:spacing w:val="-1"/>
        </w:rPr>
        <w:t>m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I</w:t>
      </w:r>
      <w:r>
        <w:t>I N</w:t>
      </w:r>
      <w:r>
        <w:rPr>
          <w:spacing w:val="4"/>
        </w:rPr>
        <w:t>o</w:t>
      </w:r>
      <w:r>
        <w:rPr>
          <w:spacing w:val="-4"/>
        </w:rPr>
        <w:t>m</w:t>
      </w:r>
      <w:r>
        <w:rPr>
          <w:spacing w:val="1"/>
        </w:rPr>
        <w:t>o</w:t>
      </w:r>
      <w:r>
        <w:t>r</w:t>
      </w:r>
      <w:r>
        <w:rPr>
          <w:spacing w:val="-5"/>
        </w:rPr>
        <w:t xml:space="preserve"> </w:t>
      </w:r>
      <w:r>
        <w:t>1</w:t>
      </w:r>
      <w:r>
        <w:rPr>
          <w:spacing w:val="50"/>
        </w:rPr>
        <w:t xml:space="preserve"> </w:t>
      </w:r>
      <w:r>
        <w:rPr>
          <w:spacing w:val="1"/>
        </w:rPr>
        <w:t>(2</w:t>
      </w:r>
      <w:r>
        <w:rPr>
          <w:spacing w:val="-1"/>
        </w:rPr>
        <w:t>0</w:t>
      </w:r>
      <w:r>
        <w:rPr>
          <w:spacing w:val="1"/>
        </w:rPr>
        <w:t>15</w:t>
      </w:r>
      <w:r>
        <w:rPr>
          <w:spacing w:val="-2"/>
        </w:rPr>
        <w:t>)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al</w:t>
      </w:r>
      <w:r>
        <w:rPr>
          <w:spacing w:val="-2"/>
        </w:rPr>
        <w:t xml:space="preserve"> </w:t>
      </w:r>
      <w:r>
        <w:rPr>
          <w:spacing w:val="1"/>
        </w:rPr>
        <w:t>11</w:t>
      </w:r>
      <w:r>
        <w:t>.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 w:line="360" w:lineRule="auto"/>
        <w:ind w:left="113" w:right="72"/>
        <w:jc w:val="both"/>
        <w:rPr>
          <w:sz w:val="24"/>
          <w:szCs w:val="24"/>
        </w:rPr>
      </w:pPr>
      <w:r>
        <w:pict>
          <v:group id="_x0000_s1252" style="position:absolute;left:0;text-align:left;margin-left:56.15pt;margin-top:51.7pt;width:307.3pt;height:375.4pt;z-index:-3701;mso-position-horizontal-relative:page" coordorigin="1123,1034" coordsize="6146,7508">
            <v:shape id="_x0000_s1255" type="#_x0000_t75" style="position:absolute;left:1136;top:1034;width:6120;height:7508">
              <v:imagedata r:id="rId8" o:title=""/>
            </v:shape>
            <v:shape id="_x0000_s1254" style="position:absolute;left:3875;top:7481;width:3385;height:283" coordorigin="3875,7481" coordsize="3385,283" path="m3875,7764r3385,l7260,7481r-3385,l3875,7764xe" stroked="f">
              <v:path arrowok="t"/>
            </v:shape>
            <v:shape id="_x0000_s1253" style="position:absolute;left:1133;top:7894;width:1824;height:283" coordorigin="1133,7894" coordsize="1824,283" path="m1133,8177r1825,l2958,7894r-1825,l1133,8177xe" stroked="f">
              <v:path arrowok="t"/>
            </v:shape>
            <w10:wrap anchorx="page"/>
          </v:group>
        </w:pict>
      </w:r>
      <w:r>
        <w:rPr>
          <w:sz w:val="24"/>
          <w:szCs w:val="24"/>
        </w:rPr>
        <w:t>disep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ini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isa diajuk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juga bisa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diaju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n/pe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mohonan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ian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kumu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si).  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 xml:space="preserve">ika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suatu 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5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h</w:t>
      </w:r>
      <w:r>
        <w:rPr>
          <w:sz w:val="24"/>
          <w:szCs w:val="24"/>
        </w:rPr>
        <w:t>ukum   sudah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maka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7"/>
          <w:sz w:val="24"/>
          <w:szCs w:val="24"/>
        </w:rPr>
        <w:t>d</w:t>
      </w:r>
      <w:r>
        <w:rPr>
          <w:sz w:val="24"/>
          <w:szCs w:val="24"/>
        </w:rPr>
        <w:t>a 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membutuhkan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tak ja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ruju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k.</w:t>
      </w:r>
    </w:p>
    <w:p w:rsidR="009C45E1" w:rsidRDefault="0040411F">
      <w:pPr>
        <w:spacing w:before="6" w:line="360" w:lineRule="auto"/>
        <w:ind w:left="113" w:right="74" w:firstLine="72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masa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rima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maupun 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suami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rba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oleh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w w:val="44"/>
          <w:sz w:val="24"/>
          <w:szCs w:val="24"/>
        </w:rPr>
        <w:t>―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w w:val="158"/>
          <w:sz w:val="24"/>
          <w:szCs w:val="24"/>
        </w:rPr>
        <w:t xml:space="preserve">‖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 suami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s</w:t>
      </w:r>
      <w:r>
        <w:rPr>
          <w:spacing w:val="2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maka klausul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suami 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ri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oto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dihasilk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tri.</w:t>
      </w:r>
    </w:p>
    <w:p w:rsidR="009C45E1" w:rsidRDefault="0040411F">
      <w:pPr>
        <w:spacing w:before="3" w:line="360" w:lineRule="auto"/>
        <w:ind w:left="113" w:right="73" w:firstLine="720"/>
        <w:jc w:val="both"/>
        <w:rPr>
          <w:sz w:val="24"/>
          <w:szCs w:val="24"/>
        </w:rPr>
      </w:pP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 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suami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mah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mah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tusi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no.</w:t>
      </w:r>
    </w:p>
    <w:p w:rsidR="009C45E1" w:rsidRDefault="0040411F">
      <w:pPr>
        <w:spacing w:before="3" w:line="360" w:lineRule="auto"/>
        <w:ind w:left="113" w:right="69"/>
        <w:jc w:val="both"/>
        <w:rPr>
          <w:sz w:val="24"/>
          <w:szCs w:val="24"/>
        </w:rPr>
        <w:sectPr w:rsidR="009C45E1">
          <w:headerReference w:type="default" r:id="rId89"/>
          <w:pgSz w:w="8400" w:h="11920"/>
          <w:pgMar w:top="940" w:right="1020" w:bottom="280" w:left="1020" w:header="743" w:footer="0" w:gutter="0"/>
          <w:pgNumType w:start="79"/>
          <w:cols w:space="720"/>
        </w:sectPr>
      </w:pPr>
      <w:r>
        <w:rPr>
          <w:sz w:val="24"/>
          <w:szCs w:val="24"/>
        </w:rPr>
        <w:t>69/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U-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/2015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(m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1"/>
          <w:sz w:val="24"/>
          <w:szCs w:val="24"/>
        </w:rPr>
        <w:t xml:space="preserve"> 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 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tah</w:t>
      </w:r>
      <w:r>
        <w:rPr>
          <w:i/>
          <w:spacing w:val="3"/>
          <w:sz w:val="24"/>
          <w:szCs w:val="24"/>
        </w:rPr>
        <w:t>s</w:t>
      </w:r>
      <w:r>
        <w:rPr>
          <w:i/>
          <w:sz w:val="24"/>
          <w:szCs w:val="24"/>
        </w:rPr>
        <w:t>in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yy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h</w:t>
      </w:r>
      <w:r>
        <w:rPr>
          <w:sz w:val="24"/>
          <w:szCs w:val="24"/>
        </w:rPr>
        <w:t xml:space="preserve">. 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ika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mun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kin,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rhad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113" w:right="75"/>
        <w:jc w:val="both"/>
        <w:rPr>
          <w:sz w:val="24"/>
          <w:szCs w:val="24"/>
        </w:rPr>
      </w:pPr>
      <w:r>
        <w:pict>
          <v:shape id="_x0000_s1251" type="#_x0000_t75" style="position:absolute;left:0;text-align:left;margin-left:56.8pt;margin-top:53.55pt;width:306pt;height:375.4pt;z-index:-3700;mso-position-horizontal-relative:page">
            <v:imagedata r:id="rId8" o:title=""/>
            <w10:wrap anchorx="page"/>
          </v:shape>
        </w:pic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tensi</w:t>
      </w:r>
      <w:r>
        <w:rPr>
          <w:spacing w:val="1"/>
          <w:sz w:val="24"/>
          <w:szCs w:val="24"/>
        </w:rPr>
        <w:t xml:space="preserve"> 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j</w:t>
      </w:r>
      <w:r>
        <w:rPr>
          <w:sz w:val="24"/>
          <w:szCs w:val="24"/>
        </w:rPr>
        <w:t>ika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sun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jus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 pe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ksa 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di.</w:t>
      </w:r>
    </w:p>
    <w:p w:rsidR="009C45E1" w:rsidRDefault="0040411F">
      <w:pPr>
        <w:spacing w:before="6" w:line="360" w:lineRule="auto"/>
        <w:ind w:left="113" w:right="73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juga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pola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lasi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suami 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ri. Tidak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ian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juga mampu men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ten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tangga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rmonis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sikap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suud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ntar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kian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lan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kondusif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tangga 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Hifdz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 xml:space="preserve">din </w:t>
      </w:r>
      <w:r>
        <w:rPr>
          <w:sz w:val="24"/>
          <w:szCs w:val="24"/>
        </w:rPr>
        <w:t>(m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meliha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)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haq at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ada</w:t>
      </w:r>
      <w:r>
        <w:rPr>
          <w:i/>
          <w:spacing w:val="-1"/>
          <w:sz w:val="24"/>
          <w:szCs w:val="24"/>
        </w:rPr>
        <w:t>yy</w:t>
      </w:r>
      <w:r>
        <w:rPr>
          <w:i/>
          <w:sz w:val="24"/>
          <w:szCs w:val="24"/>
        </w:rPr>
        <w:t>un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ma)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untuk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iba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-a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9C45E1" w:rsidRDefault="009C45E1">
      <w:pPr>
        <w:spacing w:line="200" w:lineRule="exact"/>
      </w:pPr>
    </w:p>
    <w:p w:rsidR="009C45E1" w:rsidRDefault="009C45E1">
      <w:pPr>
        <w:spacing w:before="5" w:line="220" w:lineRule="exact"/>
        <w:rPr>
          <w:sz w:val="22"/>
          <w:szCs w:val="22"/>
        </w:rPr>
      </w:pPr>
    </w:p>
    <w:p w:rsidR="009C45E1" w:rsidRDefault="0040411F">
      <w:pPr>
        <w:ind w:left="113" w:right="307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2.   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ih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 Ji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 xml:space="preserve">a </w:t>
      </w:r>
      <w:r>
        <w:rPr>
          <w:b/>
          <w:spacing w:val="1"/>
          <w:sz w:val="24"/>
          <w:szCs w:val="24"/>
        </w:rPr>
        <w:t>(</w:t>
      </w:r>
      <w:r>
        <w:rPr>
          <w:b/>
          <w:i/>
          <w:sz w:val="24"/>
          <w:szCs w:val="24"/>
        </w:rPr>
        <w:t>al</w:t>
      </w:r>
      <w:r>
        <w:rPr>
          <w:b/>
          <w:i/>
          <w:spacing w:val="-1"/>
          <w:sz w:val="24"/>
          <w:szCs w:val="24"/>
        </w:rPr>
        <w:t>-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1"/>
          <w:sz w:val="24"/>
          <w:szCs w:val="24"/>
        </w:rPr>
        <w:t>f</w:t>
      </w:r>
      <w:r>
        <w:rPr>
          <w:b/>
          <w:i/>
          <w:sz w:val="24"/>
          <w:szCs w:val="24"/>
        </w:rPr>
        <w:t>s</w:t>
      </w:r>
      <w:r>
        <w:rPr>
          <w:b/>
          <w:sz w:val="24"/>
          <w:szCs w:val="24"/>
        </w:rPr>
        <w:t>).</w:t>
      </w:r>
    </w:p>
    <w:p w:rsidR="009C45E1" w:rsidRDefault="009C45E1">
      <w:pPr>
        <w:spacing w:before="4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3" w:firstLine="720"/>
        <w:jc w:val="both"/>
        <w:rPr>
          <w:sz w:val="24"/>
          <w:szCs w:val="24"/>
        </w:rPr>
        <w:sectPr w:rsidR="009C45E1">
          <w:headerReference w:type="default" r:id="rId90"/>
          <w:pgSz w:w="8400" w:h="11920"/>
          <w:pgMar w:top="940" w:right="1020" w:bottom="280" w:left="1020" w:header="743" w:footer="0" w:gutter="0"/>
          <w:pgNumType w:start="80"/>
          <w:cols w:space="720"/>
        </w:sect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wa 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diha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uska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tanpa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wa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 Meskipun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manusia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tan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hidu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dibandin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wa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 w:line="360" w:lineRule="auto"/>
        <w:ind w:left="113" w:right="72"/>
        <w:jc w:val="both"/>
        <w:rPr>
          <w:sz w:val="24"/>
          <w:szCs w:val="24"/>
        </w:rPr>
      </w:pPr>
      <w:r>
        <w:pict>
          <v:shape id="_x0000_s1250" type="#_x0000_t75" style="position:absolute;left:0;text-align:left;margin-left:56.8pt;margin-top:51.7pt;width:306pt;height:375.4pt;z-index:-3699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sik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a di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tanpa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iwa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a</w:t>
      </w:r>
      <w:r>
        <w:rPr>
          <w:spacing w:val="-1"/>
          <w:sz w:val="24"/>
          <w:szCs w:val="24"/>
        </w:rPr>
        <w:t>-a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maka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lama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klasik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menggolongk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ga 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wa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nomor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2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ma.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) 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wa 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manusia (</w:t>
      </w:r>
      <w:r>
        <w:rPr>
          <w:spacing w:val="1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):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4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i‘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me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udk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 mel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manus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turun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bi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a menj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ga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hidupan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manusia,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1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slam</w:t>
      </w:r>
    </w:p>
    <w:p w:rsidR="009C45E1" w:rsidRDefault="0040411F">
      <w:pPr>
        <w:spacing w:line="280" w:lineRule="exact"/>
        <w:ind w:left="113" w:right="620"/>
        <w:jc w:val="both"/>
        <w:rPr>
          <w:sz w:val="16"/>
          <w:szCs w:val="16"/>
        </w:rPr>
      </w:pP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,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num, pak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la</w:t>
      </w:r>
      <w:r>
        <w:rPr>
          <w:spacing w:val="2"/>
          <w:sz w:val="24"/>
          <w:szCs w:val="24"/>
        </w:rPr>
        <w:t>in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lain</w:t>
      </w:r>
      <w:r>
        <w:rPr>
          <w:spacing w:val="1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72</w:t>
      </w:r>
    </w:p>
    <w:p w:rsidR="009C45E1" w:rsidRDefault="009C45E1">
      <w:pPr>
        <w:spacing w:before="7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2" w:firstLine="720"/>
        <w:jc w:val="both"/>
        <w:rPr>
          <w:sz w:val="24"/>
          <w:szCs w:val="24"/>
        </w:rPr>
      </w:pPr>
      <w:r>
        <w:rPr>
          <w:i/>
          <w:sz w:val="24"/>
          <w:szCs w:val="24"/>
        </w:rPr>
        <w:t>Hifdz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an-nafs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wa )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haq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-</w:t>
      </w:r>
      <w:r>
        <w:rPr>
          <w:i/>
          <w:spacing w:val="2"/>
          <w:sz w:val="24"/>
          <w:szCs w:val="24"/>
        </w:rPr>
        <w:t>h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at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hidup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).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mempu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lat 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 diri.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og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ivasi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hidupan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makin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khusus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diri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um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ma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hidup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diori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ntasik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1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ikan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 xml:space="preserve">mutu </w:t>
      </w:r>
      <w:r>
        <w:rPr>
          <w:spacing w:val="1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hidupan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manusia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uh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buk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9C45E1" w:rsidRDefault="0040411F">
      <w:pPr>
        <w:spacing w:line="260" w:lineRule="exact"/>
        <w:ind w:left="113" w:right="4675"/>
        <w:jc w:val="both"/>
        <w:rPr>
          <w:sz w:val="16"/>
          <w:szCs w:val="16"/>
        </w:rPr>
      </w:pPr>
      <w:r>
        <w:pict>
          <v:group id="_x0000_s1248" style="position:absolute;left:0;text-align:left;margin-left:56.65pt;margin-top:74.9pt;width:2in;height:0;z-index:-3698;mso-position-horizontal-relative:page" coordorigin="1133,1498" coordsize="2880,0">
            <v:shape id="_x0000_s1249" style="position:absolute;left:1133;top:1498;width:2880;height:0" coordorigin="1133,1498" coordsize="2880,0" path="m1133,1498r2881,e" filled="f" strokeweight=".29775mm">
              <v:path arrowok="t"/>
            </v:shape>
            <w10:wrap anchorx="page"/>
          </v:group>
        </w:pic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eca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rs</w:t>
      </w:r>
      <w:r>
        <w:rPr>
          <w:spacing w:val="2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  <w:r>
        <w:rPr>
          <w:spacing w:val="1"/>
          <w:position w:val="-1"/>
          <w:sz w:val="24"/>
          <w:szCs w:val="24"/>
        </w:rPr>
        <w:t>.</w:t>
      </w:r>
      <w:r>
        <w:rPr>
          <w:spacing w:val="1"/>
          <w:position w:val="10"/>
          <w:sz w:val="16"/>
          <w:szCs w:val="16"/>
        </w:rPr>
        <w:t>73</w:t>
      </w: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before="16" w:line="240" w:lineRule="exact"/>
        <w:rPr>
          <w:sz w:val="24"/>
          <w:szCs w:val="24"/>
        </w:rPr>
      </w:pPr>
    </w:p>
    <w:p w:rsidR="009C45E1" w:rsidRDefault="0040411F">
      <w:pPr>
        <w:spacing w:before="44" w:line="240" w:lineRule="exact"/>
        <w:ind w:left="540"/>
      </w:pPr>
      <w:r>
        <w:rPr>
          <w:position w:val="8"/>
          <w:sz w:val="13"/>
          <w:szCs w:val="13"/>
        </w:rPr>
        <w:t>72</w:t>
      </w:r>
      <w:r>
        <w:rPr>
          <w:spacing w:val="16"/>
          <w:position w:val="8"/>
          <w:sz w:val="13"/>
          <w:szCs w:val="13"/>
        </w:rPr>
        <w:t xml:space="preserve"> </w:t>
      </w:r>
      <w:r>
        <w:rPr>
          <w:position w:val="-1"/>
        </w:rPr>
        <w:t>A</w:t>
      </w:r>
      <w:r>
        <w:rPr>
          <w:spacing w:val="-1"/>
          <w:position w:val="-1"/>
        </w:rPr>
        <w:t>f</w:t>
      </w:r>
      <w:r>
        <w:rPr>
          <w:spacing w:val="1"/>
          <w:position w:val="-1"/>
        </w:rPr>
        <w:t>r</w:t>
      </w:r>
      <w:r>
        <w:rPr>
          <w:position w:val="-1"/>
        </w:rPr>
        <w:t>i</w:t>
      </w:r>
      <w:r>
        <w:rPr>
          <w:spacing w:val="1"/>
          <w:position w:val="-1"/>
        </w:rPr>
        <w:t>d</w:t>
      </w:r>
      <w:r>
        <w:rPr>
          <w:position w:val="-1"/>
        </w:rPr>
        <w:t>a,</w:t>
      </w:r>
      <w:r>
        <w:rPr>
          <w:spacing w:val="-5"/>
          <w:position w:val="-1"/>
        </w:rPr>
        <w:t xml:space="preserve"> </w:t>
      </w:r>
      <w:r>
        <w:rPr>
          <w:spacing w:val="1"/>
          <w:position w:val="-1"/>
        </w:rPr>
        <w:t>22</w:t>
      </w:r>
      <w:r>
        <w:rPr>
          <w:position w:val="-1"/>
        </w:rPr>
        <w:t>.</w:t>
      </w:r>
    </w:p>
    <w:p w:rsidR="009C45E1" w:rsidRDefault="0040411F">
      <w:pPr>
        <w:spacing w:line="220" w:lineRule="exact"/>
        <w:ind w:left="540"/>
        <w:sectPr w:rsidR="009C45E1">
          <w:headerReference w:type="default" r:id="rId91"/>
          <w:pgSz w:w="8400" w:h="11920"/>
          <w:pgMar w:top="940" w:right="1020" w:bottom="280" w:left="1020" w:header="743" w:footer="0" w:gutter="0"/>
          <w:pgNumType w:start="81"/>
          <w:cols w:space="720"/>
        </w:sectPr>
      </w:pPr>
      <w:r>
        <w:rPr>
          <w:position w:val="9"/>
          <w:sz w:val="13"/>
          <w:szCs w:val="13"/>
        </w:rPr>
        <w:t>73</w:t>
      </w:r>
      <w:r>
        <w:rPr>
          <w:spacing w:val="16"/>
          <w:position w:val="9"/>
          <w:sz w:val="13"/>
          <w:szCs w:val="13"/>
        </w:rPr>
        <w:t xml:space="preserve"> </w:t>
      </w:r>
      <w:r>
        <w:rPr>
          <w:spacing w:val="-1"/>
        </w:rPr>
        <w:t>R</w:t>
      </w:r>
      <w:r>
        <w:t>i</w:t>
      </w:r>
      <w:r>
        <w:rPr>
          <w:spacing w:val="3"/>
        </w:rPr>
        <w:t>d</w:t>
      </w:r>
      <w:r>
        <w:rPr>
          <w:spacing w:val="-5"/>
        </w:rPr>
        <w:t>w</w:t>
      </w:r>
      <w:r>
        <w:rPr>
          <w:spacing w:val="3"/>
        </w:rPr>
        <w:t>a</w:t>
      </w:r>
      <w:r>
        <w:t>n</w:t>
      </w:r>
      <w:r>
        <w:rPr>
          <w:spacing w:val="-7"/>
        </w:rPr>
        <w:t xml:space="preserve"> </w:t>
      </w:r>
      <w:r>
        <w:rPr>
          <w:spacing w:val="2"/>
        </w:rPr>
        <w:t>J</w:t>
      </w:r>
      <w:r>
        <w:rPr>
          <w:spacing w:val="3"/>
        </w:rPr>
        <w:t>a</w:t>
      </w:r>
      <w:r>
        <w:rPr>
          <w:spacing w:val="-4"/>
        </w:rPr>
        <w:t>m</w:t>
      </w:r>
      <w:r>
        <w:t>a</w:t>
      </w:r>
      <w:r>
        <w:rPr>
          <w:spacing w:val="1"/>
        </w:rPr>
        <w:t>l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9</w:t>
      </w:r>
      <w:r>
        <w:t>.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30" w:lineRule="auto"/>
        <w:ind w:left="113" w:right="69" w:firstLine="720"/>
        <w:jc w:val="both"/>
        <w:rPr>
          <w:sz w:val="16"/>
          <w:szCs w:val="16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1"/>
          <w:sz w:val="24"/>
          <w:szCs w:val="24"/>
        </w:rPr>
        <w:t xml:space="preserve">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melih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) 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:</w:t>
      </w:r>
      <w:r>
        <w:rPr>
          <w:spacing w:val="1"/>
          <w:position w:val="11"/>
          <w:sz w:val="16"/>
          <w:szCs w:val="16"/>
        </w:rPr>
        <w:t>74</w:t>
      </w:r>
    </w:p>
    <w:p w:rsidR="009C45E1" w:rsidRDefault="0040411F">
      <w:pPr>
        <w:spacing w:before="22" w:line="360" w:lineRule="auto"/>
        <w:ind w:left="473" w:right="74" w:hanging="360"/>
        <w:jc w:val="both"/>
        <w:rPr>
          <w:sz w:val="24"/>
          <w:szCs w:val="24"/>
        </w:rPr>
      </w:pPr>
      <w:r>
        <w:pict>
          <v:group id="_x0000_s1244" style="position:absolute;left:0;text-align:left;margin-left:56.15pt;margin-top:13.25pt;width:307.3pt;height:383.15pt;z-index:-3697;mso-position-horizontal-relative:page" coordorigin="1123,265" coordsize="6146,7663">
            <v:shape id="_x0000_s1247" type="#_x0000_t75" style="position:absolute;left:1136;top:265;width:6120;height:7508">
              <v:imagedata r:id="rId8" o:title=""/>
            </v:shape>
            <v:shape id="_x0000_s1246" style="position:absolute;left:2175;top:7220;width:5085;height:283" coordorigin="2175,7220" coordsize="5085,283" path="m2175,7503r5084,l7259,7220r-5084,l2175,7503xe" stroked="f">
              <v:path arrowok="t"/>
            </v:shape>
            <v:shape id="_x0000_s1245" style="position:absolute;left:1133;top:7635;width:958;height:283" coordorigin="1133,7635" coordsize="958,283" path="m1133,7918r958,l2091,7635r-958,l1133,7918xe" stroked="f">
              <v:path arrowok="t"/>
            </v:shape>
            <w10:wrap anchorx="page"/>
          </v:group>
        </w:pic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melindun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wa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(</w:t>
      </w:r>
      <w:r>
        <w:rPr>
          <w:i/>
          <w:sz w:val="24"/>
          <w:szCs w:val="24"/>
        </w:rPr>
        <w:t>al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dharur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yy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h</w:t>
      </w:r>
      <w:r>
        <w:rPr>
          <w:sz w:val="24"/>
          <w:szCs w:val="24"/>
        </w:rPr>
        <w:t xml:space="preserve">),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ka 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 hidup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manusia diha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uskan 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kibat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tensi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wa ma</w:t>
      </w:r>
      <w:r>
        <w:rPr>
          <w:spacing w:val="-3"/>
          <w:sz w:val="24"/>
          <w:szCs w:val="24"/>
        </w:rPr>
        <w:t>n</w:t>
      </w:r>
      <w:r>
        <w:rPr>
          <w:sz w:val="24"/>
          <w:szCs w:val="24"/>
        </w:rPr>
        <w:t>usia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lau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 pokok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ikan.</w:t>
      </w:r>
    </w:p>
    <w:p w:rsidR="009C45E1" w:rsidRDefault="0040411F">
      <w:pPr>
        <w:spacing w:before="6" w:line="360" w:lineRule="auto"/>
        <w:ind w:left="473" w:right="71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melindun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wa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(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hajiy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>h</w:t>
      </w:r>
      <w:r>
        <w:rPr>
          <w:sz w:val="24"/>
          <w:szCs w:val="24"/>
        </w:rPr>
        <w:t>),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lehk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 menikmati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maka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m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tensi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manusia,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inkan 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 hidup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9C45E1" w:rsidRDefault="0040411F">
      <w:pPr>
        <w:spacing w:before="6" w:line="360" w:lineRule="auto"/>
        <w:ind w:left="473" w:right="74" w:hanging="36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)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melindun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tahs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niy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h</w:t>
      </w:r>
      <w:r>
        <w:rPr>
          <w:sz w:val="24"/>
          <w:szCs w:val="24"/>
        </w:rPr>
        <w:t>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nu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so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ika,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m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tensi 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manusia,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taupun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 ke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idupan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9C45E1" w:rsidRDefault="009C45E1">
      <w:pPr>
        <w:spacing w:before="4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113" w:right="71" w:firstLine="720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rta suami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mah konsti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69/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 xml:space="preserve">- 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/201</w:t>
      </w:r>
      <w:r>
        <w:rPr>
          <w:spacing w:val="1"/>
          <w:sz w:val="24"/>
          <w:szCs w:val="24"/>
        </w:rPr>
        <w:t>5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1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9C45E1" w:rsidRDefault="0040411F">
      <w:pPr>
        <w:spacing w:before="4" w:line="260" w:lineRule="exact"/>
        <w:ind w:left="113"/>
        <w:rPr>
          <w:sz w:val="24"/>
          <w:szCs w:val="24"/>
        </w:rPr>
      </w:pPr>
      <w:r>
        <w:pict>
          <v:group id="_x0000_s1242" style="position:absolute;left:0;text-align:left;margin-left:56.65pt;margin-top:22.85pt;width:2in;height:0;z-index:-3696;mso-position-horizontal-relative:page" coordorigin="1133,457" coordsize="2880,0">
            <v:shape id="_x0000_s1243" style="position:absolute;left:1133;top:457;width:2880;height:0" coordorigin="1133,457" coordsize="2880,0" path="m1133,457r2881,e" filled="f" strokeweight=".82pt">
              <v:path arrowok="t"/>
            </v:shape>
            <w10:wrap anchorx="page"/>
          </v:group>
        </w:pic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lam</w:t>
      </w:r>
      <w:r>
        <w:rPr>
          <w:spacing w:val="2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rsp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kt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f</w:t>
      </w:r>
      <w:r>
        <w:rPr>
          <w:spacing w:val="29"/>
          <w:position w:val="-1"/>
          <w:sz w:val="24"/>
          <w:szCs w:val="24"/>
        </w:rPr>
        <w:t xml:space="preserve"> </w:t>
      </w:r>
      <w:r>
        <w:rPr>
          <w:i/>
          <w:position w:val="-1"/>
          <w:sz w:val="24"/>
          <w:szCs w:val="24"/>
        </w:rPr>
        <w:t>hi</w:t>
      </w:r>
      <w:r>
        <w:rPr>
          <w:i/>
          <w:spacing w:val="1"/>
          <w:position w:val="-1"/>
          <w:sz w:val="24"/>
          <w:szCs w:val="24"/>
        </w:rPr>
        <w:t>f</w:t>
      </w:r>
      <w:r>
        <w:rPr>
          <w:i/>
          <w:position w:val="-1"/>
          <w:sz w:val="24"/>
          <w:szCs w:val="24"/>
        </w:rPr>
        <w:t>dz</w:t>
      </w:r>
      <w:r>
        <w:rPr>
          <w:i/>
          <w:spacing w:val="29"/>
          <w:position w:val="-1"/>
          <w:sz w:val="24"/>
          <w:szCs w:val="24"/>
        </w:rPr>
        <w:t xml:space="preserve"> </w:t>
      </w:r>
      <w:r>
        <w:rPr>
          <w:i/>
          <w:position w:val="-1"/>
          <w:sz w:val="24"/>
          <w:szCs w:val="24"/>
        </w:rPr>
        <w:t>an</w:t>
      </w:r>
      <w:r>
        <w:rPr>
          <w:i/>
          <w:spacing w:val="-1"/>
          <w:position w:val="-1"/>
          <w:sz w:val="24"/>
          <w:szCs w:val="24"/>
        </w:rPr>
        <w:t>-</w:t>
      </w:r>
      <w:r>
        <w:rPr>
          <w:i/>
          <w:position w:val="-1"/>
          <w:sz w:val="24"/>
          <w:szCs w:val="24"/>
        </w:rPr>
        <w:t>nafs</w:t>
      </w:r>
      <w:r>
        <w:rPr>
          <w:i/>
          <w:spacing w:val="3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(</w:t>
      </w:r>
      <w:r>
        <w:rPr>
          <w:spacing w:val="2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menj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a</w:t>
      </w:r>
      <w:r>
        <w:rPr>
          <w:spacing w:val="2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j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wa</w:t>
      </w:r>
      <w:r>
        <w:rPr>
          <w:spacing w:val="2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)</w:t>
      </w:r>
      <w:r>
        <w:rPr>
          <w:spacing w:val="3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masuk</w:t>
      </w:r>
      <w:r>
        <w:rPr>
          <w:spacing w:val="2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lam</w:t>
      </w:r>
    </w:p>
    <w:p w:rsidR="009C45E1" w:rsidRDefault="009C45E1">
      <w:pPr>
        <w:spacing w:before="17" w:line="200" w:lineRule="exact"/>
      </w:pPr>
    </w:p>
    <w:p w:rsidR="009C45E1" w:rsidRDefault="0040411F">
      <w:pPr>
        <w:spacing w:before="44"/>
        <w:ind w:left="540"/>
        <w:sectPr w:rsidR="009C45E1">
          <w:headerReference w:type="default" r:id="rId92"/>
          <w:pgSz w:w="8400" w:h="11920"/>
          <w:pgMar w:top="940" w:right="1020" w:bottom="280" w:left="1020" w:header="743" w:footer="0" w:gutter="0"/>
          <w:pgNumType w:start="82"/>
          <w:cols w:space="720"/>
        </w:sectPr>
      </w:pPr>
      <w:r>
        <w:rPr>
          <w:position w:val="9"/>
          <w:sz w:val="13"/>
          <w:szCs w:val="13"/>
        </w:rPr>
        <w:t>74</w:t>
      </w:r>
      <w:r>
        <w:t>A</w:t>
      </w:r>
      <w:r>
        <w:rPr>
          <w:spacing w:val="-1"/>
        </w:rPr>
        <w:t>f</w:t>
      </w:r>
      <w:r>
        <w:rPr>
          <w:spacing w:val="1"/>
        </w:rPr>
        <w:t>r</w:t>
      </w:r>
      <w:r>
        <w:t>i</w:t>
      </w:r>
      <w:r>
        <w:rPr>
          <w:spacing w:val="1"/>
        </w:rPr>
        <w:t>d</w:t>
      </w:r>
      <w:r>
        <w:t>a,</w:t>
      </w:r>
      <w:r>
        <w:rPr>
          <w:spacing w:val="-6"/>
        </w:rPr>
        <w:t xml:space="preserve"> </w:t>
      </w:r>
      <w:r>
        <w:rPr>
          <w:spacing w:val="1"/>
        </w:rPr>
        <w:t>26</w:t>
      </w:r>
      <w:r>
        <w:t>.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 w:line="360" w:lineRule="auto"/>
        <w:ind w:left="113" w:right="72"/>
        <w:jc w:val="both"/>
        <w:rPr>
          <w:sz w:val="24"/>
          <w:szCs w:val="24"/>
        </w:rPr>
      </w:pPr>
      <w:r>
        <w:pict>
          <v:shape id="_x0000_s1241" type="#_x0000_t75" style="position:absolute;left:0;text-align:left;margin-left:56.8pt;margin-top:51.7pt;width:306pt;height:375.4pt;z-index:-3695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utuhan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(</w:t>
      </w:r>
      <w:r>
        <w:rPr>
          <w:i/>
          <w:sz w:val="24"/>
          <w:szCs w:val="24"/>
        </w:rPr>
        <w:t>al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h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j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yy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h</w:t>
      </w:r>
      <w:r>
        <w:rPr>
          <w:sz w:val="24"/>
          <w:szCs w:val="24"/>
        </w:rPr>
        <w:t xml:space="preserve">).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ika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suami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maka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tensi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manusia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u.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mun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rsulit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suami 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i.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tan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dikan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9C45E1" w:rsidRDefault="0040411F">
      <w:pPr>
        <w:spacing w:before="4" w:line="360" w:lineRule="auto"/>
        <w:ind w:left="113" w:right="73" w:firstLine="72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rbu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rkawin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buka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 suami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npa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rus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juga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inan–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inan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disep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melihat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status hukum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mempu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h</w:t>
      </w:r>
      <w:r>
        <w:rPr>
          <w:sz w:val="24"/>
          <w:szCs w:val="24"/>
        </w:rPr>
        <w:t>ukum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b 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juga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diha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mkan.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hukum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mub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 (bol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boleh 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). 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rbu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 hubung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suami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 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 hubun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-1"/>
          <w:w w:val="158"/>
          <w:sz w:val="24"/>
          <w:szCs w:val="24"/>
        </w:rPr>
        <w:t>‖</w:t>
      </w:r>
      <w:r>
        <w:rPr>
          <w:spacing w:val="1"/>
          <w:sz w:val="24"/>
          <w:szCs w:val="24"/>
        </w:rPr>
        <w:t>re</w:t>
      </w:r>
      <w:r>
        <w:rPr>
          <w:w w:val="111"/>
          <w:sz w:val="24"/>
          <w:szCs w:val="24"/>
        </w:rPr>
        <w:t xml:space="preserve">tak‖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khir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,   maka  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tu  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9C45E1" w:rsidRDefault="0040411F">
      <w:pPr>
        <w:spacing w:line="260" w:lineRule="exact"/>
        <w:ind w:left="113" w:right="2399"/>
        <w:jc w:val="both"/>
        <w:rPr>
          <w:sz w:val="16"/>
          <w:szCs w:val="16"/>
        </w:rPr>
      </w:pPr>
      <w:r>
        <w:pict>
          <v:group id="_x0000_s1239" style="position:absolute;left:0;text-align:left;margin-left:56.65pt;margin-top:54.1pt;width:2in;height:0;z-index:-3694;mso-position-horizontal-relative:page" coordorigin="1133,1082" coordsize="2880,0">
            <v:shape id="_x0000_s1240" style="position:absolute;left:1133;top:1082;width:2880;height:0" coordorigin="1133,1082" coordsize="2880,0" path="m1133,1082r2881,e" filled="f" strokeweight=".29775mm">
              <v:path arrowok="t"/>
            </v:shape>
            <w10:wrap anchorx="page"/>
          </v:group>
        </w:pict>
      </w:r>
      <w:r>
        <w:rPr>
          <w:position w:val="-1"/>
          <w:sz w:val="24"/>
          <w:szCs w:val="24"/>
        </w:rPr>
        <w:t>di</w:t>
      </w:r>
      <w:r>
        <w:rPr>
          <w:spacing w:val="1"/>
          <w:position w:val="-1"/>
          <w:sz w:val="24"/>
          <w:szCs w:val="24"/>
        </w:rPr>
        <w:t>j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dikan p</w:t>
      </w:r>
      <w:r>
        <w:rPr>
          <w:spacing w:val="1"/>
          <w:position w:val="-1"/>
          <w:sz w:val="24"/>
          <w:szCs w:val="24"/>
        </w:rPr>
        <w:t>e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2"/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 hu</w:t>
      </w:r>
      <w:r>
        <w:rPr>
          <w:spacing w:val="-1"/>
          <w:position w:val="-1"/>
          <w:sz w:val="24"/>
          <w:szCs w:val="24"/>
        </w:rPr>
        <w:t>k</w:t>
      </w:r>
      <w:r>
        <w:rPr>
          <w:position w:val="-1"/>
          <w:sz w:val="24"/>
          <w:szCs w:val="24"/>
        </w:rPr>
        <w:t>um</w:t>
      </w:r>
      <w:r>
        <w:rPr>
          <w:spacing w:val="5"/>
          <w:position w:val="-1"/>
          <w:sz w:val="24"/>
          <w:szCs w:val="24"/>
        </w:rPr>
        <w:t>.</w:t>
      </w:r>
      <w:r>
        <w:rPr>
          <w:spacing w:val="1"/>
          <w:position w:val="10"/>
          <w:sz w:val="16"/>
          <w:szCs w:val="16"/>
        </w:rPr>
        <w:t>75</w:t>
      </w: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before="3" w:line="240" w:lineRule="exact"/>
        <w:rPr>
          <w:sz w:val="24"/>
          <w:szCs w:val="24"/>
        </w:rPr>
      </w:pPr>
    </w:p>
    <w:p w:rsidR="009C45E1" w:rsidRDefault="0040411F">
      <w:pPr>
        <w:spacing w:before="44"/>
        <w:ind w:left="540"/>
      </w:pPr>
      <w:r>
        <w:rPr>
          <w:position w:val="9"/>
          <w:sz w:val="13"/>
          <w:szCs w:val="13"/>
        </w:rPr>
        <w:t xml:space="preserve">75    </w:t>
      </w:r>
      <w:r>
        <w:rPr>
          <w:spacing w:val="21"/>
          <w:position w:val="9"/>
          <w:sz w:val="13"/>
          <w:szCs w:val="13"/>
        </w:rPr>
        <w:t xml:space="preserve"> </w:t>
      </w:r>
      <w:r>
        <w:t>M</w:t>
      </w:r>
      <w:r>
        <w:rPr>
          <w:spacing w:val="-1"/>
        </w:rPr>
        <w:t>u</w:t>
      </w:r>
      <w:r>
        <w:t>c</w:t>
      </w:r>
      <w:r>
        <w:rPr>
          <w:spacing w:val="1"/>
        </w:rPr>
        <w:t>h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1"/>
        </w:rPr>
        <w:t>n</w:t>
      </w:r>
      <w:r>
        <w:t xml:space="preserve">,  </w:t>
      </w:r>
      <w:r>
        <w:rPr>
          <w:spacing w:val="29"/>
        </w:rPr>
        <w:t xml:space="preserve"> </w:t>
      </w:r>
      <w:r>
        <w:rPr>
          <w:i/>
        </w:rPr>
        <w:t>Perja</w:t>
      </w:r>
      <w:r>
        <w:rPr>
          <w:i/>
          <w:spacing w:val="1"/>
        </w:rPr>
        <w:t>n</w:t>
      </w:r>
      <w:r>
        <w:rPr>
          <w:i/>
        </w:rPr>
        <w:t>ji</w:t>
      </w:r>
      <w:r>
        <w:rPr>
          <w:i/>
          <w:spacing w:val="1"/>
        </w:rPr>
        <w:t>a</w:t>
      </w:r>
      <w:r>
        <w:rPr>
          <w:i/>
        </w:rPr>
        <w:t xml:space="preserve">n  </w:t>
      </w:r>
      <w:r>
        <w:rPr>
          <w:i/>
          <w:spacing w:val="27"/>
        </w:rPr>
        <w:t xml:space="preserve"> </w:t>
      </w:r>
      <w:r>
        <w:rPr>
          <w:i/>
        </w:rPr>
        <w:t>Perk</w:t>
      </w:r>
      <w:r>
        <w:rPr>
          <w:i/>
          <w:spacing w:val="1"/>
        </w:rPr>
        <w:t>a</w:t>
      </w:r>
      <w:r>
        <w:rPr>
          <w:i/>
          <w:spacing w:val="-1"/>
        </w:rPr>
        <w:t>w</w:t>
      </w:r>
      <w:r>
        <w:rPr>
          <w:i/>
        </w:rPr>
        <w:t>i</w:t>
      </w:r>
      <w:r>
        <w:rPr>
          <w:i/>
          <w:spacing w:val="1"/>
        </w:rPr>
        <w:t>na</w:t>
      </w:r>
      <w:r>
        <w:rPr>
          <w:i/>
        </w:rPr>
        <w:t xml:space="preserve">n  </w:t>
      </w:r>
      <w:r>
        <w:rPr>
          <w:i/>
          <w:spacing w:val="26"/>
        </w:rPr>
        <w:t xml:space="preserve"> </w:t>
      </w:r>
      <w:r>
        <w:rPr>
          <w:i/>
        </w:rPr>
        <w:t>D</w:t>
      </w:r>
      <w:r>
        <w:rPr>
          <w:i/>
          <w:spacing w:val="1"/>
        </w:rPr>
        <w:t>a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</w:rPr>
        <w:t xml:space="preserve">m  </w:t>
      </w:r>
      <w:r>
        <w:rPr>
          <w:i/>
          <w:spacing w:val="30"/>
        </w:rPr>
        <w:t xml:space="preserve"> </w:t>
      </w:r>
      <w:r>
        <w:rPr>
          <w:i/>
        </w:rPr>
        <w:t>Per</w:t>
      </w:r>
      <w:r>
        <w:rPr>
          <w:i/>
          <w:spacing w:val="-1"/>
        </w:rPr>
        <w:t>s</w:t>
      </w:r>
      <w:r>
        <w:rPr>
          <w:i/>
        </w:rPr>
        <w:t xml:space="preserve">fektif  </w:t>
      </w:r>
      <w:r>
        <w:rPr>
          <w:i/>
          <w:spacing w:val="27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u</w:t>
      </w:r>
      <w:r>
        <w:rPr>
          <w:i/>
        </w:rPr>
        <w:t>k</w:t>
      </w:r>
      <w:r>
        <w:rPr>
          <w:i/>
          <w:spacing w:val="1"/>
        </w:rPr>
        <w:t>u</w:t>
      </w:r>
      <w:r>
        <w:rPr>
          <w:i/>
        </w:rPr>
        <w:t>m</w:t>
      </w:r>
    </w:p>
    <w:p w:rsidR="009C45E1" w:rsidRDefault="0040411F">
      <w:pPr>
        <w:ind w:left="113"/>
        <w:sectPr w:rsidR="009C45E1">
          <w:headerReference w:type="default" r:id="rId93"/>
          <w:pgSz w:w="8400" w:h="11920"/>
          <w:pgMar w:top="940" w:right="1020" w:bottom="280" w:left="1020" w:header="743" w:footer="0" w:gutter="0"/>
          <w:pgNumType w:start="83"/>
          <w:cols w:space="720"/>
        </w:sectPr>
      </w:pPr>
      <w:r>
        <w:rPr>
          <w:i/>
          <w:spacing w:val="-1"/>
        </w:rPr>
        <w:t>N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</w:rPr>
        <w:t>i</w:t>
      </w:r>
      <w:r>
        <w:rPr>
          <w:i/>
          <w:spacing w:val="1"/>
        </w:rPr>
        <w:t>ona</w:t>
      </w:r>
      <w:r>
        <w:rPr>
          <w:i/>
        </w:rPr>
        <w:t>l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(</w:t>
      </w:r>
      <w:r>
        <w:rPr>
          <w:spacing w:val="2"/>
        </w:rPr>
        <w:t>J</w:t>
      </w:r>
      <w:r>
        <w:t>a</w:t>
      </w:r>
      <w:r>
        <w:rPr>
          <w:spacing w:val="-1"/>
        </w:rPr>
        <w:t>k</w:t>
      </w:r>
      <w:r>
        <w:t>a</w:t>
      </w:r>
      <w:r>
        <w:rPr>
          <w:spacing w:val="1"/>
        </w:rPr>
        <w:t>r</w:t>
      </w:r>
      <w:r>
        <w:t>ta</w:t>
      </w:r>
      <w:r>
        <w:rPr>
          <w:spacing w:val="-6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Va</w:t>
      </w:r>
      <w:r>
        <w:rPr>
          <w:spacing w:val="1"/>
        </w:rPr>
        <w:t>r</w:t>
      </w:r>
      <w:r>
        <w:t>ia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t>e</w:t>
      </w:r>
      <w:r>
        <w:rPr>
          <w:spacing w:val="-1"/>
        </w:rPr>
        <w:t>r</w:t>
      </w:r>
      <w:r>
        <w:t>a</w:t>
      </w:r>
      <w:r>
        <w:rPr>
          <w:spacing w:val="1"/>
        </w:rPr>
        <w:t>d</w:t>
      </w:r>
      <w:r>
        <w:t>ila</w:t>
      </w:r>
      <w:r>
        <w:rPr>
          <w:spacing w:val="-1"/>
        </w:rPr>
        <w:t>n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2008)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2</w:t>
      </w:r>
      <w:r>
        <w:rPr>
          <w:spacing w:val="-1"/>
        </w:rPr>
        <w:t>7</w:t>
      </w:r>
      <w:r>
        <w:rPr>
          <w:spacing w:val="1"/>
        </w:rPr>
        <w:t>3</w:t>
      </w:r>
      <w:r>
        <w:t>.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113" w:right="76" w:firstLine="720"/>
        <w:jc w:val="both"/>
        <w:rPr>
          <w:sz w:val="24"/>
          <w:szCs w:val="24"/>
        </w:rPr>
      </w:pPr>
      <w:r>
        <w:pict>
          <v:shape id="_x0000_s1238" type="#_x0000_t75" style="position:absolute;left:0;text-align:left;margin-left:56.8pt;margin-top:53.55pt;width:306pt;height:375.4pt;z-index:-3693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npa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rlindu</w:t>
      </w:r>
      <w:r>
        <w:rPr>
          <w:spacing w:val="6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um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dua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lah piha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mana</w:t>
      </w:r>
      <w:r>
        <w:rPr>
          <w:spacing w:val="2"/>
          <w:sz w:val="24"/>
          <w:szCs w:val="24"/>
        </w:rPr>
        <w:t xml:space="preserve"> U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 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se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nuh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suami istr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9C45E1" w:rsidRDefault="0040411F">
      <w:pPr>
        <w:spacing w:before="7" w:line="360" w:lineRule="auto"/>
        <w:ind w:left="113" w:right="70" w:firstLine="720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dial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suami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hutang piu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huta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 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pihak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huta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Hut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 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ksud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hu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ian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ian  te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 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lah  pihak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hutang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 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k.</w:t>
      </w:r>
    </w:p>
    <w:p w:rsidR="009C45E1" w:rsidRDefault="009C45E1">
      <w:pPr>
        <w:spacing w:line="200" w:lineRule="exact"/>
      </w:pPr>
    </w:p>
    <w:p w:rsidR="009C45E1" w:rsidRDefault="009C45E1">
      <w:pPr>
        <w:spacing w:before="5" w:line="220" w:lineRule="exact"/>
        <w:rPr>
          <w:sz w:val="22"/>
          <w:szCs w:val="22"/>
        </w:rPr>
      </w:pPr>
    </w:p>
    <w:p w:rsidR="009C45E1" w:rsidRDefault="0040411F">
      <w:pPr>
        <w:ind w:left="113"/>
        <w:rPr>
          <w:sz w:val="24"/>
          <w:szCs w:val="24"/>
        </w:rPr>
      </w:pPr>
      <w:r>
        <w:rPr>
          <w:b/>
          <w:sz w:val="24"/>
          <w:szCs w:val="24"/>
        </w:rPr>
        <w:t xml:space="preserve">3.   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 Akal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>
        <w:rPr>
          <w:b/>
          <w:i/>
          <w:sz w:val="24"/>
          <w:szCs w:val="24"/>
        </w:rPr>
        <w:t>al</w:t>
      </w:r>
      <w:r>
        <w:rPr>
          <w:b/>
          <w:i/>
          <w:spacing w:val="-1"/>
          <w:sz w:val="24"/>
          <w:szCs w:val="24"/>
        </w:rPr>
        <w:t>-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2"/>
          <w:sz w:val="24"/>
          <w:szCs w:val="24"/>
        </w:rPr>
        <w:t>q</w:t>
      </w:r>
      <w:r>
        <w:rPr>
          <w:b/>
          <w:i/>
          <w:spacing w:val="1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).</w:t>
      </w:r>
    </w:p>
    <w:p w:rsidR="009C45E1" w:rsidRDefault="009C45E1">
      <w:pPr>
        <w:spacing w:before="4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5" w:firstLine="720"/>
        <w:jc w:val="both"/>
        <w:rPr>
          <w:sz w:val="24"/>
          <w:szCs w:val="24"/>
        </w:rPr>
        <w:sectPr w:rsidR="009C45E1">
          <w:headerReference w:type="default" r:id="rId94"/>
          <w:pgSz w:w="8400" w:h="11920"/>
          <w:pgMar w:top="940" w:right="1020" w:bottom="280" w:left="1020" w:header="743" w:footer="0" w:gutter="0"/>
          <w:pgNumType w:start="84"/>
          <w:cols w:space="720"/>
        </w:sectPr>
      </w:pP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mpati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 Men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rut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ula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a menj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wa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 xml:space="preserve">manusia 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 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maka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mal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diangg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manusia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 w:line="360" w:lineRule="auto"/>
        <w:ind w:left="113" w:right="73"/>
        <w:jc w:val="both"/>
        <w:rPr>
          <w:sz w:val="24"/>
          <w:szCs w:val="24"/>
        </w:rPr>
      </w:pPr>
      <w:r>
        <w:pict>
          <v:shape id="_x0000_s1237" type="#_x0000_t75" style="position:absolute;left:0;text-align:left;margin-left:56.8pt;margin-top:51.7pt;width:306pt;height:375.4pt;z-index:-3692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maka 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ka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tkan 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iksa.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Hifdz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3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aql</w:t>
      </w:r>
      <w:r>
        <w:rPr>
          <w:i/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menj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7"/>
          <w:sz w:val="24"/>
          <w:szCs w:val="24"/>
        </w:rPr>
        <w:t xml:space="preserve"> </w:t>
      </w:r>
      <w:r>
        <w:rPr>
          <w:i/>
          <w:sz w:val="24"/>
          <w:szCs w:val="24"/>
        </w:rPr>
        <w:t>haq</w:t>
      </w:r>
      <w:r>
        <w:rPr>
          <w:i/>
          <w:spacing w:val="57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>a</w:t>
      </w:r>
      <w:r>
        <w:rPr>
          <w:i/>
          <w:sz w:val="24"/>
          <w:szCs w:val="24"/>
        </w:rPr>
        <w:t xml:space="preserve">‟lim </w:t>
      </w:r>
      <w:r>
        <w:rPr>
          <w:sz w:val="24"/>
          <w:szCs w:val="24"/>
        </w:rPr>
        <w:t>(h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juan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 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taupun mabuk.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ud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nuhi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b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masi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masi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rea</w:t>
      </w:r>
      <w:r>
        <w:rPr>
          <w:sz w:val="24"/>
          <w:szCs w:val="24"/>
        </w:rPr>
        <w:t>si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ntuk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rlindung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l,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rti </w:t>
      </w:r>
      <w:r>
        <w:rPr>
          <w:spacing w:val="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man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unt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 xml:space="preserve">k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9C45E1" w:rsidRDefault="0040411F">
      <w:pPr>
        <w:spacing w:line="280" w:lineRule="exact"/>
        <w:ind w:left="113" w:right="4961"/>
        <w:jc w:val="both"/>
        <w:rPr>
          <w:sz w:val="16"/>
          <w:szCs w:val="16"/>
        </w:rPr>
      </w:pP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76</w:t>
      </w:r>
    </w:p>
    <w:p w:rsidR="009C45E1" w:rsidRDefault="009C45E1">
      <w:pPr>
        <w:spacing w:before="7" w:line="120" w:lineRule="exact"/>
        <w:rPr>
          <w:sz w:val="13"/>
          <w:szCs w:val="13"/>
        </w:rPr>
      </w:pPr>
    </w:p>
    <w:p w:rsidR="009C45E1" w:rsidRDefault="0040411F">
      <w:pPr>
        <w:spacing w:line="352" w:lineRule="auto"/>
        <w:ind w:left="113" w:right="65" w:firstLine="720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it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Allah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swt tent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rlindung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untuk manusia, diw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menuntut 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 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suatu  unt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  menj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z w:val="24"/>
          <w:szCs w:val="24"/>
        </w:rPr>
        <w:t xml:space="preserve"> 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7</w:t>
      </w:r>
      <w:r>
        <w:rPr>
          <w:position w:val="11"/>
          <w:sz w:val="16"/>
          <w:szCs w:val="16"/>
        </w:rPr>
        <w:t xml:space="preserve">7  </w:t>
      </w:r>
      <w:r>
        <w:rPr>
          <w:spacing w:val="2"/>
          <w:position w:val="11"/>
          <w:sz w:val="16"/>
          <w:szCs w:val="16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ian  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insentif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fu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tas,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fekt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rea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pik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9C45E1" w:rsidRDefault="0040411F">
      <w:pPr>
        <w:spacing w:before="14" w:line="260" w:lineRule="exact"/>
        <w:ind w:left="113" w:right="80"/>
        <w:jc w:val="both"/>
        <w:rPr>
          <w:sz w:val="24"/>
          <w:szCs w:val="24"/>
        </w:rPr>
      </w:pPr>
      <w:r>
        <w:pict>
          <v:group id="_x0000_s1235" style="position:absolute;left:0;text-align:left;margin-left:56.65pt;margin-top:63.75pt;width:2in;height:0;z-index:-3691;mso-position-horizontal-relative:page" coordorigin="1133,1275" coordsize="2880,0">
            <v:shape id="_x0000_s1236" style="position:absolute;left:1133;top:1275;width:2880;height:0" coordorigin="1133,1275" coordsize="2880,0" path="m1133,1275r2881,e" filled="f" strokeweight=".82pt">
              <v:path arrowok="t"/>
            </v:shape>
            <w10:wrap anchorx="page"/>
          </v:group>
        </w:pict>
      </w:r>
      <w:r>
        <w:rPr>
          <w:position w:val="-1"/>
          <w:sz w:val="24"/>
          <w:szCs w:val="24"/>
        </w:rPr>
        <w:t>me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usak</w:t>
      </w:r>
      <w:r>
        <w:rPr>
          <w:spacing w:val="4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 xml:space="preserve">a </w:t>
      </w:r>
      <w:r>
        <w:rPr>
          <w:spacing w:val="38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rta </w:t>
      </w:r>
      <w:r>
        <w:rPr>
          <w:spacing w:val="3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3"/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 xml:space="preserve">i </w:t>
      </w:r>
      <w:r>
        <w:rPr>
          <w:spacing w:val="4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tu</w:t>
      </w:r>
      <w:r>
        <w:rPr>
          <w:spacing w:val="1"/>
          <w:position w:val="-1"/>
          <w:sz w:val="24"/>
          <w:szCs w:val="24"/>
        </w:rPr>
        <w:t>j</w:t>
      </w:r>
      <w:r>
        <w:rPr>
          <w:position w:val="-1"/>
          <w:sz w:val="24"/>
          <w:szCs w:val="24"/>
        </w:rPr>
        <w:t>u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 xml:space="preserve">a </w:t>
      </w:r>
      <w:r>
        <w:rPr>
          <w:spacing w:val="46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 xml:space="preserve">g </w:t>
      </w:r>
      <w:r>
        <w:rPr>
          <w:spacing w:val="3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2"/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rus</w:t>
      </w:r>
      <w:r>
        <w:rPr>
          <w:spacing w:val="4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>a</w:t>
      </w: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before="5" w:line="220" w:lineRule="exact"/>
        <w:rPr>
          <w:sz w:val="22"/>
          <w:szCs w:val="22"/>
        </w:rPr>
      </w:pPr>
    </w:p>
    <w:p w:rsidR="009C45E1" w:rsidRDefault="0040411F">
      <w:pPr>
        <w:spacing w:before="44" w:line="240" w:lineRule="exact"/>
        <w:ind w:left="540"/>
      </w:pPr>
      <w:r>
        <w:rPr>
          <w:position w:val="8"/>
          <w:sz w:val="13"/>
          <w:szCs w:val="13"/>
        </w:rPr>
        <w:t>76</w:t>
      </w:r>
      <w:r>
        <w:rPr>
          <w:spacing w:val="16"/>
          <w:position w:val="8"/>
          <w:sz w:val="13"/>
          <w:szCs w:val="13"/>
        </w:rPr>
        <w:t xml:space="preserve"> </w:t>
      </w:r>
      <w:r>
        <w:rPr>
          <w:spacing w:val="-1"/>
          <w:position w:val="-1"/>
        </w:rPr>
        <w:t>R</w:t>
      </w:r>
      <w:r>
        <w:rPr>
          <w:position w:val="-1"/>
        </w:rPr>
        <w:t>i</w:t>
      </w:r>
      <w:r>
        <w:rPr>
          <w:spacing w:val="3"/>
          <w:position w:val="-1"/>
        </w:rPr>
        <w:t>d</w:t>
      </w:r>
      <w:r>
        <w:rPr>
          <w:spacing w:val="-5"/>
          <w:position w:val="-1"/>
        </w:rPr>
        <w:t>w</w:t>
      </w:r>
      <w:r>
        <w:rPr>
          <w:spacing w:val="3"/>
          <w:position w:val="-1"/>
        </w:rPr>
        <w:t>a</w:t>
      </w:r>
      <w:r>
        <w:rPr>
          <w:position w:val="-1"/>
        </w:rPr>
        <w:t>n</w:t>
      </w:r>
      <w:r>
        <w:rPr>
          <w:spacing w:val="-7"/>
          <w:position w:val="-1"/>
        </w:rPr>
        <w:t xml:space="preserve"> </w:t>
      </w:r>
      <w:r>
        <w:rPr>
          <w:spacing w:val="2"/>
          <w:position w:val="-1"/>
        </w:rPr>
        <w:t>J</w:t>
      </w:r>
      <w:r>
        <w:rPr>
          <w:spacing w:val="3"/>
          <w:position w:val="-1"/>
        </w:rPr>
        <w:t>a</w:t>
      </w:r>
      <w:r>
        <w:rPr>
          <w:spacing w:val="-4"/>
          <w:position w:val="-1"/>
        </w:rPr>
        <w:t>m</w:t>
      </w:r>
      <w:r>
        <w:rPr>
          <w:position w:val="-1"/>
        </w:rPr>
        <w:t>a</w:t>
      </w:r>
      <w:r>
        <w:rPr>
          <w:spacing w:val="1"/>
          <w:position w:val="-1"/>
        </w:rPr>
        <w:t>l</w:t>
      </w:r>
      <w:r>
        <w:rPr>
          <w:position w:val="-1"/>
        </w:rPr>
        <w:t>,</w:t>
      </w:r>
      <w:r>
        <w:rPr>
          <w:spacing w:val="-4"/>
          <w:position w:val="-1"/>
        </w:rPr>
        <w:t xml:space="preserve"> </w:t>
      </w:r>
      <w:r>
        <w:rPr>
          <w:spacing w:val="1"/>
          <w:position w:val="-1"/>
        </w:rPr>
        <w:t>9</w:t>
      </w:r>
      <w:r>
        <w:rPr>
          <w:position w:val="-1"/>
        </w:rPr>
        <w:t>.</w:t>
      </w:r>
    </w:p>
    <w:p w:rsidR="009C45E1" w:rsidRDefault="0040411F">
      <w:pPr>
        <w:spacing w:line="220" w:lineRule="exact"/>
        <w:ind w:left="540"/>
      </w:pPr>
      <w:r>
        <w:rPr>
          <w:position w:val="9"/>
          <w:sz w:val="13"/>
          <w:szCs w:val="13"/>
        </w:rPr>
        <w:t>77</w:t>
      </w:r>
      <w:r>
        <w:rPr>
          <w:spacing w:val="31"/>
          <w:position w:val="9"/>
          <w:sz w:val="13"/>
          <w:szCs w:val="13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y</w:t>
      </w:r>
      <w:r>
        <w:t>a</w:t>
      </w:r>
      <w:r>
        <w:rPr>
          <w:spacing w:val="1"/>
        </w:rPr>
        <w:t>r</w:t>
      </w:r>
      <w:r>
        <w:t>if</w:t>
      </w:r>
      <w:r>
        <w:rPr>
          <w:spacing w:val="-1"/>
        </w:rPr>
        <w:t>u</w:t>
      </w:r>
      <w:r>
        <w:rPr>
          <w:spacing w:val="1"/>
        </w:rPr>
        <w:t>dd</w:t>
      </w:r>
      <w:r>
        <w:t>i</w:t>
      </w:r>
      <w:r>
        <w:rPr>
          <w:spacing w:val="-1"/>
        </w:rPr>
        <w:t>n</w:t>
      </w:r>
      <w:r>
        <w:t>,.</w:t>
      </w:r>
      <w:r>
        <w:rPr>
          <w:spacing w:val="7"/>
        </w:rPr>
        <w:t xml:space="preserve"> </w:t>
      </w:r>
      <w:r>
        <w:rPr>
          <w:i/>
        </w:rPr>
        <w:t>Ush</w:t>
      </w:r>
      <w:r>
        <w:rPr>
          <w:i/>
          <w:spacing w:val="1"/>
        </w:rPr>
        <w:t>u</w:t>
      </w:r>
      <w:r>
        <w:rPr>
          <w:i/>
        </w:rPr>
        <w:t>l</w:t>
      </w:r>
      <w:r>
        <w:rPr>
          <w:i/>
          <w:spacing w:val="9"/>
        </w:rPr>
        <w:t xml:space="preserve"> </w:t>
      </w:r>
      <w:r>
        <w:rPr>
          <w:i/>
        </w:rPr>
        <w:t>Fi</w:t>
      </w:r>
      <w:r>
        <w:rPr>
          <w:i/>
          <w:spacing w:val="1"/>
        </w:rPr>
        <w:t>q</w:t>
      </w:r>
      <w:r>
        <w:rPr>
          <w:i/>
          <w:spacing w:val="2"/>
        </w:rPr>
        <w:t>h</w:t>
      </w:r>
      <w:r>
        <w:t>.</w:t>
      </w:r>
      <w:r>
        <w:rPr>
          <w:spacing w:val="11"/>
        </w:rPr>
        <w:t xml:space="preserve"> </w:t>
      </w:r>
      <w:r>
        <w:rPr>
          <w:spacing w:val="1"/>
        </w:rPr>
        <w:t>(</w:t>
      </w:r>
      <w:r>
        <w:rPr>
          <w:spacing w:val="2"/>
        </w:rPr>
        <w:t>J</w:t>
      </w:r>
      <w:r>
        <w:rPr>
          <w:spacing w:val="-2"/>
        </w:rPr>
        <w:t>a</w:t>
      </w:r>
      <w:r>
        <w:rPr>
          <w:spacing w:val="-1"/>
        </w:rPr>
        <w:t>k</w:t>
      </w:r>
      <w:r>
        <w:t>a</w:t>
      </w:r>
      <w:r>
        <w:rPr>
          <w:spacing w:val="1"/>
        </w:rPr>
        <w:t>r</w:t>
      </w:r>
      <w:r>
        <w:t>ta:</w:t>
      </w:r>
      <w:r>
        <w:rPr>
          <w:spacing w:val="8"/>
        </w:rPr>
        <w:t xml:space="preserve"> </w:t>
      </w:r>
      <w:r>
        <w:t>Ke</w:t>
      </w:r>
      <w:r>
        <w:rPr>
          <w:spacing w:val="-1"/>
        </w:rPr>
        <w:t>n</w:t>
      </w:r>
      <w:r>
        <w:t>c</w:t>
      </w:r>
      <w:r>
        <w:rPr>
          <w:spacing w:val="3"/>
        </w:rPr>
        <w:t>a</w:t>
      </w:r>
      <w:r>
        <w:rPr>
          <w:spacing w:val="-1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2"/>
        </w:rPr>
        <w:t>P</w:t>
      </w:r>
      <w:r>
        <w:rPr>
          <w:spacing w:val="1"/>
        </w:rPr>
        <w:t>r</w:t>
      </w:r>
      <w:r>
        <w:t>e</w:t>
      </w:r>
      <w:r>
        <w:rPr>
          <w:spacing w:val="-1"/>
        </w:rPr>
        <w:t>n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9"/>
        </w:rPr>
        <w:t xml:space="preserve"> </w:t>
      </w:r>
      <w:r>
        <w:t>M</w:t>
      </w:r>
      <w:r>
        <w:rPr>
          <w:spacing w:val="1"/>
        </w:rPr>
        <w:t>ed</w:t>
      </w:r>
      <w:r>
        <w:t>ia</w:t>
      </w:r>
      <w:r>
        <w:rPr>
          <w:spacing w:val="10"/>
        </w:rPr>
        <w:t xml:space="preserve"> </w:t>
      </w:r>
      <w:r>
        <w:t>G</w:t>
      </w:r>
      <w:r>
        <w:rPr>
          <w:spacing w:val="1"/>
        </w:rPr>
        <w:t>ro</w:t>
      </w:r>
      <w:r>
        <w:rPr>
          <w:spacing w:val="-1"/>
        </w:rPr>
        <w:t>u</w:t>
      </w:r>
      <w:r>
        <w:rPr>
          <w:spacing w:val="1"/>
        </w:rPr>
        <w:t>p</w:t>
      </w:r>
      <w:r>
        <w:t>,</w:t>
      </w:r>
    </w:p>
    <w:p w:rsidR="009C45E1" w:rsidRDefault="0040411F">
      <w:pPr>
        <w:ind w:left="113"/>
        <w:sectPr w:rsidR="009C45E1">
          <w:headerReference w:type="default" r:id="rId95"/>
          <w:pgSz w:w="8400" w:h="11920"/>
          <w:pgMar w:top="940" w:right="1020" w:bottom="280" w:left="1020" w:header="743" w:footer="0" w:gutter="0"/>
          <w:pgNumType w:start="85"/>
          <w:cols w:space="720"/>
        </w:sectPr>
      </w:pPr>
      <w:r>
        <w:rPr>
          <w:spacing w:val="1"/>
        </w:rPr>
        <w:t>200</w:t>
      </w:r>
      <w:r>
        <w:rPr>
          <w:spacing w:val="-1"/>
        </w:rPr>
        <w:t>8</w:t>
      </w:r>
      <w:r>
        <w:rPr>
          <w:spacing w:val="1"/>
        </w:rPr>
        <w:t>)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2</w:t>
      </w:r>
      <w:r>
        <w:rPr>
          <w:spacing w:val="1"/>
        </w:rPr>
        <w:t>1</w:t>
      </w:r>
      <w:r>
        <w:t>.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30" w:lineRule="auto"/>
        <w:ind w:left="113" w:right="70"/>
        <w:rPr>
          <w:sz w:val="16"/>
          <w:szCs w:val="16"/>
        </w:rPr>
      </w:pP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rti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numan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takh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78</w:t>
      </w:r>
    </w:p>
    <w:p w:rsidR="009C45E1" w:rsidRDefault="0040411F">
      <w:pPr>
        <w:spacing w:before="22" w:line="330" w:lineRule="auto"/>
        <w:ind w:left="113" w:right="67" w:firstLine="720"/>
        <w:rPr>
          <w:sz w:val="16"/>
          <w:szCs w:val="16"/>
        </w:rPr>
      </w:pPr>
      <w:r>
        <w:pict>
          <v:group id="_x0000_s1232" style="position:absolute;left:0;text-align:left;margin-left:56.25pt;margin-top:13.25pt;width:306.55pt;height:377.75pt;z-index:-3690;mso-position-horizontal-relative:page" coordorigin="1125,265" coordsize="6131,7555">
            <v:shape id="_x0000_s1234" type="#_x0000_t75" style="position:absolute;left:1136;top:265;width:6120;height:7508">
              <v:imagedata r:id="rId8" o:title=""/>
            </v:shape>
            <v:shape id="_x0000_s1233" style="position:absolute;left:1133;top:7812;width:2880;height:0" coordorigin="1133,7812" coordsize="2880,0" path="m1133,7812r2881,e" filled="f" strokeweight=".82pt">
              <v:path arrowok="t"/>
            </v:shape>
            <w10:wrap anchorx="page"/>
          </v:group>
        </w:pic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dibed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jadi 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 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meliha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(</w:t>
      </w:r>
      <w:r>
        <w:rPr>
          <w:sz w:val="24"/>
          <w:szCs w:val="24"/>
        </w:rPr>
        <w:t>men</w:t>
      </w:r>
      <w:r>
        <w:rPr>
          <w:spacing w:val="2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3"/>
          <w:sz w:val="24"/>
          <w:szCs w:val="24"/>
        </w:rPr>
        <w:t>:</w:t>
      </w:r>
      <w:r>
        <w:rPr>
          <w:spacing w:val="1"/>
          <w:position w:val="11"/>
          <w:sz w:val="16"/>
          <w:szCs w:val="16"/>
        </w:rPr>
        <w:t>79</w:t>
      </w:r>
    </w:p>
    <w:p w:rsidR="009C45E1" w:rsidRDefault="0040411F">
      <w:pPr>
        <w:spacing w:before="22" w:line="360" w:lineRule="auto"/>
        <w:ind w:left="473" w:right="74" w:hanging="36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 melindun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(m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menuh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(</w:t>
      </w:r>
      <w:r>
        <w:rPr>
          <w:i/>
          <w:sz w:val="24"/>
          <w:szCs w:val="24"/>
        </w:rPr>
        <w:t>al</w:t>
      </w:r>
      <w:r>
        <w:rPr>
          <w:i/>
          <w:spacing w:val="-1"/>
          <w:sz w:val="24"/>
          <w:szCs w:val="24"/>
        </w:rPr>
        <w:t>-</w:t>
      </w:r>
      <w:r>
        <w:rPr>
          <w:i/>
          <w:spacing w:val="2"/>
          <w:sz w:val="24"/>
          <w:szCs w:val="24"/>
        </w:rPr>
        <w:t>d</w:t>
      </w:r>
      <w:r>
        <w:rPr>
          <w:i/>
          <w:sz w:val="24"/>
          <w:szCs w:val="24"/>
        </w:rPr>
        <w:t>harur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yy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h</w:t>
      </w:r>
      <w:r>
        <w:rPr>
          <w:sz w:val="24"/>
          <w:szCs w:val="24"/>
        </w:rPr>
        <w:t>),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mkan meminum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man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(</w:t>
      </w:r>
      <w:r>
        <w:rPr>
          <w:i/>
          <w:sz w:val="24"/>
          <w:szCs w:val="24"/>
        </w:rPr>
        <w:t>al-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hamar</w:t>
      </w:r>
      <w:r>
        <w:rPr>
          <w:sz w:val="24"/>
          <w:szCs w:val="24"/>
        </w:rPr>
        <w:t>), 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ka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kibat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tensi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</w:t>
      </w:r>
    </w:p>
    <w:p w:rsidR="009C45E1" w:rsidRDefault="0040411F">
      <w:pPr>
        <w:spacing w:before="6" w:line="360" w:lineRule="auto"/>
        <w:ind w:left="473" w:right="72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melindun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i/>
          <w:sz w:val="24"/>
          <w:szCs w:val="24"/>
        </w:rPr>
        <w:t>al-haj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yy</w:t>
      </w:r>
      <w:r>
        <w:rPr>
          <w:i/>
          <w:sz w:val="24"/>
          <w:szCs w:val="24"/>
        </w:rPr>
        <w:t>ah</w:t>
      </w:r>
      <w:r>
        <w:rPr>
          <w:sz w:val="24"/>
          <w:szCs w:val="24"/>
        </w:rPr>
        <w:t>),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untuk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mu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,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usak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l,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tapi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rsulit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lani 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hidupan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dunia 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,  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 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mbang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mu peng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9C45E1" w:rsidRDefault="0040411F">
      <w:pPr>
        <w:spacing w:before="4" w:line="360" w:lineRule="auto"/>
        <w:ind w:left="473" w:right="74" w:hanging="36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)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melindun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tahs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niy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h</w:t>
      </w:r>
      <w:r>
        <w:rPr>
          <w:sz w:val="24"/>
          <w:szCs w:val="24"/>
        </w:rPr>
        <w:t>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rti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 xml:space="preserve">diri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rbu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kh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lan</w:t>
      </w:r>
    </w:p>
    <w:p w:rsidR="009C45E1" w:rsidRDefault="0040411F">
      <w:pPr>
        <w:spacing w:before="3" w:line="260" w:lineRule="exact"/>
        <w:ind w:left="473"/>
        <w:rPr>
          <w:sz w:val="24"/>
          <w:szCs w:val="24"/>
        </w:rPr>
      </w:pPr>
      <w:r>
        <w:rPr>
          <w:position w:val="-1"/>
          <w:sz w:val="24"/>
          <w:szCs w:val="24"/>
        </w:rPr>
        <w:t>kosong</w:t>
      </w:r>
      <w:r>
        <w:rPr>
          <w:spacing w:val="29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laka</w:t>
      </w:r>
      <w:r>
        <w:rPr>
          <w:spacing w:val="33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tau</w:t>
      </w:r>
      <w:r>
        <w:rPr>
          <w:spacing w:val="3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rk</w:t>
      </w:r>
      <w:r>
        <w:rPr>
          <w:spacing w:val="-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3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</w:t>
      </w:r>
      <w:r>
        <w:rPr>
          <w:spacing w:val="2"/>
          <w:position w:val="-1"/>
          <w:sz w:val="24"/>
          <w:szCs w:val="24"/>
        </w:rPr>
        <w:t>u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tu</w:t>
      </w:r>
      <w:r>
        <w:rPr>
          <w:spacing w:val="36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3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</w:t>
      </w:r>
      <w:r>
        <w:rPr>
          <w:spacing w:val="31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da</w:t>
      </w:r>
    </w:p>
    <w:p w:rsidR="009C45E1" w:rsidRDefault="009C45E1">
      <w:pPr>
        <w:spacing w:before="6" w:line="120" w:lineRule="exact"/>
        <w:rPr>
          <w:sz w:val="12"/>
          <w:szCs w:val="12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before="44"/>
        <w:ind w:left="113" w:right="81" w:firstLine="427"/>
        <w:jc w:val="both"/>
      </w:pPr>
      <w:r>
        <w:rPr>
          <w:position w:val="9"/>
          <w:sz w:val="13"/>
          <w:szCs w:val="13"/>
        </w:rPr>
        <w:t xml:space="preserve">78  </w:t>
      </w:r>
      <w:r>
        <w:rPr>
          <w:spacing w:val="-2"/>
        </w:rPr>
        <w:t>A</w:t>
      </w:r>
      <w:r>
        <w:rPr>
          <w:spacing w:val="3"/>
        </w:rPr>
        <w:t>b</w:t>
      </w:r>
      <w:r>
        <w:rPr>
          <w:spacing w:val="-1"/>
        </w:rPr>
        <w:t>u</w:t>
      </w:r>
      <w:r>
        <w:rPr>
          <w:spacing w:val="1"/>
        </w:rPr>
        <w:t>b</w:t>
      </w:r>
      <w:r>
        <w:t>a</w:t>
      </w:r>
      <w:r>
        <w:rPr>
          <w:spacing w:val="-1"/>
        </w:rPr>
        <w:t>k</w:t>
      </w:r>
      <w:r>
        <w:t>a</w:t>
      </w:r>
      <w:r>
        <w:rPr>
          <w:spacing w:val="1"/>
        </w:rPr>
        <w:t>r</w:t>
      </w:r>
      <w:r>
        <w:t>,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t>.</w:t>
      </w:r>
      <w:r>
        <w:rPr>
          <w:spacing w:val="17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aqa</w:t>
      </w:r>
      <w:r>
        <w:rPr>
          <w:i/>
          <w:spacing w:val="-1"/>
        </w:rPr>
        <w:t>s</w:t>
      </w:r>
      <w:r>
        <w:rPr>
          <w:i/>
        </w:rPr>
        <w:t>id</w:t>
      </w:r>
      <w:r>
        <w:rPr>
          <w:i/>
          <w:spacing w:val="11"/>
        </w:rPr>
        <w:t xml:space="preserve"> </w:t>
      </w:r>
      <w:r>
        <w:rPr>
          <w:i/>
          <w:spacing w:val="1"/>
          <w:w w:val="99"/>
        </w:rPr>
        <w:t>al-Sha</w:t>
      </w:r>
      <w:r>
        <w:rPr>
          <w:i/>
          <w:spacing w:val="-1"/>
          <w:w w:val="99"/>
        </w:rPr>
        <w:t>r</w:t>
      </w:r>
      <w:r>
        <w:rPr>
          <w:i/>
          <w:w w:val="73"/>
        </w:rPr>
        <w:t>i‟</w:t>
      </w:r>
      <w:r>
        <w:rPr>
          <w:i/>
          <w:spacing w:val="1"/>
          <w:w w:val="99"/>
        </w:rPr>
        <w:t>a</w:t>
      </w:r>
      <w:r>
        <w:rPr>
          <w:i/>
          <w:w w:val="99"/>
        </w:rPr>
        <w:t>h</w:t>
      </w:r>
      <w:r>
        <w:rPr>
          <w:i/>
          <w:spacing w:val="18"/>
          <w:w w:val="99"/>
        </w:rPr>
        <w:t xml:space="preserve"> </w:t>
      </w:r>
      <w:r>
        <w:rPr>
          <w:i/>
          <w:spacing w:val="1"/>
        </w:rPr>
        <w:t>a</w:t>
      </w:r>
      <w:r>
        <w:rPr>
          <w:i/>
        </w:rPr>
        <w:t>s</w:t>
      </w:r>
      <w:r>
        <w:rPr>
          <w:i/>
          <w:spacing w:val="14"/>
        </w:rPr>
        <w:t xml:space="preserve"> </w:t>
      </w:r>
      <w:r>
        <w:rPr>
          <w:i/>
        </w:rPr>
        <w:t>F</w:t>
      </w:r>
      <w:r>
        <w:rPr>
          <w:i/>
          <w:spacing w:val="-1"/>
        </w:rPr>
        <w:t>r</w:t>
      </w:r>
      <w:r>
        <w:rPr>
          <w:i/>
          <w:spacing w:val="1"/>
        </w:rPr>
        <w:t>a</w:t>
      </w:r>
      <w:r>
        <w:rPr>
          <w:i/>
        </w:rPr>
        <w:t>mew</w:t>
      </w:r>
      <w:r>
        <w:rPr>
          <w:i/>
          <w:spacing w:val="1"/>
        </w:rPr>
        <w:t>o</w:t>
      </w:r>
      <w:r>
        <w:rPr>
          <w:i/>
          <w:spacing w:val="-1"/>
        </w:rPr>
        <w:t>r</w:t>
      </w:r>
      <w:r>
        <w:rPr>
          <w:i/>
        </w:rPr>
        <w:t>k</w:t>
      </w:r>
      <w:r>
        <w:rPr>
          <w:i/>
          <w:spacing w:val="7"/>
        </w:rPr>
        <w:t xml:space="preserve"> </w:t>
      </w:r>
      <w:r>
        <w:rPr>
          <w:i/>
        </w:rPr>
        <w:t>f</w:t>
      </w:r>
      <w:r>
        <w:rPr>
          <w:i/>
          <w:spacing w:val="1"/>
        </w:rPr>
        <w:t>o</w:t>
      </w:r>
      <w:r>
        <w:rPr>
          <w:i/>
        </w:rPr>
        <w:t>r</w:t>
      </w:r>
      <w:r>
        <w:rPr>
          <w:i/>
          <w:spacing w:val="13"/>
        </w:rPr>
        <w:t xml:space="preserve"> </w:t>
      </w:r>
      <w:r>
        <w:rPr>
          <w:i/>
        </w:rPr>
        <w:t>Ec</w:t>
      </w:r>
      <w:r>
        <w:rPr>
          <w:i/>
          <w:spacing w:val="1"/>
        </w:rPr>
        <w:t>ono</w:t>
      </w:r>
      <w:r>
        <w:rPr>
          <w:i/>
        </w:rPr>
        <w:t>mic De</w:t>
      </w:r>
      <w:r>
        <w:rPr>
          <w:i/>
          <w:spacing w:val="1"/>
        </w:rPr>
        <w:t>v</w:t>
      </w:r>
      <w:r>
        <w:rPr>
          <w:i/>
        </w:rPr>
        <w:t>el</w:t>
      </w:r>
      <w:r>
        <w:rPr>
          <w:i/>
          <w:spacing w:val="1"/>
        </w:rPr>
        <w:t>o</w:t>
      </w:r>
      <w:r>
        <w:rPr>
          <w:i/>
        </w:rPr>
        <w:t>m</w:t>
      </w:r>
      <w:r>
        <w:rPr>
          <w:i/>
          <w:spacing w:val="1"/>
        </w:rPr>
        <w:t>p</w:t>
      </w:r>
      <w:r>
        <w:rPr>
          <w:i/>
        </w:rPr>
        <w:t>me</w:t>
      </w:r>
      <w:r>
        <w:rPr>
          <w:i/>
          <w:spacing w:val="2"/>
        </w:rPr>
        <w:t>n</w:t>
      </w:r>
      <w:r>
        <w:rPr>
          <w:i/>
        </w:rPr>
        <w:t>t</w:t>
      </w:r>
      <w:r>
        <w:rPr>
          <w:i/>
          <w:spacing w:val="38"/>
        </w:rPr>
        <w:t xml:space="preserve"> </w:t>
      </w:r>
      <w:r>
        <w:rPr>
          <w:i/>
        </w:rPr>
        <w:t>T</w:t>
      </w:r>
      <w:r>
        <w:rPr>
          <w:i/>
          <w:spacing w:val="1"/>
        </w:rPr>
        <w:t>h</w:t>
      </w:r>
      <w:r>
        <w:rPr>
          <w:i/>
        </w:rPr>
        <w:t>e</w:t>
      </w:r>
      <w:r>
        <w:rPr>
          <w:i/>
          <w:spacing w:val="1"/>
        </w:rPr>
        <w:t>o</w:t>
      </w:r>
      <w:r>
        <w:rPr>
          <w:i/>
          <w:spacing w:val="-1"/>
        </w:rPr>
        <w:t>r</w:t>
      </w:r>
      <w:r>
        <w:rPr>
          <w:i/>
        </w:rPr>
        <w:t>i</w:t>
      </w:r>
      <w:r>
        <w:rPr>
          <w:i/>
          <w:spacing w:val="-1"/>
        </w:rPr>
        <w:t>z</w:t>
      </w:r>
      <w:r>
        <w:rPr>
          <w:i/>
          <w:spacing w:val="1"/>
        </w:rPr>
        <w:t>a</w:t>
      </w:r>
      <w:r>
        <w:rPr>
          <w:i/>
        </w:rPr>
        <w:t>ti</w:t>
      </w:r>
      <w:r>
        <w:rPr>
          <w:i/>
          <w:spacing w:val="1"/>
        </w:rPr>
        <w:t>o</w:t>
      </w:r>
      <w:r>
        <w:rPr>
          <w:i/>
          <w:spacing w:val="3"/>
        </w:rPr>
        <w:t>n</w:t>
      </w:r>
      <w:r>
        <w:t>.</w:t>
      </w:r>
      <w:r>
        <w:rPr>
          <w:spacing w:val="38"/>
        </w:rPr>
        <w:t xml:space="preserve"> </w:t>
      </w:r>
      <w:r>
        <w:rPr>
          <w:spacing w:val="1"/>
        </w:rPr>
        <w:t>I</w:t>
      </w:r>
      <w:r>
        <w:rPr>
          <w:spacing w:val="-1"/>
        </w:rPr>
        <w:t>n</w:t>
      </w:r>
      <w:r>
        <w:t>te</w:t>
      </w:r>
      <w:r>
        <w:rPr>
          <w:spacing w:val="1"/>
        </w:rPr>
        <w:t>r</w:t>
      </w:r>
      <w:r>
        <w:rPr>
          <w:spacing w:val="-1"/>
        </w:rPr>
        <w:t>n</w:t>
      </w:r>
      <w:r>
        <w:t>ati</w:t>
      </w:r>
      <w:r>
        <w:rPr>
          <w:spacing w:val="1"/>
        </w:rPr>
        <w:t>o</w:t>
      </w:r>
      <w:r>
        <w:rPr>
          <w:spacing w:val="-1"/>
        </w:rPr>
        <w:t>n</w:t>
      </w:r>
      <w:r>
        <w:t>al</w:t>
      </w:r>
      <w:r>
        <w:rPr>
          <w:spacing w:val="40"/>
        </w:rPr>
        <w:t xml:space="preserve"> </w:t>
      </w:r>
      <w:r>
        <w:rPr>
          <w:spacing w:val="2"/>
        </w:rPr>
        <w:t>J</w:t>
      </w:r>
      <w:r>
        <w:rPr>
          <w:spacing w:val="1"/>
        </w:rPr>
        <w:t>o</w:t>
      </w:r>
      <w:r>
        <w:rPr>
          <w:spacing w:val="-1"/>
        </w:rPr>
        <w:t>u</w:t>
      </w:r>
      <w:r>
        <w:rPr>
          <w:spacing w:val="1"/>
        </w:rPr>
        <w:t>r</w:t>
      </w:r>
      <w:r>
        <w:rPr>
          <w:spacing w:val="-1"/>
        </w:rPr>
        <w:t>n</w:t>
      </w:r>
      <w:r>
        <w:t>al</w:t>
      </w:r>
      <w:r>
        <w:rPr>
          <w:spacing w:val="45"/>
        </w:rPr>
        <w:t xml:space="preserve"> </w:t>
      </w:r>
      <w:r>
        <w:rPr>
          <w:spacing w:val="1"/>
        </w:rPr>
        <w:t>o</w:t>
      </w:r>
      <w:r>
        <w:t xml:space="preserve">f  </w:t>
      </w:r>
      <w:r>
        <w:rPr>
          <w:spacing w:val="1"/>
        </w:rPr>
        <w:t>I</w:t>
      </w:r>
      <w:r>
        <w:rPr>
          <w:spacing w:val="-1"/>
        </w:rPr>
        <w:t>s</w:t>
      </w:r>
      <w:r>
        <w:rPr>
          <w:spacing w:val="2"/>
        </w:rPr>
        <w:t>l</w:t>
      </w:r>
      <w:r>
        <w:rPr>
          <w:spacing w:val="3"/>
        </w:rPr>
        <w:t>a</w:t>
      </w:r>
      <w:r>
        <w:rPr>
          <w:spacing w:val="-3"/>
        </w:rPr>
        <w:t>m</w:t>
      </w:r>
      <w:r>
        <w:t>ic</w:t>
      </w:r>
      <w:r>
        <w:rPr>
          <w:spacing w:val="45"/>
        </w:rPr>
        <w:t xml:space="preserve"> </w:t>
      </w:r>
      <w:r>
        <w:t>Ec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3"/>
        </w:rPr>
        <w:t>o</w:t>
      </w:r>
      <w:r>
        <w:rPr>
          <w:spacing w:val="-4"/>
        </w:rPr>
        <w:t>m</w:t>
      </w:r>
      <w:r>
        <w:t>i</w:t>
      </w:r>
      <w:r>
        <w:rPr>
          <w:spacing w:val="2"/>
        </w:rPr>
        <w:t>c</w:t>
      </w:r>
      <w:r>
        <w:t>s a</w:t>
      </w:r>
      <w:r>
        <w:rPr>
          <w:spacing w:val="-1"/>
        </w:rPr>
        <w:t>n</w:t>
      </w:r>
      <w:r>
        <w:t>d</w:t>
      </w:r>
      <w:r>
        <w:rPr>
          <w:spacing w:val="-2"/>
        </w:rPr>
        <w:t xml:space="preserve"> </w:t>
      </w:r>
      <w:r>
        <w:t>Fi</w:t>
      </w:r>
      <w:r>
        <w:rPr>
          <w:spacing w:val="-2"/>
        </w:rPr>
        <w:t>n</w:t>
      </w:r>
      <w:r>
        <w:rPr>
          <w:spacing w:val="3"/>
        </w:rPr>
        <w:t>a</w:t>
      </w:r>
      <w:r>
        <w:rPr>
          <w:spacing w:val="-1"/>
        </w:rPr>
        <w:t>n</w:t>
      </w:r>
      <w:r>
        <w:t>ce</w:t>
      </w:r>
      <w:r>
        <w:rPr>
          <w:spacing w:val="-5"/>
        </w:rPr>
        <w:t xml:space="preserve"> </w:t>
      </w:r>
      <w:r>
        <w:t>S</w:t>
      </w:r>
      <w:r>
        <w:rPr>
          <w:spacing w:val="2"/>
        </w:rPr>
        <w:t>t</w:t>
      </w:r>
      <w:r>
        <w:rPr>
          <w:spacing w:val="-1"/>
        </w:rPr>
        <w:t>u</w:t>
      </w:r>
      <w:r>
        <w:rPr>
          <w:spacing w:val="1"/>
        </w:rPr>
        <w:t>d</w:t>
      </w:r>
      <w:r>
        <w:t>ies,</w:t>
      </w:r>
      <w:r>
        <w:rPr>
          <w:spacing w:val="-6"/>
        </w:rPr>
        <w:t xml:space="preserve"> </w:t>
      </w:r>
      <w:r>
        <w:rPr>
          <w:spacing w:val="3"/>
        </w:rPr>
        <w:t>(</w:t>
      </w:r>
      <w:r>
        <w:rPr>
          <w:spacing w:val="1"/>
        </w:rPr>
        <w:t>2016)</w:t>
      </w:r>
      <w:r>
        <w:t>,</w:t>
      </w:r>
      <w:r>
        <w:rPr>
          <w:spacing w:val="-7"/>
        </w:rPr>
        <w:t xml:space="preserve"> </w:t>
      </w:r>
      <w:r>
        <w:rPr>
          <w:spacing w:val="-1"/>
        </w:rPr>
        <w:t>1</w:t>
      </w:r>
      <w:r>
        <w:rPr>
          <w:spacing w:val="-2"/>
        </w:rPr>
        <w:t>-</w:t>
      </w:r>
      <w:r>
        <w:rPr>
          <w:spacing w:val="1"/>
        </w:rPr>
        <w:t>47.</w:t>
      </w:r>
    </w:p>
    <w:p w:rsidR="009C45E1" w:rsidRDefault="0040411F">
      <w:pPr>
        <w:spacing w:line="220" w:lineRule="exact"/>
        <w:ind w:left="540"/>
        <w:sectPr w:rsidR="009C45E1">
          <w:headerReference w:type="default" r:id="rId96"/>
          <w:pgSz w:w="8400" w:h="11920"/>
          <w:pgMar w:top="940" w:right="1020" w:bottom="280" w:left="1020" w:header="743" w:footer="0" w:gutter="0"/>
          <w:pgNumType w:start="86"/>
          <w:cols w:space="720"/>
        </w:sectPr>
      </w:pPr>
      <w:r>
        <w:rPr>
          <w:position w:val="9"/>
          <w:sz w:val="13"/>
          <w:szCs w:val="13"/>
        </w:rPr>
        <w:t>79</w:t>
      </w:r>
      <w:r>
        <w:t>A</w:t>
      </w:r>
      <w:r>
        <w:rPr>
          <w:spacing w:val="-1"/>
        </w:rPr>
        <w:t>f</w:t>
      </w:r>
      <w:r>
        <w:rPr>
          <w:spacing w:val="1"/>
        </w:rPr>
        <w:t>r</w:t>
      </w:r>
      <w:r>
        <w:t>i</w:t>
      </w:r>
      <w:r>
        <w:rPr>
          <w:spacing w:val="1"/>
        </w:rPr>
        <w:t>d</w:t>
      </w:r>
      <w:r>
        <w:t>a,</w:t>
      </w:r>
      <w:r>
        <w:rPr>
          <w:spacing w:val="-6"/>
        </w:rPr>
        <w:t xml:space="preserve"> </w:t>
      </w:r>
      <w:r>
        <w:rPr>
          <w:spacing w:val="1"/>
        </w:rPr>
        <w:t>27</w:t>
      </w:r>
      <w:r>
        <w:t>.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 w:line="359" w:lineRule="auto"/>
        <w:ind w:left="473" w:right="73"/>
        <w:rPr>
          <w:sz w:val="24"/>
          <w:szCs w:val="24"/>
        </w:rPr>
      </w:pP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m eksis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 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se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9C45E1" w:rsidRDefault="0040411F">
      <w:pPr>
        <w:spacing w:before="7" w:line="360" w:lineRule="auto"/>
        <w:ind w:left="113" w:right="73" w:firstLine="720"/>
        <w:jc w:val="both"/>
        <w:rPr>
          <w:sz w:val="24"/>
          <w:szCs w:val="24"/>
        </w:rPr>
      </w:pPr>
      <w:r>
        <w:pict>
          <v:shape id="_x0000_s1231" type="#_x0000_t75" style="position:absolute;left:0;text-align:left;margin-left:56.8pt;margin-top:9.2pt;width:306pt;height:375.4pt;z-index:-3689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rut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slam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mel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, buk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‘</w:t>
      </w:r>
      <w:r>
        <w:rPr>
          <w:spacing w:val="-1"/>
          <w:sz w:val="24"/>
          <w:szCs w:val="24"/>
        </w:rPr>
        <w:t>ā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taupun  Al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Ḥ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dī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rena 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ruksik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guna  men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 ri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 s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ra 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suami, </w:t>
      </w:r>
      <w:r>
        <w:rPr>
          <w:sz w:val="24"/>
          <w:szCs w:val="24"/>
        </w:rPr>
        <w:t>buk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stri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fokus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 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rum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tangga  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ja. 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 suami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pihak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njadi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ung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ri 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h.</w:t>
      </w:r>
    </w:p>
    <w:p w:rsidR="009C45E1" w:rsidRDefault="0040411F">
      <w:pPr>
        <w:spacing w:before="4" w:line="360" w:lineRule="auto"/>
        <w:ind w:left="113" w:right="74" w:firstLine="720"/>
        <w:jc w:val="both"/>
        <w:rPr>
          <w:sz w:val="24"/>
          <w:szCs w:val="24"/>
        </w:rPr>
      </w:pP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suatu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ri, men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konflik,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ian,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 ma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hl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lani.   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slam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sla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membic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se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h.</w:t>
      </w:r>
    </w:p>
    <w:p w:rsidR="009C45E1" w:rsidRDefault="0040411F">
      <w:pPr>
        <w:spacing w:before="3" w:line="361" w:lineRule="auto"/>
        <w:ind w:left="113" w:right="70" w:firstLine="720"/>
        <w:jc w:val="both"/>
        <w:rPr>
          <w:sz w:val="24"/>
          <w:szCs w:val="24"/>
        </w:rPr>
        <w:sectPr w:rsidR="009C45E1">
          <w:headerReference w:type="default" r:id="rId97"/>
          <w:pgSz w:w="8400" w:h="11920"/>
          <w:pgMar w:top="940" w:right="1020" w:bottom="280" w:left="1020" w:header="743" w:footer="0" w:gutter="0"/>
          <w:pgNumType w:start="87"/>
          <w:cols w:space="720"/>
        </w:sectPr>
      </w:pP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mun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t  ini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makin  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ikat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tri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113" w:right="74"/>
        <w:jc w:val="both"/>
        <w:rPr>
          <w:sz w:val="24"/>
          <w:szCs w:val="24"/>
        </w:rPr>
      </w:pPr>
      <w:r>
        <w:pict>
          <v:shape id="_x0000_s1230" type="#_x0000_t75" style="position:absolute;left:0;text-align:left;margin-left:56.8pt;margin-top:53.55pt;width:306pt;height:375.4pt;z-index:-3688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mun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juga  me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kup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 kom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rum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sin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-masi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du</w:t>
      </w:r>
      <w:r>
        <w:rPr>
          <w:spacing w:val="-1"/>
          <w:sz w:val="24"/>
          <w:szCs w:val="24"/>
        </w:rPr>
        <w:t>a-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lan.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 di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oleh 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tua,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hingga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mbentuk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point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disetujui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 pihak,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akhir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kut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lon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but.</w:t>
      </w:r>
    </w:p>
    <w:p w:rsidR="009C45E1" w:rsidRDefault="0040411F">
      <w:pPr>
        <w:spacing w:before="3" w:line="360" w:lineRule="auto"/>
        <w:ind w:left="113" w:right="74" w:firstLine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kte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ktek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ian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aca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sia,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9C45E1" w:rsidRDefault="0040411F">
      <w:pPr>
        <w:spacing w:before="3" w:line="360" w:lineRule="auto"/>
        <w:ind w:left="113" w:right="72" w:firstLine="720"/>
        <w:jc w:val="both"/>
        <w:rPr>
          <w:sz w:val="24"/>
          <w:szCs w:val="24"/>
        </w:rPr>
        <w:sectPr w:rsidR="009C45E1">
          <w:headerReference w:type="default" r:id="rId98"/>
          <w:pgSz w:w="8400" w:h="11920"/>
          <w:pgMar w:top="940" w:right="1020" w:bottom="280" w:left="1020" w:header="743" w:footer="0" w:gutter="0"/>
          <w:pgNumType w:start="88"/>
          <w:cols w:space="720"/>
        </w:sectPr>
      </w:pPr>
      <w:r>
        <w:rPr>
          <w:sz w:val="24"/>
          <w:szCs w:val="24"/>
        </w:rPr>
        <w:t xml:space="preserve">Maka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dibe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lakuk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usan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pi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rena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ndisi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 xml:space="preserve">ndi 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 Ansh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a sudut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te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mukan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suam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-is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ri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 xml:space="preserve"> i</w:t>
      </w:r>
      <w:r>
        <w:rPr>
          <w:sz w:val="24"/>
          <w:szCs w:val="24"/>
        </w:rPr>
        <w:t xml:space="preserve">tu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dido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inasi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/>
        <w:ind w:left="113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bias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temp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didas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3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ari‟āh</w:t>
      </w:r>
    </w:p>
    <w:p w:rsidR="009C45E1" w:rsidRDefault="009C45E1">
      <w:pPr>
        <w:spacing w:before="2" w:line="100" w:lineRule="exact"/>
        <w:rPr>
          <w:sz w:val="10"/>
          <w:szCs w:val="10"/>
        </w:rPr>
      </w:pPr>
    </w:p>
    <w:p w:rsidR="009C45E1" w:rsidRDefault="0040411F">
      <w:pPr>
        <w:ind w:left="113"/>
        <w:rPr>
          <w:sz w:val="16"/>
          <w:szCs w:val="16"/>
        </w:rPr>
      </w:pPr>
      <w:r>
        <w:rPr>
          <w:i/>
          <w:sz w:val="24"/>
          <w:szCs w:val="24"/>
        </w:rPr>
        <w:t>Islām</w:t>
      </w:r>
      <w:r>
        <w:rPr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80</w:t>
      </w:r>
    </w:p>
    <w:p w:rsidR="009C45E1" w:rsidRDefault="009C45E1">
      <w:pPr>
        <w:spacing w:before="9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69" w:firstLine="720"/>
        <w:jc w:val="both"/>
        <w:rPr>
          <w:sz w:val="24"/>
          <w:szCs w:val="24"/>
        </w:rPr>
      </w:pPr>
      <w:r>
        <w:pict>
          <v:shape id="_x0000_s1229" type="#_x0000_t75" style="position:absolute;left:0;text-align:left;margin-left:56.8pt;margin-top:8.85pt;width:306pt;height:375.4pt;z-index:-3687;mso-position-horizontal-relative:page">
            <v:imagedata r:id="rId8" o:title=""/>
            <w10:wrap anchorx="page"/>
          </v:shape>
        </w:pic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rtama</w:t>
      </w:r>
      <w:r>
        <w:rPr>
          <w:sz w:val="24"/>
          <w:szCs w:val="24"/>
        </w:rPr>
        <w:t>, ma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slam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memb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suami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ri.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didap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suami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oleh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suami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suami,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diangg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juga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(istri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ikut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i)</w:t>
      </w:r>
      <w:r>
        <w:rPr>
          <w:sz w:val="24"/>
          <w:szCs w:val="24"/>
        </w:rPr>
        <w:t>.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2"/>
          <w:sz w:val="24"/>
          <w:szCs w:val="24"/>
        </w:rPr>
        <w:t>un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maka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 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9C45E1" w:rsidRDefault="0040411F">
      <w:pPr>
        <w:spacing w:before="4" w:line="360" w:lineRule="auto"/>
        <w:ind w:left="113" w:right="73" w:firstLine="720"/>
        <w:jc w:val="both"/>
        <w:rPr>
          <w:sz w:val="24"/>
          <w:szCs w:val="24"/>
        </w:rPr>
      </w:pPr>
      <w:r>
        <w:rPr>
          <w:i/>
          <w:sz w:val="24"/>
          <w:szCs w:val="24"/>
        </w:rPr>
        <w:t>K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dua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umat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slam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sudah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oleh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suami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tr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ka meng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nikah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kon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/sh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Maka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nikah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sudah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ole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dikan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rta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ma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rhitu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siapa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mah tang</w:t>
      </w:r>
      <w:r>
        <w:rPr>
          <w:spacing w:val="-3"/>
          <w:sz w:val="24"/>
          <w:szCs w:val="24"/>
        </w:rPr>
        <w:t>g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>. 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maka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soalk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sia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3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ika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ian,</w:t>
      </w:r>
    </w:p>
    <w:p w:rsidR="009C45E1" w:rsidRDefault="0040411F">
      <w:pPr>
        <w:spacing w:before="3" w:line="260" w:lineRule="exact"/>
        <w:ind w:left="113"/>
        <w:rPr>
          <w:sz w:val="24"/>
          <w:szCs w:val="24"/>
        </w:rPr>
      </w:pPr>
      <w:r>
        <w:pict>
          <v:group id="_x0000_s1227" style="position:absolute;left:0;text-align:left;margin-left:56.65pt;margin-top:42.55pt;width:2in;height:0;z-index:-3686;mso-position-horizontal-relative:page" coordorigin="1133,851" coordsize="2880,0">
            <v:shape id="_x0000_s1228" style="position:absolute;left:1133;top:851;width:2880;height:0" coordorigin="1133,851" coordsize="2880,0" path="m1133,851r2881,e" filled="f" strokeweight=".82pt">
              <v:path arrowok="t"/>
            </v:shape>
            <w10:wrap anchorx="page"/>
          </v:group>
        </w:pict>
      </w:r>
      <w:r>
        <w:rPr>
          <w:position w:val="-1"/>
          <w:sz w:val="24"/>
          <w:szCs w:val="24"/>
        </w:rPr>
        <w:t>maka</w:t>
      </w:r>
      <w:r>
        <w:rPr>
          <w:spacing w:val="2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du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>a</w:t>
      </w:r>
      <w:r>
        <w:rPr>
          <w:spacing w:val="2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mend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tkan</w:t>
      </w:r>
      <w:r>
        <w:rPr>
          <w:spacing w:val="2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rta</w:t>
      </w:r>
      <w:r>
        <w:rPr>
          <w:spacing w:val="2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te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but</w:t>
      </w:r>
      <w:r>
        <w:rPr>
          <w:spacing w:val="2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</w:t>
      </w:r>
      <w:r>
        <w:rPr>
          <w:spacing w:val="2"/>
          <w:position w:val="-1"/>
          <w:sz w:val="24"/>
          <w:szCs w:val="24"/>
        </w:rPr>
        <w:t>u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i</w:t>
      </w:r>
      <w:r>
        <w:rPr>
          <w:spacing w:val="2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mba</w:t>
      </w:r>
      <w:r>
        <w:rPr>
          <w:spacing w:val="-3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i</w:t>
      </w:r>
      <w:r>
        <w:rPr>
          <w:spacing w:val="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before="12" w:line="200" w:lineRule="exact"/>
      </w:pPr>
    </w:p>
    <w:p w:rsidR="009C45E1" w:rsidRDefault="0040411F">
      <w:pPr>
        <w:spacing w:before="44"/>
        <w:ind w:left="540"/>
      </w:pPr>
      <w:r>
        <w:rPr>
          <w:position w:val="9"/>
          <w:sz w:val="13"/>
          <w:szCs w:val="13"/>
        </w:rPr>
        <w:t xml:space="preserve">80 </w:t>
      </w:r>
      <w:r>
        <w:rPr>
          <w:spacing w:val="1"/>
          <w:position w:val="9"/>
          <w:sz w:val="13"/>
          <w:szCs w:val="13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u</w:t>
      </w:r>
      <w:r>
        <w:rPr>
          <w:spacing w:val="-2"/>
        </w:rPr>
        <w:t>‘f</w:t>
      </w:r>
      <w:r>
        <w:rPr>
          <w:spacing w:val="3"/>
        </w:rPr>
        <w:t>a</w:t>
      </w:r>
      <w:r>
        <w:t>h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bd</w:t>
      </w:r>
      <w:r>
        <w:rPr>
          <w:spacing w:val="-1"/>
        </w:rPr>
        <w:t>u</w:t>
      </w:r>
      <w:r>
        <w:t>ll</w:t>
      </w:r>
      <w:r>
        <w:rPr>
          <w:spacing w:val="2"/>
        </w:rPr>
        <w:t>a</w:t>
      </w:r>
      <w:r>
        <w:rPr>
          <w:spacing w:val="1"/>
        </w:rPr>
        <w:t>h</w:t>
      </w:r>
      <w:r>
        <w:t>,</w:t>
      </w:r>
      <w:r>
        <w:rPr>
          <w:spacing w:val="10"/>
        </w:rPr>
        <w:t xml:space="preserve"> </w:t>
      </w:r>
      <w:r>
        <w:rPr>
          <w:i/>
        </w:rPr>
        <w:t>Perja</w:t>
      </w:r>
      <w:r>
        <w:rPr>
          <w:i/>
          <w:spacing w:val="1"/>
        </w:rPr>
        <w:t>n</w:t>
      </w:r>
      <w:r>
        <w:rPr>
          <w:i/>
        </w:rPr>
        <w:t>ji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9"/>
        </w:rPr>
        <w:t xml:space="preserve"> </w:t>
      </w:r>
      <w:r>
        <w:rPr>
          <w:i/>
        </w:rPr>
        <w:t>D</w:t>
      </w:r>
      <w:r>
        <w:rPr>
          <w:i/>
          <w:spacing w:val="1"/>
        </w:rPr>
        <w:t>a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</w:rPr>
        <w:t>m</w:t>
      </w:r>
      <w:r>
        <w:rPr>
          <w:i/>
          <w:spacing w:val="12"/>
        </w:rPr>
        <w:t xml:space="preserve"> </w:t>
      </w:r>
      <w:r>
        <w:rPr>
          <w:i/>
        </w:rPr>
        <w:t>Perk</w:t>
      </w:r>
      <w:r>
        <w:rPr>
          <w:i/>
          <w:spacing w:val="1"/>
        </w:rPr>
        <w:t>a</w:t>
      </w:r>
      <w:r>
        <w:rPr>
          <w:i/>
          <w:spacing w:val="-1"/>
        </w:rPr>
        <w:t>w</w:t>
      </w:r>
      <w:r>
        <w:rPr>
          <w:i/>
        </w:rPr>
        <w:t>i</w:t>
      </w:r>
      <w:r>
        <w:rPr>
          <w:i/>
          <w:spacing w:val="1"/>
        </w:rPr>
        <w:t>na</w:t>
      </w:r>
      <w:r>
        <w:rPr>
          <w:i/>
        </w:rPr>
        <w:t>n</w:t>
      </w:r>
      <w:r>
        <w:rPr>
          <w:i/>
          <w:spacing w:val="6"/>
        </w:rPr>
        <w:t xml:space="preserve"> </w:t>
      </w:r>
      <w:r>
        <w:rPr>
          <w:i/>
        </w:rPr>
        <w:t>Per</w:t>
      </w:r>
      <w:r>
        <w:rPr>
          <w:i/>
          <w:spacing w:val="-1"/>
        </w:rPr>
        <w:t>s</w:t>
      </w:r>
      <w:r>
        <w:rPr>
          <w:i/>
          <w:spacing w:val="1"/>
        </w:rPr>
        <w:t>p</w:t>
      </w:r>
      <w:r>
        <w:rPr>
          <w:i/>
        </w:rPr>
        <w:t>e</w:t>
      </w:r>
      <w:r>
        <w:rPr>
          <w:i/>
          <w:spacing w:val="1"/>
        </w:rPr>
        <w:t>k</w:t>
      </w:r>
      <w:r>
        <w:rPr>
          <w:i/>
        </w:rPr>
        <w:t>tif</w:t>
      </w:r>
      <w:r>
        <w:rPr>
          <w:i/>
          <w:spacing w:val="9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u</w:t>
      </w:r>
      <w:r>
        <w:rPr>
          <w:i/>
        </w:rPr>
        <w:t>k</w:t>
      </w:r>
      <w:r>
        <w:rPr>
          <w:i/>
          <w:spacing w:val="1"/>
        </w:rPr>
        <w:t>u</w:t>
      </w:r>
      <w:r>
        <w:rPr>
          <w:i/>
        </w:rPr>
        <w:t>m</w:t>
      </w:r>
    </w:p>
    <w:p w:rsidR="009C45E1" w:rsidRDefault="0040411F">
      <w:pPr>
        <w:ind w:left="113"/>
      </w:pPr>
      <w:r>
        <w:rPr>
          <w:i/>
          <w:spacing w:val="1"/>
        </w:rPr>
        <w:t>I</w:t>
      </w:r>
      <w:r>
        <w:rPr>
          <w:i/>
          <w:spacing w:val="-1"/>
        </w:rPr>
        <w:t>s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</w:rPr>
        <w:t>m</w:t>
      </w:r>
      <w:r>
        <w:rPr>
          <w:i/>
          <w:spacing w:val="2"/>
        </w:rPr>
        <w:t xml:space="preserve"> </w:t>
      </w:r>
      <w:r>
        <w:rPr>
          <w:i/>
        </w:rPr>
        <w:t>D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3"/>
        </w:rPr>
        <w:t xml:space="preserve"> </w:t>
      </w:r>
      <w:r>
        <w:rPr>
          <w:i/>
        </w:rPr>
        <w:t>Per</w:t>
      </w:r>
      <w:r>
        <w:rPr>
          <w:i/>
          <w:spacing w:val="1"/>
        </w:rPr>
        <w:t>u</w:t>
      </w:r>
      <w:r>
        <w:rPr>
          <w:i/>
          <w:spacing w:val="-1"/>
        </w:rPr>
        <w:t>n</w:t>
      </w:r>
      <w:r>
        <w:rPr>
          <w:i/>
          <w:spacing w:val="1"/>
        </w:rPr>
        <w:t>da</w:t>
      </w:r>
      <w:r>
        <w:rPr>
          <w:i/>
          <w:spacing w:val="-1"/>
        </w:rPr>
        <w:t>n</w:t>
      </w:r>
      <w:r>
        <w:rPr>
          <w:i/>
          <w:spacing w:val="3"/>
        </w:rPr>
        <w:t>g</w:t>
      </w:r>
      <w:r>
        <w:rPr>
          <w:i/>
          <w:spacing w:val="1"/>
        </w:rPr>
        <w:t>-</w:t>
      </w:r>
      <w:r>
        <w:rPr>
          <w:i/>
        </w:rPr>
        <w:t>U</w:t>
      </w:r>
      <w:r>
        <w:rPr>
          <w:i/>
          <w:spacing w:val="-1"/>
        </w:rPr>
        <w:t>n</w:t>
      </w:r>
      <w:r>
        <w:rPr>
          <w:i/>
          <w:spacing w:val="1"/>
        </w:rPr>
        <w:t>da</w:t>
      </w:r>
      <w:r>
        <w:rPr>
          <w:i/>
          <w:spacing w:val="-1"/>
        </w:rPr>
        <w:t>n</w:t>
      </w:r>
      <w:r>
        <w:rPr>
          <w:i/>
          <w:spacing w:val="1"/>
        </w:rPr>
        <w:t>ga</w:t>
      </w:r>
      <w:r>
        <w:rPr>
          <w:i/>
          <w:spacing w:val="2"/>
        </w:rPr>
        <w:t>n</w:t>
      </w:r>
      <w:r>
        <w:t>,</w:t>
      </w:r>
      <w:r>
        <w:rPr>
          <w:spacing w:val="-15"/>
        </w:rPr>
        <w:t xml:space="preserve"> </w:t>
      </w:r>
      <w:r>
        <w:rPr>
          <w:spacing w:val="2"/>
        </w:rPr>
        <w:t>j</w:t>
      </w:r>
      <w:r>
        <w:rPr>
          <w:spacing w:val="-1"/>
        </w:rPr>
        <w:t>u</w:t>
      </w:r>
      <w:r>
        <w:rPr>
          <w:spacing w:val="1"/>
        </w:rPr>
        <w:t>r</w:t>
      </w:r>
      <w:r>
        <w:rPr>
          <w:spacing w:val="-1"/>
        </w:rPr>
        <w:t>n</w:t>
      </w:r>
      <w:r>
        <w:t>al St</w:t>
      </w:r>
      <w:r>
        <w:rPr>
          <w:spacing w:val="-2"/>
        </w:rPr>
        <w:t>u</w:t>
      </w:r>
      <w:r>
        <w:rPr>
          <w:spacing w:val="1"/>
        </w:rPr>
        <w:t>d</w:t>
      </w:r>
      <w:r>
        <w:t>i</w:t>
      </w:r>
      <w:r>
        <w:rPr>
          <w:spacing w:val="1"/>
        </w:rPr>
        <w:t xml:space="preserve"> </w:t>
      </w:r>
      <w:r>
        <w:t>Ge</w:t>
      </w:r>
      <w:r>
        <w:rPr>
          <w:spacing w:val="-1"/>
        </w:rPr>
        <w:t>n</w:t>
      </w:r>
      <w:r>
        <w:rPr>
          <w:spacing w:val="1"/>
        </w:rPr>
        <w:t>d</w:t>
      </w:r>
      <w:r>
        <w:t xml:space="preserve">er </w:t>
      </w:r>
      <w:r>
        <w:rPr>
          <w:spacing w:val="1"/>
        </w:rPr>
        <w:t>d</w:t>
      </w:r>
      <w:r>
        <w:t>an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rPr>
          <w:spacing w:val="3"/>
        </w:rPr>
        <w:t>a</w:t>
      </w:r>
      <w:r>
        <w:t>k V</w:t>
      </w:r>
      <w:r>
        <w:rPr>
          <w:spacing w:val="1"/>
        </w:rPr>
        <w:t>o</w:t>
      </w:r>
      <w:r>
        <w:t>l.</w:t>
      </w:r>
      <w:r>
        <w:rPr>
          <w:spacing w:val="1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N</w:t>
      </w:r>
      <w:r>
        <w:rPr>
          <w:spacing w:val="-1"/>
        </w:rPr>
        <w:t>o</w:t>
      </w:r>
      <w:r>
        <w:t>.</w:t>
      </w:r>
    </w:p>
    <w:p w:rsidR="009C45E1" w:rsidRDefault="0040411F">
      <w:pPr>
        <w:ind w:left="113"/>
        <w:sectPr w:rsidR="009C45E1">
          <w:headerReference w:type="default" r:id="rId99"/>
          <w:pgSz w:w="8400" w:h="11920"/>
          <w:pgMar w:top="940" w:right="1020" w:bottom="280" w:left="1020" w:header="743" w:footer="0" w:gutter="0"/>
          <w:pgNumType w:start="89"/>
          <w:cols w:space="720"/>
        </w:sectPr>
      </w:pPr>
      <w:r>
        <w:rPr>
          <w:spacing w:val="1"/>
        </w:rPr>
        <w:t>1</w:t>
      </w:r>
      <w:r>
        <w:t xml:space="preserve">, </w:t>
      </w:r>
      <w:r>
        <w:rPr>
          <w:spacing w:val="1"/>
        </w:rPr>
        <w:t>(</w:t>
      </w:r>
      <w:r>
        <w:rPr>
          <w:spacing w:val="-1"/>
        </w:rPr>
        <w:t>2</w:t>
      </w:r>
      <w:r>
        <w:rPr>
          <w:spacing w:val="1"/>
        </w:rPr>
        <w:t>016</w:t>
      </w:r>
      <w:r>
        <w:rPr>
          <w:spacing w:val="-2"/>
        </w:rPr>
        <w:t>)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3</w:t>
      </w:r>
      <w:r>
        <w:rPr>
          <w:spacing w:val="-1"/>
        </w:rPr>
        <w:t>6</w:t>
      </w:r>
      <w:r>
        <w:t>.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113" w:right="73"/>
        <w:jc w:val="both"/>
        <w:rPr>
          <w:sz w:val="24"/>
          <w:szCs w:val="24"/>
        </w:rPr>
      </w:pPr>
      <w:r>
        <w:pict>
          <v:group id="_x0000_s1224" style="position:absolute;left:0;text-align:left;margin-left:56.25pt;margin-top:53.55pt;width:306.55pt;height:377.75pt;z-index:-3685;mso-position-horizontal-relative:page" coordorigin="1125,1071" coordsize="6131,7555">
            <v:shape id="_x0000_s1226" type="#_x0000_t75" style="position:absolute;left:1136;top:1071;width:6120;height:7508">
              <v:imagedata r:id="rId8" o:title=""/>
            </v:shape>
            <v:shape id="_x0000_s1225" style="position:absolute;left:1133;top:8618;width:2880;height:0" coordorigin="1133,8618" coordsize="2880,0" path="m1133,8618r2881,e" filled="f" strokeweight=".82pt">
              <v:path arrowok="t"/>
            </v:shape>
            <w10:wrap anchorx="page"/>
          </v:group>
        </w:pict>
      </w:r>
      <w:r>
        <w:rPr>
          <w:sz w:val="24"/>
          <w:szCs w:val="24"/>
        </w:rPr>
        <w:t>masin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masi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suami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mening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ia,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ut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porsi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a, 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ru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disel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2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rhum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</w:p>
    <w:p w:rsidR="009C45E1" w:rsidRDefault="0040411F">
      <w:pPr>
        <w:spacing w:line="260" w:lineRule="exact"/>
        <w:ind w:left="113" w:right="4406"/>
        <w:jc w:val="both"/>
        <w:rPr>
          <w:sz w:val="16"/>
          <w:szCs w:val="16"/>
        </w:rPr>
      </w:pP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4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81</w:t>
      </w:r>
    </w:p>
    <w:p w:rsidR="009C45E1" w:rsidRDefault="009C45E1">
      <w:pPr>
        <w:spacing w:before="10" w:line="120" w:lineRule="exact"/>
        <w:rPr>
          <w:sz w:val="13"/>
          <w:szCs w:val="13"/>
        </w:rPr>
      </w:pPr>
    </w:p>
    <w:p w:rsidR="009C45E1" w:rsidRDefault="0040411F">
      <w:pPr>
        <w:spacing w:line="359" w:lineRule="auto"/>
        <w:ind w:left="113" w:right="71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 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ndon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mempu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ki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klah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luruh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suami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h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ja.</w:t>
      </w:r>
      <w:r>
        <w:rPr>
          <w:spacing w:val="2"/>
          <w:sz w:val="24"/>
          <w:szCs w:val="24"/>
        </w:rPr>
        <w:t xml:space="preserve"> 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dida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masin</w:t>
      </w:r>
      <w:r>
        <w:rPr>
          <w:spacing w:val="1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masi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pihak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ia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9C45E1" w:rsidRDefault="0040411F">
      <w:pPr>
        <w:spacing w:line="280" w:lineRule="exact"/>
        <w:ind w:left="113" w:right="675"/>
        <w:jc w:val="both"/>
        <w:rPr>
          <w:sz w:val="16"/>
          <w:szCs w:val="16"/>
        </w:rPr>
      </w:pP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njadi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a.</w:t>
      </w:r>
      <w:r>
        <w:rPr>
          <w:spacing w:val="1"/>
          <w:position w:val="11"/>
          <w:sz w:val="16"/>
          <w:szCs w:val="16"/>
        </w:rPr>
        <w:t>82</w:t>
      </w:r>
    </w:p>
    <w:p w:rsidR="009C45E1" w:rsidRDefault="009C45E1">
      <w:pPr>
        <w:spacing w:before="7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5" w:firstLine="720"/>
        <w:jc w:val="both"/>
        <w:rPr>
          <w:sz w:val="24"/>
          <w:szCs w:val="24"/>
        </w:rPr>
      </w:pPr>
      <w:r>
        <w:rPr>
          <w:sz w:val="24"/>
          <w:szCs w:val="24"/>
        </w:rPr>
        <w:t>Melih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disi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s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maka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meliha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(</w:t>
      </w:r>
      <w:r>
        <w:rPr>
          <w:i/>
          <w:sz w:val="24"/>
          <w:szCs w:val="24"/>
        </w:rPr>
        <w:t>al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aq</w:t>
      </w:r>
      <w:r>
        <w:rPr>
          <w:i/>
          <w:spacing w:val="3"/>
          <w:sz w:val="24"/>
          <w:szCs w:val="24"/>
        </w:rPr>
        <w:t>l</w:t>
      </w:r>
      <w:r>
        <w:rPr>
          <w:sz w:val="24"/>
          <w:szCs w:val="24"/>
        </w:rPr>
        <w:t>)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maqashid al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ari</w:t>
      </w:r>
      <w:r>
        <w:rPr>
          <w:i/>
          <w:spacing w:val="2"/>
          <w:sz w:val="24"/>
          <w:szCs w:val="24"/>
        </w:rPr>
        <w:t>'</w:t>
      </w:r>
      <w:r>
        <w:rPr>
          <w:i/>
          <w:sz w:val="24"/>
          <w:szCs w:val="24"/>
        </w:rPr>
        <w:t xml:space="preserve">ah. 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 re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ulasi 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up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nja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jaminan 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man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9C45E1" w:rsidRDefault="0040411F">
      <w:pPr>
        <w:spacing w:before="3"/>
        <w:ind w:left="833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</w:p>
    <w:p w:rsidR="009C45E1" w:rsidRDefault="009C45E1">
      <w:pPr>
        <w:spacing w:before="9" w:line="120" w:lineRule="exact"/>
        <w:rPr>
          <w:sz w:val="13"/>
          <w:szCs w:val="13"/>
        </w:rPr>
      </w:pPr>
    </w:p>
    <w:p w:rsidR="009C45E1" w:rsidRDefault="0040411F">
      <w:pPr>
        <w:spacing w:line="260" w:lineRule="exact"/>
        <w:ind w:left="113" w:right="84"/>
        <w:jc w:val="both"/>
        <w:rPr>
          <w:sz w:val="24"/>
          <w:szCs w:val="24"/>
        </w:rPr>
      </w:pP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os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dur</w:t>
      </w:r>
      <w:r>
        <w:rPr>
          <w:spacing w:val="-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l </w:t>
      </w:r>
      <w:r>
        <w:rPr>
          <w:spacing w:val="1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dibuk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 xml:space="preserve">ikan 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bu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h 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d </w:t>
      </w:r>
      <w:r>
        <w:rPr>
          <w:spacing w:val="19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 xml:space="preserve">g </w:t>
      </w:r>
      <w:r>
        <w:rPr>
          <w:spacing w:val="1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l</w:t>
      </w:r>
      <w:r>
        <w:rPr>
          <w:spacing w:val="2"/>
          <w:position w:val="-1"/>
          <w:sz w:val="24"/>
          <w:szCs w:val="24"/>
        </w:rPr>
        <w:t>e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l.</w:t>
      </w:r>
    </w:p>
    <w:p w:rsidR="009C45E1" w:rsidRDefault="009C45E1">
      <w:pPr>
        <w:spacing w:before="1" w:line="100" w:lineRule="exact"/>
        <w:rPr>
          <w:sz w:val="11"/>
          <w:szCs w:val="11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before="44"/>
        <w:ind w:left="113" w:right="82" w:firstLine="427"/>
      </w:pPr>
      <w:r>
        <w:rPr>
          <w:position w:val="9"/>
          <w:sz w:val="13"/>
          <w:szCs w:val="13"/>
        </w:rPr>
        <w:t xml:space="preserve">81   </w:t>
      </w:r>
      <w:r>
        <w:rPr>
          <w:spacing w:val="6"/>
          <w:position w:val="9"/>
          <w:sz w:val="13"/>
          <w:szCs w:val="13"/>
        </w:rPr>
        <w:t xml:space="preserve"> </w:t>
      </w:r>
      <w:r>
        <w:t>H</w:t>
      </w:r>
      <w:r>
        <w:rPr>
          <w:spacing w:val="1"/>
        </w:rPr>
        <w:t>.</w:t>
      </w:r>
      <w:r>
        <w:t>M</w:t>
      </w:r>
      <w:r>
        <w:rPr>
          <w:spacing w:val="1"/>
        </w:rPr>
        <w:t>.</w:t>
      </w:r>
      <w:r>
        <w:t>A</w:t>
      </w:r>
      <w:r>
        <w:rPr>
          <w:spacing w:val="1"/>
        </w:rPr>
        <w:t>n</w:t>
      </w:r>
      <w:r>
        <w:rPr>
          <w:spacing w:val="-1"/>
        </w:rPr>
        <w:t>sh</w:t>
      </w:r>
      <w:r>
        <w:t>a</w:t>
      </w:r>
      <w:r>
        <w:rPr>
          <w:spacing w:val="3"/>
        </w:rPr>
        <w:t>r</w:t>
      </w:r>
      <w:r>
        <w:rPr>
          <w:spacing w:val="-4"/>
        </w:rPr>
        <w:t>y</w:t>
      </w:r>
      <w:r>
        <w:t xml:space="preserve">, </w:t>
      </w:r>
      <w:r>
        <w:rPr>
          <w:spacing w:val="30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u</w:t>
      </w:r>
      <w:r>
        <w:rPr>
          <w:i/>
        </w:rPr>
        <w:t>k</w:t>
      </w:r>
      <w:r>
        <w:rPr>
          <w:i/>
          <w:spacing w:val="1"/>
        </w:rPr>
        <w:t>u</w:t>
      </w:r>
      <w:r>
        <w:rPr>
          <w:i/>
        </w:rPr>
        <w:t xml:space="preserve">m </w:t>
      </w:r>
      <w:r>
        <w:rPr>
          <w:i/>
          <w:spacing w:val="31"/>
        </w:rPr>
        <w:t xml:space="preserve"> </w:t>
      </w:r>
      <w:r>
        <w:rPr>
          <w:i/>
        </w:rPr>
        <w:t>Pe</w:t>
      </w:r>
      <w:r>
        <w:rPr>
          <w:i/>
          <w:spacing w:val="2"/>
        </w:rPr>
        <w:t>r</w:t>
      </w:r>
      <w:r>
        <w:rPr>
          <w:i/>
        </w:rPr>
        <w:t>k</w:t>
      </w:r>
      <w:r>
        <w:rPr>
          <w:i/>
          <w:spacing w:val="1"/>
        </w:rPr>
        <w:t>a</w:t>
      </w:r>
      <w:r>
        <w:rPr>
          <w:i/>
          <w:spacing w:val="-1"/>
        </w:rPr>
        <w:t>w</w:t>
      </w:r>
      <w:r>
        <w:rPr>
          <w:i/>
        </w:rPr>
        <w:t>i</w:t>
      </w:r>
      <w:r>
        <w:rPr>
          <w:i/>
          <w:spacing w:val="1"/>
        </w:rPr>
        <w:t>na</w:t>
      </w:r>
      <w:r>
        <w:rPr>
          <w:i/>
        </w:rPr>
        <w:t xml:space="preserve">n </w:t>
      </w:r>
      <w:r>
        <w:rPr>
          <w:i/>
          <w:spacing w:val="28"/>
        </w:rPr>
        <w:t xml:space="preserve"> </w:t>
      </w:r>
      <w:r>
        <w:rPr>
          <w:i/>
          <w:spacing w:val="1"/>
        </w:rPr>
        <w:t>d</w:t>
      </w:r>
      <w:r>
        <w:rPr>
          <w:i/>
        </w:rPr>
        <w:t xml:space="preserve">i </w:t>
      </w:r>
      <w:r>
        <w:rPr>
          <w:i/>
          <w:spacing w:val="37"/>
        </w:rPr>
        <w:t xml:space="preserve"> </w:t>
      </w:r>
      <w:r>
        <w:rPr>
          <w:i/>
          <w:spacing w:val="1"/>
        </w:rPr>
        <w:t>Ind</w:t>
      </w:r>
      <w:r>
        <w:rPr>
          <w:i/>
          <w:spacing w:val="-1"/>
        </w:rPr>
        <w:t>o</w:t>
      </w:r>
      <w:r>
        <w:rPr>
          <w:i/>
          <w:spacing w:val="1"/>
        </w:rPr>
        <w:t>n</w:t>
      </w:r>
      <w:r>
        <w:rPr>
          <w:i/>
        </w:rPr>
        <w:t>esi</w:t>
      </w:r>
      <w:r>
        <w:rPr>
          <w:i/>
          <w:spacing w:val="2"/>
        </w:rPr>
        <w:t>a</w:t>
      </w:r>
      <w:r>
        <w:t xml:space="preserve">, </w:t>
      </w:r>
      <w:r>
        <w:rPr>
          <w:spacing w:val="29"/>
        </w:rPr>
        <w:t xml:space="preserve"> </w:t>
      </w:r>
      <w:r>
        <w:rPr>
          <w:spacing w:val="1"/>
        </w:rPr>
        <w:t>(</w:t>
      </w:r>
      <w:r>
        <w:t>Y</w:t>
      </w:r>
      <w:r>
        <w:rPr>
          <w:spacing w:val="-1"/>
        </w:rPr>
        <w:t>o</w:t>
      </w:r>
      <w:r>
        <w:rPr>
          <w:spacing w:val="1"/>
        </w:rPr>
        <w:t>g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1"/>
        </w:rPr>
        <w:t>k</w:t>
      </w:r>
      <w:r>
        <w:t>a</w:t>
      </w:r>
      <w:r>
        <w:rPr>
          <w:spacing w:val="1"/>
        </w:rPr>
        <w:t>r</w:t>
      </w:r>
      <w:r>
        <w:t xml:space="preserve">ta: </w:t>
      </w:r>
      <w:r>
        <w:rPr>
          <w:spacing w:val="2"/>
        </w:rPr>
        <w:t>P</w:t>
      </w:r>
      <w:r>
        <w:rPr>
          <w:spacing w:val="-1"/>
        </w:rPr>
        <w:t>us</w:t>
      </w:r>
      <w:r>
        <w:t>ta</w:t>
      </w:r>
      <w:r>
        <w:rPr>
          <w:spacing w:val="-1"/>
        </w:rPr>
        <w:t>k</w:t>
      </w:r>
      <w:r>
        <w:t>a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t>ela</w:t>
      </w:r>
      <w:r>
        <w:rPr>
          <w:spacing w:val="3"/>
        </w:rPr>
        <w:t>j</w:t>
      </w:r>
      <w:r>
        <w:t>a</w:t>
      </w:r>
      <w:r>
        <w:rPr>
          <w:spacing w:val="1"/>
        </w:rPr>
        <w:t>r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2</w:t>
      </w:r>
      <w:r>
        <w:rPr>
          <w:spacing w:val="1"/>
        </w:rPr>
        <w:t>010</w:t>
      </w:r>
      <w:r>
        <w:rPr>
          <w:spacing w:val="-2"/>
        </w:rPr>
        <w:t>)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1</w:t>
      </w:r>
      <w:r>
        <w:rPr>
          <w:spacing w:val="-1"/>
        </w:rPr>
        <w:t>2</w:t>
      </w:r>
      <w:r>
        <w:rPr>
          <w:spacing w:val="4"/>
        </w:rPr>
        <w:t>2</w:t>
      </w:r>
      <w:r>
        <w:rPr>
          <w:spacing w:val="-2"/>
        </w:rPr>
        <w:t>-</w:t>
      </w:r>
      <w:r>
        <w:rPr>
          <w:spacing w:val="1"/>
        </w:rPr>
        <w:t>123.</w:t>
      </w:r>
    </w:p>
    <w:p w:rsidR="009C45E1" w:rsidRDefault="0040411F">
      <w:pPr>
        <w:spacing w:line="220" w:lineRule="exact"/>
        <w:ind w:left="540"/>
      </w:pPr>
      <w:r>
        <w:rPr>
          <w:position w:val="9"/>
          <w:sz w:val="13"/>
          <w:szCs w:val="13"/>
        </w:rPr>
        <w:t xml:space="preserve">82  </w:t>
      </w:r>
      <w:r>
        <w:rPr>
          <w:spacing w:val="9"/>
          <w:position w:val="9"/>
          <w:sz w:val="13"/>
          <w:szCs w:val="13"/>
        </w:rPr>
        <w:t xml:space="preserve"> </w:t>
      </w:r>
      <w:r>
        <w:rPr>
          <w:spacing w:val="1"/>
        </w:rPr>
        <w:t>I</w:t>
      </w:r>
      <w:r>
        <w:rPr>
          <w:spacing w:val="2"/>
        </w:rPr>
        <w:t>s</w:t>
      </w:r>
      <w:r>
        <w:rPr>
          <w:spacing w:val="-4"/>
        </w:rPr>
        <w:t>m</w:t>
      </w:r>
      <w:r>
        <w:rPr>
          <w:spacing w:val="1"/>
        </w:rPr>
        <w:t>u</w:t>
      </w:r>
      <w:r>
        <w:rPr>
          <w:spacing w:val="-1"/>
        </w:rPr>
        <w:t>h</w:t>
      </w:r>
      <w:r>
        <w:t xml:space="preserve">a, </w:t>
      </w:r>
      <w:r>
        <w:rPr>
          <w:spacing w:val="3"/>
        </w:rPr>
        <w:t xml:space="preserve"> </w:t>
      </w:r>
      <w:r>
        <w:rPr>
          <w:i/>
        </w:rPr>
        <w:t>Pe</w:t>
      </w:r>
      <w:r>
        <w:rPr>
          <w:i/>
          <w:spacing w:val="1"/>
        </w:rPr>
        <w:t>n</w:t>
      </w:r>
      <w:r>
        <w:rPr>
          <w:i/>
        </w:rPr>
        <w:t>c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</w:rPr>
        <w:t>i</w:t>
      </w:r>
      <w:r>
        <w:rPr>
          <w:i/>
          <w:spacing w:val="1"/>
        </w:rPr>
        <w:t>a</w:t>
      </w:r>
      <w:r>
        <w:rPr>
          <w:i/>
        </w:rPr>
        <w:t xml:space="preserve">n </w:t>
      </w:r>
      <w:r>
        <w:rPr>
          <w:i/>
          <w:spacing w:val="1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</w:rPr>
        <w:t xml:space="preserve">ta </w:t>
      </w:r>
      <w:r>
        <w:rPr>
          <w:i/>
          <w:spacing w:val="1"/>
        </w:rPr>
        <w:t xml:space="preserve"> </w:t>
      </w:r>
      <w:r>
        <w:rPr>
          <w:i/>
        </w:rPr>
        <w:t>Ber</w:t>
      </w:r>
      <w:r>
        <w:rPr>
          <w:i/>
          <w:spacing w:val="-1"/>
        </w:rPr>
        <w:t>s</w:t>
      </w:r>
      <w:r>
        <w:rPr>
          <w:i/>
          <w:spacing w:val="1"/>
        </w:rPr>
        <w:t>a</w:t>
      </w:r>
      <w:r>
        <w:rPr>
          <w:i/>
        </w:rPr>
        <w:t xml:space="preserve">ma </w:t>
      </w:r>
      <w:r>
        <w:rPr>
          <w:i/>
          <w:spacing w:val="2"/>
        </w:rPr>
        <w:t xml:space="preserve"> </w:t>
      </w:r>
      <w:r>
        <w:rPr>
          <w:i/>
          <w:spacing w:val="1"/>
        </w:rPr>
        <w:t>Sua</w:t>
      </w:r>
      <w:r>
        <w:rPr>
          <w:i/>
        </w:rPr>
        <w:t xml:space="preserve">mi </w:t>
      </w:r>
      <w:r>
        <w:rPr>
          <w:i/>
          <w:spacing w:val="7"/>
        </w:rPr>
        <w:t xml:space="preserve"> </w:t>
      </w:r>
      <w:r>
        <w:rPr>
          <w:i/>
          <w:spacing w:val="1"/>
        </w:rPr>
        <w:t>I</w:t>
      </w:r>
      <w:r>
        <w:rPr>
          <w:i/>
          <w:spacing w:val="-1"/>
        </w:rPr>
        <w:t>s</w:t>
      </w:r>
      <w:r>
        <w:rPr>
          <w:i/>
        </w:rPr>
        <w:t>t</w:t>
      </w:r>
      <w:r>
        <w:rPr>
          <w:i/>
          <w:spacing w:val="-1"/>
        </w:rPr>
        <w:t>r</w:t>
      </w:r>
      <w:r>
        <w:rPr>
          <w:i/>
        </w:rPr>
        <w:t>i</w:t>
      </w:r>
      <w:r>
        <w:t xml:space="preserve">, </w:t>
      </w:r>
      <w:r>
        <w:rPr>
          <w:spacing w:val="4"/>
        </w:rPr>
        <w:t xml:space="preserve"> </w:t>
      </w:r>
      <w:r>
        <w:rPr>
          <w:spacing w:val="1"/>
        </w:rPr>
        <w:t>(</w:t>
      </w:r>
      <w:r>
        <w:rPr>
          <w:spacing w:val="2"/>
        </w:rPr>
        <w:t>J</w:t>
      </w:r>
      <w:r>
        <w:t>a</w:t>
      </w:r>
      <w:r>
        <w:rPr>
          <w:spacing w:val="-1"/>
        </w:rPr>
        <w:t>k</w:t>
      </w:r>
      <w:r>
        <w:t>a</w:t>
      </w:r>
      <w:r>
        <w:rPr>
          <w:spacing w:val="-1"/>
        </w:rPr>
        <w:t>r</w:t>
      </w:r>
      <w:r>
        <w:t xml:space="preserve">ta: </w:t>
      </w:r>
      <w:r>
        <w:rPr>
          <w:spacing w:val="1"/>
        </w:rPr>
        <w:t xml:space="preserve"> B</w:t>
      </w:r>
      <w:r>
        <w:rPr>
          <w:spacing w:val="-1"/>
        </w:rPr>
        <w:t>u</w:t>
      </w:r>
      <w:r>
        <w:t>lan</w:t>
      </w:r>
    </w:p>
    <w:p w:rsidR="009C45E1" w:rsidRDefault="0040411F">
      <w:pPr>
        <w:ind w:left="113"/>
        <w:sectPr w:rsidR="009C45E1">
          <w:headerReference w:type="default" r:id="rId100"/>
          <w:pgSz w:w="8400" w:h="11920"/>
          <w:pgMar w:top="940" w:right="1020" w:bottom="280" w:left="1020" w:header="743" w:footer="0" w:gutter="0"/>
          <w:pgNumType w:start="90"/>
          <w:cols w:space="720"/>
        </w:sectPr>
      </w:pPr>
      <w:r>
        <w:rPr>
          <w:spacing w:val="1"/>
        </w:rPr>
        <w:t>B</w:t>
      </w:r>
      <w:r>
        <w:t>i</w:t>
      </w:r>
      <w:r>
        <w:rPr>
          <w:spacing w:val="-1"/>
        </w:rPr>
        <w:t>n</w:t>
      </w:r>
      <w:r>
        <w:t>ta</w:t>
      </w:r>
      <w:r>
        <w:rPr>
          <w:spacing w:val="1"/>
        </w:rPr>
        <w:t>n</w:t>
      </w:r>
      <w:r>
        <w:rPr>
          <w:spacing w:val="-1"/>
        </w:rPr>
        <w:t>g</w:t>
      </w:r>
      <w:r>
        <w:t>,</w:t>
      </w:r>
      <w:r>
        <w:rPr>
          <w:spacing w:val="-6"/>
        </w:rPr>
        <w:t xml:space="preserve"> </w:t>
      </w:r>
      <w:r>
        <w:rPr>
          <w:spacing w:val="1"/>
        </w:rPr>
        <w:t>1965)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1</w:t>
      </w:r>
      <w:r>
        <w:rPr>
          <w:spacing w:val="3"/>
        </w:rPr>
        <w:t>6</w:t>
      </w:r>
      <w:r>
        <w:t>.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 w:line="360" w:lineRule="auto"/>
        <w:ind w:left="113" w:right="74"/>
        <w:jc w:val="both"/>
        <w:rPr>
          <w:sz w:val="24"/>
          <w:szCs w:val="24"/>
        </w:rPr>
      </w:pPr>
      <w:r>
        <w:pict>
          <v:group id="_x0000_s1218" style="position:absolute;left:0;text-align:left;margin-left:56.15pt;margin-top:51.7pt;width:307.3pt;height:375.4pt;z-index:-3684;mso-position-horizontal-relative:page" coordorigin="1123,1034" coordsize="6146,7508">
            <v:shape id="_x0000_s1223" type="#_x0000_t75" style="position:absolute;left:1136;top:1034;width:6120;height:7508">
              <v:imagedata r:id="rId8" o:title=""/>
            </v:shape>
            <v:shape id="_x0000_s1222" style="position:absolute;left:4837;top:3340;width:2422;height:283" coordorigin="4837,3340" coordsize="2422,283" path="m4837,3623r2422,l7259,3340r-2422,l4837,3623xe" stroked="f">
              <v:path arrowok="t"/>
            </v:shape>
            <v:shape id="_x0000_s1221" style="position:absolute;left:1133;top:3753;width:6126;height:283" coordorigin="1133,3753" coordsize="6126,283" path="m1133,4036r6126,l7259,3753r-6126,l1133,4036xe" stroked="f">
              <v:path arrowok="t"/>
            </v:shape>
            <v:shape id="_x0000_s1220" style="position:absolute;left:1133;top:4168;width:6126;height:284" coordorigin="1133,4168" coordsize="6126,284" path="m1133,4452r6126,l7259,4168r-6126,l1133,4452xe" stroked="f">
              <v:path arrowok="t"/>
            </v:shape>
            <v:shape id="_x0000_s1219" style="position:absolute;left:1133;top:4581;width:2684;height:283" coordorigin="1133,4581" coordsize="2684,283" path="m1133,4864r2684,l3817,4581r-2684,l1133,4864xe" stroked="f">
              <v:path arrowok="t"/>
            </v:shape>
            <w10:wrap anchorx="page"/>
          </v:group>
        </w:pict>
      </w:r>
      <w:r>
        <w:rPr>
          <w:sz w:val="24"/>
          <w:szCs w:val="24"/>
        </w:rPr>
        <w:t>Dibu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oses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 nota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is,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 dispendu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pil 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non mus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slam. 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lampun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ian rupa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ka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sos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 di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ndon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9C45E1" w:rsidRDefault="0040411F">
      <w:pPr>
        <w:spacing w:before="6" w:line="360" w:lineRule="auto"/>
        <w:ind w:left="113" w:right="74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ktuali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 re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us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ndon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sia.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utusan MK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. 69/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UU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/201</w:t>
      </w:r>
      <w:r>
        <w:rPr>
          <w:spacing w:val="1"/>
          <w:sz w:val="24"/>
          <w:szCs w:val="24"/>
        </w:rPr>
        <w:t>5</w:t>
      </w:r>
      <w:r>
        <w:rPr>
          <w:sz w:val="24"/>
          <w:szCs w:val="24"/>
        </w:rPr>
        <w:t xml:space="preserve">.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dihapus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mbah untuk 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ulasi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meliha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(</w:t>
      </w:r>
      <w:r>
        <w:rPr>
          <w:i/>
          <w:sz w:val="24"/>
          <w:szCs w:val="24"/>
        </w:rPr>
        <w:t>al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aq</w:t>
      </w:r>
      <w:r>
        <w:rPr>
          <w:i/>
          <w:spacing w:val="1"/>
          <w:sz w:val="24"/>
          <w:szCs w:val="24"/>
        </w:rPr>
        <w:t>l</w:t>
      </w:r>
      <w:r>
        <w:rPr>
          <w:sz w:val="24"/>
          <w:szCs w:val="24"/>
        </w:rPr>
        <w:t>)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re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ulasi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diakt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sikan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dia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ulasi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ta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lemb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ga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 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 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ini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juan  untuk 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fu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pik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fu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njian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rkawin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9C45E1" w:rsidRDefault="0040411F">
      <w:pPr>
        <w:spacing w:before="4" w:line="360" w:lineRule="auto"/>
        <w:ind w:left="113" w:right="74" w:firstLine="720"/>
        <w:jc w:val="both"/>
        <w:rPr>
          <w:sz w:val="24"/>
          <w:szCs w:val="24"/>
        </w:rPr>
        <w:sectPr w:rsidR="009C45E1">
          <w:headerReference w:type="default" r:id="rId101"/>
          <w:pgSz w:w="8400" w:h="11920"/>
          <w:pgMar w:top="940" w:right="1020" w:bottom="280" w:left="1020" w:header="743" w:footer="0" w:gutter="0"/>
          <w:pgNumType w:start="91"/>
          <w:cols w:space="720"/>
        </w:sect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but,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rap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hwa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bisa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nuhi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njadi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solu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tang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mpai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 xml:space="preserve">ustru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113" w:right="75"/>
        <w:rPr>
          <w:sz w:val="24"/>
          <w:szCs w:val="24"/>
        </w:rPr>
      </w:pP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lah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memun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ulkan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lanju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ikan pih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lai</w:t>
      </w:r>
      <w:r>
        <w:rPr>
          <w:spacing w:val="2"/>
          <w:sz w:val="24"/>
          <w:szCs w:val="24"/>
        </w:rPr>
        <w:t>nn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9C45E1" w:rsidRDefault="009C45E1">
      <w:pPr>
        <w:spacing w:line="200" w:lineRule="exact"/>
      </w:pPr>
    </w:p>
    <w:p w:rsidR="009C45E1" w:rsidRDefault="009C45E1">
      <w:pPr>
        <w:spacing w:before="3" w:line="220" w:lineRule="exact"/>
        <w:rPr>
          <w:sz w:val="22"/>
          <w:szCs w:val="22"/>
        </w:rPr>
      </w:pPr>
    </w:p>
    <w:p w:rsidR="009C45E1" w:rsidRDefault="0040411F">
      <w:pPr>
        <w:ind w:left="113"/>
        <w:rPr>
          <w:sz w:val="24"/>
          <w:szCs w:val="24"/>
        </w:rPr>
      </w:pPr>
      <w:r>
        <w:rPr>
          <w:b/>
          <w:sz w:val="24"/>
          <w:szCs w:val="24"/>
        </w:rPr>
        <w:t xml:space="preserve">4.   </w:t>
      </w:r>
      <w:r>
        <w:rPr>
          <w:b/>
          <w:i/>
          <w:sz w:val="24"/>
          <w:szCs w:val="24"/>
        </w:rPr>
        <w:t>H</w:t>
      </w:r>
      <w:r>
        <w:rPr>
          <w:b/>
          <w:i/>
          <w:spacing w:val="1"/>
          <w:sz w:val="24"/>
          <w:szCs w:val="24"/>
        </w:rPr>
        <w:t>i</w:t>
      </w:r>
      <w:r>
        <w:rPr>
          <w:b/>
          <w:i/>
          <w:sz w:val="24"/>
          <w:szCs w:val="24"/>
        </w:rPr>
        <w:t>fdz al</w:t>
      </w:r>
      <w:r>
        <w:rPr>
          <w:b/>
          <w:i/>
          <w:spacing w:val="-1"/>
          <w:sz w:val="24"/>
          <w:szCs w:val="24"/>
        </w:rPr>
        <w:t>-</w:t>
      </w:r>
      <w:r>
        <w:rPr>
          <w:b/>
          <w:i/>
          <w:spacing w:val="3"/>
          <w:sz w:val="24"/>
          <w:szCs w:val="24"/>
        </w:rPr>
        <w:t>m</w:t>
      </w:r>
      <w:r>
        <w:rPr>
          <w:b/>
          <w:i/>
          <w:spacing w:val="-2"/>
          <w:sz w:val="24"/>
          <w:szCs w:val="24"/>
        </w:rPr>
        <w:t>a</w:t>
      </w:r>
      <w:r>
        <w:rPr>
          <w:b/>
          <w:i/>
          <w:sz w:val="24"/>
          <w:szCs w:val="24"/>
        </w:rPr>
        <w:t>l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indun</w:t>
      </w:r>
      <w:r>
        <w:rPr>
          <w:b/>
          <w:sz w:val="24"/>
          <w:szCs w:val="24"/>
        </w:rPr>
        <w:t>gi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ta </w:t>
      </w:r>
      <w:r>
        <w:rPr>
          <w:b/>
          <w:spacing w:val="-1"/>
          <w:sz w:val="24"/>
          <w:szCs w:val="24"/>
        </w:rPr>
        <w:t>)</w:t>
      </w:r>
      <w:r>
        <w:rPr>
          <w:b/>
          <w:sz w:val="24"/>
          <w:szCs w:val="24"/>
        </w:rPr>
        <w:t>,</w:t>
      </w:r>
    </w:p>
    <w:p w:rsidR="009C45E1" w:rsidRDefault="009C45E1">
      <w:pPr>
        <w:spacing w:before="2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2" w:firstLine="720"/>
        <w:jc w:val="both"/>
        <w:rPr>
          <w:sz w:val="24"/>
          <w:szCs w:val="24"/>
        </w:rPr>
      </w:pPr>
      <w:r>
        <w:rPr>
          <w:i/>
          <w:sz w:val="24"/>
          <w:szCs w:val="24"/>
        </w:rPr>
        <w:t>Hifdz 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-mal</w:t>
      </w:r>
      <w:r>
        <w:rPr>
          <w:i/>
          <w:spacing w:val="2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i/>
          <w:sz w:val="24"/>
          <w:szCs w:val="24"/>
        </w:rPr>
        <w:t>haq a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 xml:space="preserve">amal </w:t>
      </w:r>
      <w:r>
        <w:rPr>
          <w:sz w:val="24"/>
          <w:szCs w:val="24"/>
        </w:rPr>
        <w:t>(h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).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ini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usa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 xml:space="preserve">a   untuk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melindun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man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pi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lain.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untuk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4"/>
          <w:sz w:val="24"/>
          <w:szCs w:val="24"/>
        </w:rPr>
        <w:t>l</w:t>
      </w:r>
      <w:r>
        <w:rPr>
          <w:sz w:val="24"/>
          <w:szCs w:val="24"/>
        </w:rPr>
        <w:t xml:space="preserve">.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rtikan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luas,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untuk membuka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usaha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lain.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itu,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 manusia b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sa 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oleh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r>
        <w:rPr>
          <w:spacing w:val="2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oleh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</w:p>
    <w:p w:rsidR="009C45E1" w:rsidRDefault="0040411F">
      <w:pPr>
        <w:spacing w:line="280" w:lineRule="exact"/>
        <w:ind w:left="113"/>
        <w:rPr>
          <w:sz w:val="16"/>
          <w:szCs w:val="16"/>
        </w:rPr>
      </w:pPr>
      <w:r>
        <w:rPr>
          <w:sz w:val="24"/>
          <w:szCs w:val="24"/>
        </w:rPr>
        <w:t>hidup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jaht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83</w:t>
      </w:r>
    </w:p>
    <w:p w:rsidR="009C45E1" w:rsidRDefault="009C45E1">
      <w:pPr>
        <w:spacing w:before="7" w:line="120" w:lineRule="exact"/>
        <w:rPr>
          <w:sz w:val="13"/>
          <w:szCs w:val="13"/>
        </w:rPr>
      </w:pPr>
    </w:p>
    <w:p w:rsidR="009C45E1" w:rsidRDefault="0040411F">
      <w:pPr>
        <w:spacing w:line="344" w:lineRule="auto"/>
        <w:ind w:left="113" w:right="69" w:firstLine="427"/>
        <w:jc w:val="both"/>
        <w:rPr>
          <w:sz w:val="16"/>
          <w:szCs w:val="16"/>
        </w:rPr>
      </w:pPr>
      <w:r>
        <w:pict>
          <v:shape id="_x0000_s1217" type="#_x0000_t75" style="position:absolute;left:0;text-align:left;margin-left:56.8pt;margin-top:109.95pt;width:306pt;height:375.4pt;z-index:-3683;mso-position-horizontal-relative:page;mso-position-vertical-relative:page">
            <v:imagedata r:id="rId8" o:title=""/>
            <w10:wrap anchorx="page" anchory="page"/>
          </v:shape>
        </w:pic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(m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dibe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tan: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position w:val="11"/>
          <w:sz w:val="16"/>
          <w:szCs w:val="16"/>
        </w:rPr>
        <w:t>84</w:t>
      </w:r>
    </w:p>
    <w:p w:rsidR="009C45E1" w:rsidRDefault="0040411F">
      <w:pPr>
        <w:spacing w:before="6" w:line="360" w:lineRule="auto"/>
        <w:ind w:left="473" w:right="73" w:hanging="360"/>
        <w:jc w:val="both"/>
        <w:rPr>
          <w:sz w:val="24"/>
          <w:szCs w:val="24"/>
        </w:rPr>
      </w:pPr>
      <w:r>
        <w:rPr>
          <w:sz w:val="24"/>
          <w:szCs w:val="24"/>
        </w:rPr>
        <w:t>1. 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(melindun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i) 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i/>
          <w:sz w:val="24"/>
          <w:szCs w:val="24"/>
        </w:rPr>
        <w:t>al</w:t>
      </w:r>
      <w:r>
        <w:rPr>
          <w:i/>
          <w:spacing w:val="2"/>
          <w:sz w:val="24"/>
          <w:szCs w:val="24"/>
        </w:rPr>
        <w:t>-</w:t>
      </w:r>
      <w:r>
        <w:rPr>
          <w:i/>
          <w:sz w:val="24"/>
          <w:szCs w:val="24"/>
        </w:rPr>
        <w:t>dharur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yy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h</w:t>
      </w:r>
      <w:r>
        <w:rPr>
          <w:sz w:val="24"/>
          <w:szCs w:val="24"/>
        </w:rPr>
        <w:t>),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di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'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lui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 xml:space="preserve">tata 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ra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</w:p>
    <w:p w:rsidR="009C45E1" w:rsidRDefault="0040411F">
      <w:pPr>
        <w:spacing w:before="4" w:line="260" w:lineRule="exact"/>
        <w:ind w:left="473"/>
        <w:rPr>
          <w:sz w:val="24"/>
          <w:szCs w:val="24"/>
        </w:rPr>
      </w:pPr>
      <w:r>
        <w:pict>
          <v:group id="_x0000_s1215" style="position:absolute;left:0;text-align:left;margin-left:56.65pt;margin-top:28.45pt;width:2in;height:0;z-index:-3682;mso-position-horizontal-relative:page" coordorigin="1133,569" coordsize="2880,0">
            <v:shape id="_x0000_s1216" style="position:absolute;left:1133;top:569;width:2880;height:0" coordorigin="1133,569" coordsize="2880,0" path="m1133,569r2881,e" filled="f" strokeweight=".82pt">
              <v:path arrowok="t"/>
            </v:shape>
            <w10:wrap anchorx="page"/>
          </v:group>
        </w:pict>
      </w:r>
      <w:r>
        <w:rPr>
          <w:position w:val="-1"/>
          <w:sz w:val="24"/>
          <w:szCs w:val="24"/>
        </w:rPr>
        <w:t>la</w:t>
      </w:r>
      <w:r>
        <w:rPr>
          <w:spacing w:val="-1"/>
          <w:position w:val="-1"/>
          <w:sz w:val="24"/>
          <w:szCs w:val="24"/>
        </w:rPr>
        <w:t>ra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45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tau</w:t>
      </w:r>
      <w:r>
        <w:rPr>
          <w:spacing w:val="4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diha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mk</w:t>
      </w:r>
      <w:r>
        <w:rPr>
          <w:spacing w:val="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>a</w:t>
      </w:r>
      <w:r>
        <w:rPr>
          <w:spacing w:val="4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untuk</w:t>
      </w:r>
      <w:r>
        <w:rPr>
          <w:spacing w:val="4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memi</w:t>
      </w:r>
      <w:r>
        <w:rPr>
          <w:spacing w:val="1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iki</w:t>
      </w:r>
      <w:r>
        <w:rPr>
          <w:spacing w:val="4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h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rta</w:t>
      </w:r>
      <w:r>
        <w:rPr>
          <w:spacing w:val="4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o</w:t>
      </w:r>
      <w:r>
        <w:rPr>
          <w:spacing w:val="-1"/>
          <w:position w:val="-1"/>
          <w:sz w:val="24"/>
          <w:szCs w:val="24"/>
        </w:rPr>
        <w:t>ra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</w:p>
    <w:p w:rsidR="009C45E1" w:rsidRDefault="009C45E1">
      <w:pPr>
        <w:spacing w:before="9" w:line="120" w:lineRule="exact"/>
        <w:rPr>
          <w:sz w:val="12"/>
          <w:szCs w:val="12"/>
        </w:rPr>
      </w:pPr>
    </w:p>
    <w:p w:rsidR="009C45E1" w:rsidRDefault="009C45E1">
      <w:pPr>
        <w:spacing w:line="200" w:lineRule="exact"/>
      </w:pPr>
    </w:p>
    <w:p w:rsidR="009C45E1" w:rsidRDefault="0040411F">
      <w:pPr>
        <w:spacing w:before="44" w:line="240" w:lineRule="exact"/>
        <w:ind w:left="540"/>
      </w:pPr>
      <w:r>
        <w:rPr>
          <w:position w:val="8"/>
          <w:sz w:val="13"/>
          <w:szCs w:val="13"/>
        </w:rPr>
        <w:t xml:space="preserve">83  </w:t>
      </w:r>
      <w:r>
        <w:rPr>
          <w:spacing w:val="2"/>
          <w:position w:val="8"/>
          <w:sz w:val="13"/>
          <w:szCs w:val="13"/>
        </w:rPr>
        <w:t xml:space="preserve"> </w:t>
      </w:r>
      <w:r>
        <w:rPr>
          <w:spacing w:val="-1"/>
          <w:position w:val="-1"/>
        </w:rPr>
        <w:t>R</w:t>
      </w:r>
      <w:r>
        <w:rPr>
          <w:position w:val="-1"/>
        </w:rPr>
        <w:t>i</w:t>
      </w:r>
      <w:r>
        <w:rPr>
          <w:spacing w:val="3"/>
          <w:position w:val="-1"/>
        </w:rPr>
        <w:t>d</w:t>
      </w:r>
      <w:r>
        <w:rPr>
          <w:spacing w:val="-5"/>
          <w:position w:val="-1"/>
        </w:rPr>
        <w:t>w</w:t>
      </w:r>
      <w:r>
        <w:rPr>
          <w:spacing w:val="3"/>
          <w:position w:val="-1"/>
        </w:rPr>
        <w:t>a</w:t>
      </w:r>
      <w:r>
        <w:rPr>
          <w:position w:val="-1"/>
        </w:rPr>
        <w:t>n</w:t>
      </w:r>
      <w:r>
        <w:rPr>
          <w:spacing w:val="-7"/>
          <w:position w:val="-1"/>
        </w:rPr>
        <w:t xml:space="preserve"> </w:t>
      </w:r>
      <w:r>
        <w:rPr>
          <w:spacing w:val="2"/>
          <w:position w:val="-1"/>
        </w:rPr>
        <w:t>J</w:t>
      </w:r>
      <w:r>
        <w:rPr>
          <w:spacing w:val="3"/>
          <w:position w:val="-1"/>
        </w:rPr>
        <w:t>a</w:t>
      </w:r>
      <w:r>
        <w:rPr>
          <w:spacing w:val="-4"/>
          <w:position w:val="-1"/>
        </w:rPr>
        <w:t>m</w:t>
      </w:r>
      <w:r>
        <w:rPr>
          <w:position w:val="-1"/>
        </w:rPr>
        <w:t>a</w:t>
      </w:r>
      <w:r>
        <w:rPr>
          <w:spacing w:val="1"/>
          <w:position w:val="-1"/>
        </w:rPr>
        <w:t>l</w:t>
      </w:r>
      <w:r>
        <w:rPr>
          <w:position w:val="-1"/>
        </w:rPr>
        <w:t>,</w:t>
      </w:r>
      <w:r>
        <w:rPr>
          <w:spacing w:val="-4"/>
          <w:position w:val="-1"/>
        </w:rPr>
        <w:t xml:space="preserve"> </w:t>
      </w:r>
      <w:r>
        <w:rPr>
          <w:spacing w:val="1"/>
          <w:position w:val="-1"/>
        </w:rPr>
        <w:t>9</w:t>
      </w:r>
      <w:r>
        <w:rPr>
          <w:position w:val="-1"/>
        </w:rPr>
        <w:t>.</w:t>
      </w:r>
    </w:p>
    <w:p w:rsidR="009C45E1" w:rsidRDefault="0040411F">
      <w:pPr>
        <w:spacing w:line="220" w:lineRule="exact"/>
        <w:ind w:left="540"/>
      </w:pPr>
      <w:r>
        <w:rPr>
          <w:position w:val="9"/>
          <w:sz w:val="13"/>
          <w:szCs w:val="13"/>
        </w:rPr>
        <w:t xml:space="preserve">84   </w:t>
      </w:r>
      <w:r>
        <w:rPr>
          <w:spacing w:val="15"/>
          <w:position w:val="9"/>
          <w:sz w:val="13"/>
          <w:szCs w:val="13"/>
        </w:rPr>
        <w:t xml:space="preserve"> </w:t>
      </w:r>
      <w:r>
        <w:t>Fat</w:t>
      </w:r>
      <w:r>
        <w:rPr>
          <w:spacing w:val="1"/>
        </w:rPr>
        <w:t>h</w:t>
      </w:r>
      <w:r>
        <w:rPr>
          <w:spacing w:val="-1"/>
        </w:rPr>
        <w:t>u</w:t>
      </w:r>
      <w:r>
        <w:rPr>
          <w:spacing w:val="1"/>
        </w:rPr>
        <w:t>rr</w:t>
      </w:r>
      <w:r>
        <w:t>a</w:t>
      </w:r>
      <w:r>
        <w:rPr>
          <w:spacing w:val="1"/>
        </w:rPr>
        <w:t>h</w:t>
      </w:r>
      <w:r>
        <w:rPr>
          <w:spacing w:val="-1"/>
        </w:rPr>
        <w:t>m</w:t>
      </w:r>
      <w:r>
        <w:rPr>
          <w:spacing w:val="3"/>
        </w:rPr>
        <w:t>a</w:t>
      </w:r>
      <w:r>
        <w:t xml:space="preserve">n </w:t>
      </w:r>
      <w:r>
        <w:rPr>
          <w:spacing w:val="34"/>
        </w:rPr>
        <w:t xml:space="preserve"> </w:t>
      </w:r>
      <w:r>
        <w:t>D</w:t>
      </w:r>
      <w:r>
        <w:rPr>
          <w:spacing w:val="2"/>
        </w:rPr>
        <w:t>j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2"/>
        </w:rPr>
        <w:t>i</w:t>
      </w:r>
      <w:r>
        <w:t xml:space="preserve">l, </w:t>
      </w:r>
      <w:r>
        <w:rPr>
          <w:spacing w:val="43"/>
        </w:rPr>
        <w:t xml:space="preserve"> </w:t>
      </w:r>
      <w:r>
        <w:rPr>
          <w:i/>
        </w:rPr>
        <w:t>Fi</w:t>
      </w:r>
      <w:r>
        <w:rPr>
          <w:i/>
          <w:spacing w:val="2"/>
        </w:rPr>
        <w:t>l</w:t>
      </w:r>
      <w:r>
        <w:rPr>
          <w:i/>
          <w:spacing w:val="-1"/>
        </w:rPr>
        <w:t>s</w:t>
      </w:r>
      <w:r>
        <w:rPr>
          <w:i/>
          <w:spacing w:val="1"/>
        </w:rPr>
        <w:t>a</w:t>
      </w:r>
      <w:r>
        <w:rPr>
          <w:i/>
        </w:rPr>
        <w:t>f</w:t>
      </w:r>
      <w:r>
        <w:rPr>
          <w:i/>
          <w:spacing w:val="1"/>
        </w:rPr>
        <w:t>a</w:t>
      </w:r>
      <w:r>
        <w:rPr>
          <w:i/>
        </w:rPr>
        <w:t xml:space="preserve">t </w:t>
      </w:r>
      <w:r>
        <w:rPr>
          <w:i/>
          <w:spacing w:val="40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u</w:t>
      </w:r>
      <w:r>
        <w:rPr>
          <w:i/>
        </w:rPr>
        <w:t>k</w:t>
      </w:r>
      <w:r>
        <w:rPr>
          <w:i/>
          <w:spacing w:val="1"/>
        </w:rPr>
        <w:t>u</w:t>
      </w:r>
      <w:r>
        <w:rPr>
          <w:i/>
        </w:rPr>
        <w:t xml:space="preserve">m </w:t>
      </w:r>
      <w:r>
        <w:rPr>
          <w:i/>
          <w:spacing w:val="42"/>
        </w:rPr>
        <w:t xml:space="preserve"> </w:t>
      </w:r>
      <w:r>
        <w:rPr>
          <w:i/>
          <w:spacing w:val="1"/>
        </w:rPr>
        <w:t>I</w:t>
      </w:r>
      <w:r>
        <w:rPr>
          <w:i/>
          <w:spacing w:val="-1"/>
        </w:rPr>
        <w:t>s</w:t>
      </w:r>
      <w:r>
        <w:rPr>
          <w:i/>
        </w:rPr>
        <w:t>l</w:t>
      </w:r>
      <w:r>
        <w:rPr>
          <w:i/>
          <w:spacing w:val="1"/>
        </w:rPr>
        <w:t>am</w:t>
      </w:r>
      <w:r>
        <w:t xml:space="preserve">, </w:t>
      </w:r>
      <w:r>
        <w:rPr>
          <w:spacing w:val="42"/>
        </w:rPr>
        <w:t xml:space="preserve"> </w:t>
      </w:r>
      <w:r>
        <w:rPr>
          <w:spacing w:val="1"/>
        </w:rPr>
        <w:t>(</w:t>
      </w:r>
      <w:r>
        <w:rPr>
          <w:spacing w:val="2"/>
        </w:rPr>
        <w:t>J</w:t>
      </w:r>
      <w:r>
        <w:t>a</w:t>
      </w:r>
      <w:r>
        <w:rPr>
          <w:spacing w:val="-1"/>
        </w:rPr>
        <w:t>k</w:t>
      </w:r>
      <w:r>
        <w:t>a</w:t>
      </w:r>
      <w:r>
        <w:rPr>
          <w:spacing w:val="1"/>
        </w:rPr>
        <w:t>r</w:t>
      </w:r>
      <w:r>
        <w:t xml:space="preserve">ta, </w:t>
      </w:r>
      <w:r>
        <w:rPr>
          <w:spacing w:val="40"/>
        </w:rPr>
        <w:t xml:space="preserve"> </w:t>
      </w:r>
      <w:r>
        <w:t>l</w:t>
      </w:r>
      <w:r>
        <w:rPr>
          <w:spacing w:val="1"/>
        </w:rPr>
        <w:t>o</w:t>
      </w:r>
      <w:r>
        <w:rPr>
          <w:spacing w:val="-1"/>
        </w:rPr>
        <w:t>g</w:t>
      </w:r>
      <w:r>
        <w:rPr>
          <w:spacing w:val="1"/>
        </w:rPr>
        <w:t>o</w:t>
      </w:r>
      <w:r>
        <w:t>s</w:t>
      </w:r>
    </w:p>
    <w:p w:rsidR="009C45E1" w:rsidRDefault="0040411F">
      <w:pPr>
        <w:ind w:left="78" w:right="3747"/>
        <w:jc w:val="center"/>
        <w:sectPr w:rsidR="009C45E1">
          <w:headerReference w:type="default" r:id="rId102"/>
          <w:pgSz w:w="8400" w:h="11920"/>
          <w:pgMar w:top="940" w:right="1020" w:bottom="280" w:left="1020" w:header="743" w:footer="0" w:gutter="0"/>
          <w:pgNumType w:start="92"/>
          <w:cols w:space="720"/>
        </w:sectPr>
      </w:pPr>
      <w:r>
        <w:rPr>
          <w:spacing w:val="1"/>
        </w:rPr>
        <w:t>W</w:t>
      </w:r>
      <w:r>
        <w:t>a</w:t>
      </w:r>
      <w:r>
        <w:rPr>
          <w:spacing w:val="1"/>
        </w:rPr>
        <w:t>c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I</w:t>
      </w:r>
      <w:r>
        <w:rPr>
          <w:spacing w:val="2"/>
        </w:rPr>
        <w:t>l</w:t>
      </w:r>
      <w:r>
        <w:rPr>
          <w:spacing w:val="-1"/>
        </w:rPr>
        <w:t>mu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1997</w:t>
      </w:r>
      <w:r>
        <w:rPr>
          <w:spacing w:val="-2"/>
        </w:rPr>
        <w:t>)</w:t>
      </w:r>
      <w:r>
        <w:t>,</w:t>
      </w:r>
      <w:r>
        <w:rPr>
          <w:spacing w:val="-4"/>
        </w:rPr>
        <w:t xml:space="preserve"> </w:t>
      </w:r>
      <w:r>
        <w:rPr>
          <w:spacing w:val="1"/>
          <w:w w:val="99"/>
        </w:rPr>
        <w:t>1</w:t>
      </w:r>
      <w:r>
        <w:rPr>
          <w:spacing w:val="-1"/>
          <w:w w:val="99"/>
        </w:rPr>
        <w:t>2</w:t>
      </w:r>
      <w:r>
        <w:rPr>
          <w:spacing w:val="4"/>
          <w:w w:val="99"/>
        </w:rPr>
        <w:t>8</w:t>
      </w:r>
      <w:r>
        <w:rPr>
          <w:spacing w:val="-2"/>
          <w:w w:val="99"/>
        </w:rPr>
        <w:t>-</w:t>
      </w:r>
      <w:r>
        <w:rPr>
          <w:spacing w:val="1"/>
          <w:w w:val="99"/>
        </w:rPr>
        <w:t>131</w:t>
      </w:r>
      <w:r>
        <w:rPr>
          <w:w w:val="99"/>
        </w:rPr>
        <w:t>.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 w:line="359" w:lineRule="auto"/>
        <w:ind w:left="473" w:right="71"/>
        <w:rPr>
          <w:sz w:val="24"/>
          <w:szCs w:val="24"/>
        </w:rPr>
      </w:pPr>
      <w:r>
        <w:rPr>
          <w:sz w:val="24"/>
          <w:szCs w:val="24"/>
        </w:rPr>
        <w:t>lain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3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lal,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tidak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tensi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9C45E1" w:rsidRDefault="0040411F">
      <w:pPr>
        <w:spacing w:before="7" w:line="360" w:lineRule="auto"/>
        <w:ind w:left="473" w:right="71" w:hanging="360"/>
        <w:jc w:val="both"/>
        <w:rPr>
          <w:sz w:val="24"/>
          <w:szCs w:val="24"/>
        </w:rPr>
      </w:pPr>
      <w:r>
        <w:pict>
          <v:shape id="_x0000_s1214" type="#_x0000_t75" style="position:absolute;left:0;text-align:left;margin-left:56.8pt;margin-top:9.2pt;width:306pt;height:375.4pt;z-index:-3681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2. melindun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haj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yy</w:t>
      </w:r>
      <w:r>
        <w:rPr>
          <w:i/>
          <w:sz w:val="24"/>
          <w:szCs w:val="24"/>
        </w:rPr>
        <w:t>ah</w:t>
      </w:r>
      <w:r>
        <w:rPr>
          <w:sz w:val="24"/>
          <w:szCs w:val="24"/>
        </w:rPr>
        <w:t>),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 di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2"/>
          <w:sz w:val="24"/>
          <w:szCs w:val="24"/>
        </w:rPr>
        <w:t>'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jual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 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i/>
          <w:sz w:val="24"/>
          <w:szCs w:val="24"/>
        </w:rPr>
        <w:t>b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i</w:t>
      </w:r>
      <w:r>
        <w:rPr>
          <w:i/>
          <w:spacing w:val="2"/>
          <w:sz w:val="24"/>
          <w:szCs w:val="24"/>
        </w:rPr>
        <w:t>'</w:t>
      </w:r>
      <w:r>
        <w:rPr>
          <w:i/>
          <w:sz w:val="24"/>
          <w:szCs w:val="24"/>
        </w:rPr>
        <w:t xml:space="preserve">u 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-salm</w:t>
      </w:r>
      <w:r>
        <w:rPr>
          <w:sz w:val="24"/>
          <w:szCs w:val="24"/>
        </w:rPr>
        <w:t xml:space="preserve">) 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 xml:space="preserve">ika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ra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ini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dipak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i,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tensi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inkan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rsulit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lukan modal.</w:t>
      </w:r>
    </w:p>
    <w:p w:rsidR="009C45E1" w:rsidRDefault="0040411F">
      <w:pPr>
        <w:spacing w:before="6" w:line="360" w:lineRule="auto"/>
        <w:ind w:left="473" w:right="72" w:hanging="360"/>
        <w:jc w:val="both"/>
        <w:rPr>
          <w:sz w:val="24"/>
          <w:szCs w:val="24"/>
        </w:rPr>
      </w:pPr>
      <w:r>
        <w:rPr>
          <w:sz w:val="24"/>
          <w:szCs w:val="24"/>
        </w:rPr>
        <w:t>3.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ga 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melindun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)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0"/>
          <w:sz w:val="24"/>
          <w:szCs w:val="24"/>
        </w:rPr>
        <w:t xml:space="preserve"> </w:t>
      </w:r>
      <w:r>
        <w:rPr>
          <w:i/>
          <w:sz w:val="24"/>
          <w:szCs w:val="24"/>
        </w:rPr>
        <w:t>al- tahs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niy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ah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ntukan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diha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uskan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menimbu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dua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 pih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d,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ini mempu</w:t>
      </w:r>
      <w:r>
        <w:rPr>
          <w:spacing w:val="2"/>
          <w:sz w:val="24"/>
          <w:szCs w:val="24"/>
        </w:rPr>
        <w:t>n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nusia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rbisnis,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   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ruh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jual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bila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diab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m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ksi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tensi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9C45E1" w:rsidRDefault="0040411F">
      <w:pPr>
        <w:spacing w:before="6" w:line="360" w:lineRule="auto"/>
        <w:ind w:left="113" w:right="72" w:firstLine="720"/>
        <w:jc w:val="both"/>
        <w:rPr>
          <w:sz w:val="24"/>
          <w:szCs w:val="24"/>
        </w:rPr>
        <w:sectPr w:rsidR="009C45E1">
          <w:headerReference w:type="default" r:id="rId103"/>
          <w:pgSz w:w="8400" w:h="11920"/>
          <w:pgMar w:top="940" w:right="1020" w:bottom="280" w:left="1020" w:header="743" w:footer="0" w:gutter="0"/>
          <w:pgNumType w:start="93"/>
          <w:cols w:space="720"/>
        </w:sectPr>
      </w:pP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uddin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manusia 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hidup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membutuhkan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suatu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-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 hidup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manusia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membutuhkan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manusia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lal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ik. </w:t>
      </w:r>
      <w:r>
        <w:rPr>
          <w:spacing w:val="3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ha </w:t>
      </w:r>
      <w:r>
        <w:rPr>
          <w:spacing w:val="3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3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50" w:lineRule="auto"/>
        <w:ind w:left="113" w:right="69"/>
        <w:jc w:val="both"/>
        <w:rPr>
          <w:sz w:val="16"/>
          <w:szCs w:val="16"/>
        </w:rPr>
      </w:pPr>
      <w:r>
        <w:pict>
          <v:group id="_x0000_s1211" style="position:absolute;left:0;text-align:left;margin-left:56.25pt;margin-top:53.55pt;width:306.55pt;height:375.4pt;z-index:-3680;mso-position-horizontal-relative:page" coordorigin="1125,1071" coordsize="6131,7508">
            <v:shape id="_x0000_s1213" type="#_x0000_t75" style="position:absolute;left:1136;top:1071;width:6120;height:7508">
              <v:imagedata r:id="rId8" o:title=""/>
            </v:shape>
            <v:shape id="_x0000_s1212" style="position:absolute;left:1133;top:8388;width:2880;height:0" coordorigin="1133,8388" coordsize="2880,0" path="m1133,8388r2881,e" filled="f" strokeweight=".82pt">
              <v:path arrowok="t"/>
            </v:shape>
            <w10:wrap anchorx="page"/>
          </v:group>
        </w:pic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rbu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‘.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manusia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 fi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an</w:t>
      </w:r>
      <w:r>
        <w:rPr>
          <w:spacing w:val="-1"/>
          <w:sz w:val="24"/>
          <w:szCs w:val="24"/>
        </w:rPr>
        <w:t>-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sur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mu‘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10</w:t>
      </w:r>
      <w:r>
        <w:rPr>
          <w:spacing w:val="4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85</w:t>
      </w:r>
    </w:p>
    <w:p w:rsidR="009C45E1" w:rsidRDefault="0040411F">
      <w:pPr>
        <w:spacing w:line="260" w:lineRule="exact"/>
        <w:ind w:left="833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z w:val="24"/>
          <w:szCs w:val="24"/>
        </w:rPr>
        <w:t xml:space="preserve"> 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Abub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r,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rus 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9C45E1" w:rsidRDefault="009C45E1">
      <w:pPr>
        <w:spacing w:before="10" w:line="120" w:lineRule="exact"/>
        <w:rPr>
          <w:sz w:val="13"/>
          <w:szCs w:val="13"/>
        </w:rPr>
      </w:pPr>
    </w:p>
    <w:p w:rsidR="009C45E1" w:rsidRDefault="0040411F">
      <w:pPr>
        <w:spacing w:line="359" w:lineRule="auto"/>
        <w:ind w:left="113" w:right="75"/>
        <w:jc w:val="both"/>
        <w:rPr>
          <w:sz w:val="24"/>
          <w:szCs w:val="24"/>
        </w:rPr>
      </w:pP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rlin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 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mbuka jal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 sif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sina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untuk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 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nju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man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tan,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 xml:space="preserve"> 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mpat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luan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sukses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manusia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dunia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</w:p>
    <w:p w:rsidR="009C45E1" w:rsidRDefault="0040411F">
      <w:pPr>
        <w:spacing w:line="280" w:lineRule="exact"/>
        <w:ind w:left="113" w:right="574"/>
        <w:jc w:val="both"/>
        <w:rPr>
          <w:sz w:val="16"/>
          <w:szCs w:val="16"/>
        </w:rPr>
      </w:pP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 xml:space="preserve"> 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86</w:t>
      </w:r>
    </w:p>
    <w:p w:rsidR="009C45E1" w:rsidRDefault="009C45E1">
      <w:pPr>
        <w:spacing w:before="7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2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lama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3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 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ila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z w:val="24"/>
          <w:szCs w:val="24"/>
        </w:rPr>
        <w:t xml:space="preserve">hukum </w:t>
      </w:r>
      <w:r>
        <w:rPr>
          <w:spacing w:val="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 xml:space="preserve">slam,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bisa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melipu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mata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mata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masi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g-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masin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masi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hipo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pihak </w:t>
      </w:r>
      <w:r>
        <w:rPr>
          <w:spacing w:val="-1"/>
          <w:sz w:val="24"/>
          <w:szCs w:val="24"/>
        </w:rPr>
        <w:t>ba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)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prib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 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ma.</w:t>
      </w:r>
    </w:p>
    <w:p w:rsidR="009C45E1" w:rsidRDefault="0040411F">
      <w:pPr>
        <w:spacing w:before="3"/>
        <w:ind w:left="833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3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</w:p>
    <w:p w:rsidR="009C45E1" w:rsidRDefault="009C45E1">
      <w:pPr>
        <w:spacing w:before="9" w:line="120" w:lineRule="exact"/>
        <w:rPr>
          <w:sz w:val="13"/>
          <w:szCs w:val="13"/>
        </w:rPr>
      </w:pPr>
    </w:p>
    <w:p w:rsidR="009C45E1" w:rsidRDefault="0040411F">
      <w:pPr>
        <w:spacing w:line="260" w:lineRule="exact"/>
        <w:ind w:left="113" w:right="80"/>
        <w:jc w:val="both"/>
        <w:rPr>
          <w:sz w:val="24"/>
          <w:szCs w:val="24"/>
        </w:rPr>
      </w:pP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rnik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dipe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untuk</w:t>
      </w:r>
      <w:r>
        <w:rPr>
          <w:spacing w:val="3"/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b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i 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lat 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untuk 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memp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rmud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h</w:t>
      </w:r>
    </w:p>
    <w:p w:rsidR="009C45E1" w:rsidRDefault="009C45E1">
      <w:pPr>
        <w:spacing w:before="3" w:line="280" w:lineRule="exact"/>
        <w:rPr>
          <w:sz w:val="28"/>
          <w:szCs w:val="28"/>
        </w:rPr>
      </w:pPr>
    </w:p>
    <w:p w:rsidR="009C45E1" w:rsidRDefault="0040411F">
      <w:pPr>
        <w:spacing w:before="44"/>
        <w:ind w:left="540"/>
      </w:pPr>
      <w:r>
        <w:rPr>
          <w:position w:val="9"/>
          <w:sz w:val="13"/>
          <w:szCs w:val="13"/>
        </w:rPr>
        <w:t xml:space="preserve">85 </w:t>
      </w:r>
      <w:r>
        <w:rPr>
          <w:spacing w:val="4"/>
          <w:position w:val="9"/>
          <w:sz w:val="13"/>
          <w:szCs w:val="13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y</w:t>
      </w:r>
      <w:r>
        <w:t>a</w:t>
      </w:r>
      <w:r>
        <w:rPr>
          <w:spacing w:val="1"/>
        </w:rPr>
        <w:t>r</w:t>
      </w:r>
      <w:r>
        <w:rPr>
          <w:spacing w:val="2"/>
        </w:rPr>
        <w:t>i</w:t>
      </w:r>
      <w:r>
        <w:rPr>
          <w:spacing w:val="1"/>
        </w:rPr>
        <w:t>f</w:t>
      </w:r>
      <w:r>
        <w:rPr>
          <w:spacing w:val="-1"/>
        </w:rPr>
        <w:t>u</w:t>
      </w:r>
      <w:r>
        <w:rPr>
          <w:spacing w:val="1"/>
        </w:rPr>
        <w:t>dd</w:t>
      </w:r>
      <w:r>
        <w:t>i</w:t>
      </w:r>
      <w:r>
        <w:rPr>
          <w:spacing w:val="-1"/>
        </w:rPr>
        <w:t>n</w:t>
      </w:r>
      <w:r>
        <w:t>,</w:t>
      </w:r>
      <w:r>
        <w:rPr>
          <w:spacing w:val="12"/>
        </w:rPr>
        <w:t xml:space="preserve"> </w:t>
      </w:r>
      <w:r>
        <w:rPr>
          <w:i/>
          <w:spacing w:val="2"/>
        </w:rPr>
        <w:t>U</w:t>
      </w:r>
      <w:r>
        <w:rPr>
          <w:i/>
          <w:spacing w:val="-1"/>
        </w:rPr>
        <w:t>s</w:t>
      </w:r>
      <w:r>
        <w:rPr>
          <w:i/>
          <w:spacing w:val="1"/>
        </w:rPr>
        <w:t>hu</w:t>
      </w:r>
      <w:r>
        <w:rPr>
          <w:i/>
        </w:rPr>
        <w:t>l</w:t>
      </w:r>
      <w:r>
        <w:rPr>
          <w:i/>
          <w:spacing w:val="14"/>
        </w:rPr>
        <w:t xml:space="preserve"> </w:t>
      </w:r>
      <w:r>
        <w:rPr>
          <w:i/>
        </w:rPr>
        <w:t>Fi</w:t>
      </w:r>
      <w:r>
        <w:rPr>
          <w:i/>
          <w:spacing w:val="1"/>
        </w:rPr>
        <w:t>q</w:t>
      </w:r>
      <w:r>
        <w:rPr>
          <w:i/>
          <w:spacing w:val="2"/>
        </w:rPr>
        <w:t>h</w:t>
      </w:r>
      <w:r>
        <w:t>.</w:t>
      </w:r>
      <w:r>
        <w:rPr>
          <w:spacing w:val="16"/>
        </w:rPr>
        <w:t xml:space="preserve"> </w:t>
      </w:r>
      <w:r>
        <w:rPr>
          <w:spacing w:val="1"/>
        </w:rPr>
        <w:t>(</w:t>
      </w:r>
      <w:r>
        <w:rPr>
          <w:spacing w:val="2"/>
        </w:rPr>
        <w:t>J</w:t>
      </w:r>
      <w:r>
        <w:rPr>
          <w:spacing w:val="-2"/>
        </w:rPr>
        <w:t>a</w:t>
      </w:r>
      <w:r>
        <w:rPr>
          <w:spacing w:val="-1"/>
        </w:rPr>
        <w:t>k</w:t>
      </w:r>
      <w:r>
        <w:t>a</w:t>
      </w:r>
      <w:r>
        <w:rPr>
          <w:spacing w:val="1"/>
        </w:rPr>
        <w:t>r</w:t>
      </w:r>
      <w:r>
        <w:t>ta:</w:t>
      </w:r>
      <w:r>
        <w:rPr>
          <w:spacing w:val="12"/>
        </w:rPr>
        <w:t xml:space="preserve"> </w:t>
      </w:r>
      <w:r>
        <w:t>K</w:t>
      </w:r>
      <w:r>
        <w:rPr>
          <w:spacing w:val="3"/>
        </w:rPr>
        <w:t>e</w:t>
      </w:r>
      <w:r>
        <w:rPr>
          <w:spacing w:val="-1"/>
        </w:rPr>
        <w:t>n</w:t>
      </w:r>
      <w:r>
        <w:t>c</w:t>
      </w:r>
      <w:r>
        <w:rPr>
          <w:spacing w:val="3"/>
        </w:rPr>
        <w:t>a</w:t>
      </w:r>
      <w:r>
        <w:rPr>
          <w:spacing w:val="-1"/>
        </w:rPr>
        <w:t>n</w:t>
      </w:r>
      <w:r>
        <w:t>a</w:t>
      </w:r>
      <w:r>
        <w:rPr>
          <w:spacing w:val="13"/>
        </w:rPr>
        <w:t xml:space="preserve"> </w:t>
      </w:r>
      <w:r>
        <w:rPr>
          <w:spacing w:val="2"/>
        </w:rPr>
        <w:t>P</w:t>
      </w:r>
      <w:r>
        <w:rPr>
          <w:spacing w:val="1"/>
        </w:rPr>
        <w:t>r</w:t>
      </w:r>
      <w:r>
        <w:t>e</w:t>
      </w:r>
      <w:r>
        <w:rPr>
          <w:spacing w:val="-1"/>
        </w:rPr>
        <w:t>n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4"/>
        </w:rPr>
        <w:t xml:space="preserve"> </w:t>
      </w:r>
      <w:r>
        <w:t>M</w:t>
      </w:r>
      <w:r>
        <w:rPr>
          <w:spacing w:val="1"/>
        </w:rPr>
        <w:t>ed</w:t>
      </w:r>
      <w:r>
        <w:rPr>
          <w:spacing w:val="2"/>
        </w:rPr>
        <w:t>i</w:t>
      </w:r>
      <w:r>
        <w:t>a</w:t>
      </w:r>
      <w:r>
        <w:rPr>
          <w:spacing w:val="15"/>
        </w:rPr>
        <w:t xml:space="preserve"> </w:t>
      </w:r>
      <w:r>
        <w:t>G</w:t>
      </w:r>
      <w:r>
        <w:rPr>
          <w:spacing w:val="1"/>
        </w:rPr>
        <w:t>ro</w:t>
      </w:r>
      <w:r>
        <w:rPr>
          <w:spacing w:val="-1"/>
        </w:rPr>
        <w:t>u</w:t>
      </w:r>
      <w:r>
        <w:rPr>
          <w:spacing w:val="1"/>
        </w:rPr>
        <w:t>p</w:t>
      </w:r>
      <w:r>
        <w:t>,</w:t>
      </w:r>
    </w:p>
    <w:p w:rsidR="009C45E1" w:rsidRDefault="0040411F">
      <w:pPr>
        <w:spacing w:line="220" w:lineRule="exact"/>
        <w:ind w:left="113"/>
      </w:pPr>
      <w:r>
        <w:rPr>
          <w:spacing w:val="1"/>
          <w:position w:val="-1"/>
        </w:rPr>
        <w:t>200</w:t>
      </w:r>
      <w:r>
        <w:rPr>
          <w:spacing w:val="-1"/>
          <w:position w:val="-1"/>
        </w:rPr>
        <w:t>8</w:t>
      </w:r>
      <w:r>
        <w:rPr>
          <w:spacing w:val="1"/>
          <w:position w:val="-1"/>
        </w:rPr>
        <w:t>)</w:t>
      </w:r>
      <w:r>
        <w:rPr>
          <w:position w:val="-1"/>
        </w:rPr>
        <w:t>,</w:t>
      </w:r>
      <w:r>
        <w:rPr>
          <w:spacing w:val="-4"/>
          <w:position w:val="-1"/>
        </w:rPr>
        <w:t xml:space="preserve"> </w:t>
      </w:r>
      <w:r>
        <w:rPr>
          <w:spacing w:val="-1"/>
          <w:position w:val="-1"/>
        </w:rPr>
        <w:t>4</w:t>
      </w:r>
      <w:r>
        <w:rPr>
          <w:spacing w:val="1"/>
          <w:position w:val="-1"/>
        </w:rPr>
        <w:t>8</w:t>
      </w:r>
      <w:r>
        <w:rPr>
          <w:position w:val="-1"/>
        </w:rPr>
        <w:t>.</w:t>
      </w:r>
    </w:p>
    <w:p w:rsidR="009C45E1" w:rsidRDefault="0040411F">
      <w:pPr>
        <w:spacing w:before="7" w:line="220" w:lineRule="exact"/>
        <w:ind w:left="113" w:right="81" w:firstLine="427"/>
        <w:jc w:val="both"/>
        <w:sectPr w:rsidR="009C45E1">
          <w:headerReference w:type="default" r:id="rId104"/>
          <w:pgSz w:w="8400" w:h="11920"/>
          <w:pgMar w:top="940" w:right="1020" w:bottom="280" w:left="1020" w:header="743" w:footer="0" w:gutter="0"/>
          <w:pgNumType w:start="94"/>
          <w:cols w:space="720"/>
        </w:sectPr>
      </w:pPr>
      <w:r>
        <w:rPr>
          <w:position w:val="9"/>
          <w:sz w:val="13"/>
          <w:szCs w:val="13"/>
        </w:rPr>
        <w:t xml:space="preserve">86  </w:t>
      </w:r>
      <w:r>
        <w:rPr>
          <w:spacing w:val="-2"/>
        </w:rPr>
        <w:t>A</w:t>
      </w:r>
      <w:r>
        <w:rPr>
          <w:spacing w:val="3"/>
        </w:rPr>
        <w:t>b</w:t>
      </w:r>
      <w:r>
        <w:rPr>
          <w:spacing w:val="-1"/>
        </w:rPr>
        <w:t>u</w:t>
      </w:r>
      <w:r>
        <w:rPr>
          <w:spacing w:val="1"/>
        </w:rPr>
        <w:t>b</w:t>
      </w:r>
      <w:r>
        <w:t>a</w:t>
      </w:r>
      <w:r>
        <w:rPr>
          <w:spacing w:val="-1"/>
        </w:rPr>
        <w:t>k</w:t>
      </w:r>
      <w:r>
        <w:t>a</w:t>
      </w:r>
      <w:r>
        <w:rPr>
          <w:spacing w:val="1"/>
        </w:rPr>
        <w:t>r</w:t>
      </w:r>
      <w:r>
        <w:t>,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t>.</w:t>
      </w:r>
      <w:r>
        <w:rPr>
          <w:spacing w:val="17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aqa</w:t>
      </w:r>
      <w:r>
        <w:rPr>
          <w:i/>
          <w:spacing w:val="-1"/>
        </w:rPr>
        <w:t>s</w:t>
      </w:r>
      <w:r>
        <w:rPr>
          <w:i/>
        </w:rPr>
        <w:t>id</w:t>
      </w:r>
      <w:r>
        <w:rPr>
          <w:i/>
          <w:spacing w:val="11"/>
        </w:rPr>
        <w:t xml:space="preserve"> </w:t>
      </w:r>
      <w:r>
        <w:rPr>
          <w:i/>
          <w:spacing w:val="1"/>
          <w:w w:val="99"/>
        </w:rPr>
        <w:t>al-Sha</w:t>
      </w:r>
      <w:r>
        <w:rPr>
          <w:i/>
          <w:spacing w:val="-1"/>
          <w:w w:val="99"/>
        </w:rPr>
        <w:t>r</w:t>
      </w:r>
      <w:r>
        <w:rPr>
          <w:i/>
          <w:w w:val="73"/>
        </w:rPr>
        <w:t>i‟</w:t>
      </w:r>
      <w:r>
        <w:rPr>
          <w:i/>
          <w:spacing w:val="1"/>
          <w:w w:val="99"/>
        </w:rPr>
        <w:t>a</w:t>
      </w:r>
      <w:r>
        <w:rPr>
          <w:i/>
          <w:w w:val="99"/>
        </w:rPr>
        <w:t>h</w:t>
      </w:r>
      <w:r>
        <w:rPr>
          <w:i/>
          <w:spacing w:val="18"/>
          <w:w w:val="99"/>
        </w:rPr>
        <w:t xml:space="preserve"> </w:t>
      </w:r>
      <w:r>
        <w:rPr>
          <w:i/>
          <w:spacing w:val="1"/>
        </w:rPr>
        <w:t>a</w:t>
      </w:r>
      <w:r>
        <w:rPr>
          <w:i/>
        </w:rPr>
        <w:t>s</w:t>
      </w:r>
      <w:r>
        <w:rPr>
          <w:i/>
          <w:spacing w:val="14"/>
        </w:rPr>
        <w:t xml:space="preserve"> </w:t>
      </w:r>
      <w:r>
        <w:rPr>
          <w:i/>
        </w:rPr>
        <w:t>F</w:t>
      </w:r>
      <w:r>
        <w:rPr>
          <w:i/>
          <w:spacing w:val="-1"/>
        </w:rPr>
        <w:t>r</w:t>
      </w:r>
      <w:r>
        <w:rPr>
          <w:i/>
          <w:spacing w:val="1"/>
        </w:rPr>
        <w:t>a</w:t>
      </w:r>
      <w:r>
        <w:rPr>
          <w:i/>
        </w:rPr>
        <w:t>mew</w:t>
      </w:r>
      <w:r>
        <w:rPr>
          <w:i/>
          <w:spacing w:val="1"/>
        </w:rPr>
        <w:t>o</w:t>
      </w:r>
      <w:r>
        <w:rPr>
          <w:i/>
          <w:spacing w:val="-1"/>
        </w:rPr>
        <w:t>r</w:t>
      </w:r>
      <w:r>
        <w:rPr>
          <w:i/>
        </w:rPr>
        <w:t>k</w:t>
      </w:r>
      <w:r>
        <w:rPr>
          <w:i/>
          <w:spacing w:val="7"/>
        </w:rPr>
        <w:t xml:space="preserve"> </w:t>
      </w:r>
      <w:r>
        <w:rPr>
          <w:i/>
        </w:rPr>
        <w:t>f</w:t>
      </w:r>
      <w:r>
        <w:rPr>
          <w:i/>
          <w:spacing w:val="1"/>
        </w:rPr>
        <w:t>o</w:t>
      </w:r>
      <w:r>
        <w:rPr>
          <w:i/>
        </w:rPr>
        <w:t>r</w:t>
      </w:r>
      <w:r>
        <w:rPr>
          <w:i/>
          <w:spacing w:val="13"/>
        </w:rPr>
        <w:t xml:space="preserve"> </w:t>
      </w:r>
      <w:r>
        <w:rPr>
          <w:i/>
        </w:rPr>
        <w:t>Ec</w:t>
      </w:r>
      <w:r>
        <w:rPr>
          <w:i/>
          <w:spacing w:val="1"/>
        </w:rPr>
        <w:t>ono</w:t>
      </w:r>
      <w:r>
        <w:rPr>
          <w:i/>
        </w:rPr>
        <w:t>mic De</w:t>
      </w:r>
      <w:r>
        <w:rPr>
          <w:i/>
          <w:spacing w:val="1"/>
        </w:rPr>
        <w:t>v</w:t>
      </w:r>
      <w:r>
        <w:rPr>
          <w:i/>
        </w:rPr>
        <w:t>el</w:t>
      </w:r>
      <w:r>
        <w:rPr>
          <w:i/>
          <w:spacing w:val="1"/>
        </w:rPr>
        <w:t>o</w:t>
      </w:r>
      <w:r>
        <w:rPr>
          <w:i/>
        </w:rPr>
        <w:t>m</w:t>
      </w:r>
      <w:r>
        <w:rPr>
          <w:i/>
          <w:spacing w:val="1"/>
        </w:rPr>
        <w:t>p</w:t>
      </w:r>
      <w:r>
        <w:rPr>
          <w:i/>
        </w:rPr>
        <w:t>me</w:t>
      </w:r>
      <w:r>
        <w:rPr>
          <w:i/>
          <w:spacing w:val="2"/>
        </w:rPr>
        <w:t>n</w:t>
      </w:r>
      <w:r>
        <w:rPr>
          <w:i/>
        </w:rPr>
        <w:t>t</w:t>
      </w:r>
      <w:r>
        <w:rPr>
          <w:i/>
          <w:spacing w:val="38"/>
        </w:rPr>
        <w:t xml:space="preserve"> </w:t>
      </w:r>
      <w:r>
        <w:rPr>
          <w:i/>
        </w:rPr>
        <w:t>T</w:t>
      </w:r>
      <w:r>
        <w:rPr>
          <w:i/>
          <w:spacing w:val="1"/>
        </w:rPr>
        <w:t>h</w:t>
      </w:r>
      <w:r>
        <w:rPr>
          <w:i/>
        </w:rPr>
        <w:t>e</w:t>
      </w:r>
      <w:r>
        <w:rPr>
          <w:i/>
          <w:spacing w:val="1"/>
        </w:rPr>
        <w:t>o</w:t>
      </w:r>
      <w:r>
        <w:rPr>
          <w:i/>
          <w:spacing w:val="-1"/>
        </w:rPr>
        <w:t>r</w:t>
      </w:r>
      <w:r>
        <w:rPr>
          <w:i/>
        </w:rPr>
        <w:t>i</w:t>
      </w:r>
      <w:r>
        <w:rPr>
          <w:i/>
          <w:spacing w:val="-1"/>
        </w:rPr>
        <w:t>z</w:t>
      </w:r>
      <w:r>
        <w:rPr>
          <w:i/>
          <w:spacing w:val="1"/>
        </w:rPr>
        <w:t>a</w:t>
      </w:r>
      <w:r>
        <w:rPr>
          <w:i/>
        </w:rPr>
        <w:t>ti</w:t>
      </w:r>
      <w:r>
        <w:rPr>
          <w:i/>
          <w:spacing w:val="1"/>
        </w:rPr>
        <w:t>o</w:t>
      </w:r>
      <w:r>
        <w:rPr>
          <w:i/>
          <w:spacing w:val="3"/>
        </w:rPr>
        <w:t>n</w:t>
      </w:r>
      <w:r>
        <w:t>.</w:t>
      </w:r>
      <w:r>
        <w:rPr>
          <w:spacing w:val="38"/>
        </w:rPr>
        <w:t xml:space="preserve"> </w:t>
      </w:r>
      <w:r>
        <w:rPr>
          <w:spacing w:val="1"/>
        </w:rPr>
        <w:t>I</w:t>
      </w:r>
      <w:r>
        <w:rPr>
          <w:spacing w:val="-1"/>
        </w:rPr>
        <w:t>n</w:t>
      </w:r>
      <w:r>
        <w:t>te</w:t>
      </w:r>
      <w:r>
        <w:rPr>
          <w:spacing w:val="1"/>
        </w:rPr>
        <w:t>r</w:t>
      </w:r>
      <w:r>
        <w:rPr>
          <w:spacing w:val="-1"/>
        </w:rPr>
        <w:t>n</w:t>
      </w:r>
      <w:r>
        <w:t>ati</w:t>
      </w:r>
      <w:r>
        <w:rPr>
          <w:spacing w:val="1"/>
        </w:rPr>
        <w:t>o</w:t>
      </w:r>
      <w:r>
        <w:rPr>
          <w:spacing w:val="-1"/>
        </w:rPr>
        <w:t>n</w:t>
      </w:r>
      <w:r>
        <w:t>al</w:t>
      </w:r>
      <w:r>
        <w:rPr>
          <w:spacing w:val="40"/>
        </w:rPr>
        <w:t xml:space="preserve"> </w:t>
      </w:r>
      <w:r>
        <w:rPr>
          <w:spacing w:val="2"/>
        </w:rPr>
        <w:t>J</w:t>
      </w:r>
      <w:r>
        <w:rPr>
          <w:spacing w:val="1"/>
        </w:rPr>
        <w:t>o</w:t>
      </w:r>
      <w:r>
        <w:rPr>
          <w:spacing w:val="-1"/>
        </w:rPr>
        <w:t>u</w:t>
      </w:r>
      <w:r>
        <w:rPr>
          <w:spacing w:val="1"/>
        </w:rPr>
        <w:t>r</w:t>
      </w:r>
      <w:r>
        <w:rPr>
          <w:spacing w:val="-1"/>
        </w:rPr>
        <w:t>n</w:t>
      </w:r>
      <w:r>
        <w:t>al</w:t>
      </w:r>
      <w:r>
        <w:rPr>
          <w:spacing w:val="45"/>
        </w:rPr>
        <w:t xml:space="preserve"> </w:t>
      </w:r>
      <w:r>
        <w:rPr>
          <w:spacing w:val="1"/>
        </w:rPr>
        <w:t>o</w:t>
      </w:r>
      <w:r>
        <w:t xml:space="preserve">f  </w:t>
      </w:r>
      <w:r>
        <w:rPr>
          <w:spacing w:val="1"/>
        </w:rPr>
        <w:t>I</w:t>
      </w:r>
      <w:r>
        <w:rPr>
          <w:spacing w:val="-1"/>
        </w:rPr>
        <w:t>s</w:t>
      </w:r>
      <w:r>
        <w:rPr>
          <w:spacing w:val="2"/>
        </w:rPr>
        <w:t>l</w:t>
      </w:r>
      <w:r>
        <w:rPr>
          <w:spacing w:val="3"/>
        </w:rPr>
        <w:t>a</w:t>
      </w:r>
      <w:r>
        <w:rPr>
          <w:spacing w:val="-3"/>
        </w:rPr>
        <w:t>m</w:t>
      </w:r>
      <w:r>
        <w:t>ic</w:t>
      </w:r>
      <w:r>
        <w:rPr>
          <w:spacing w:val="45"/>
        </w:rPr>
        <w:t xml:space="preserve"> </w:t>
      </w:r>
      <w:r>
        <w:t>Ec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3"/>
        </w:rPr>
        <w:t>o</w:t>
      </w:r>
      <w:r>
        <w:rPr>
          <w:spacing w:val="-4"/>
        </w:rPr>
        <w:t>m</w:t>
      </w:r>
      <w:r>
        <w:t>i</w:t>
      </w:r>
      <w:r>
        <w:rPr>
          <w:spacing w:val="2"/>
        </w:rPr>
        <w:t>c</w:t>
      </w:r>
      <w:r>
        <w:t>s a</w:t>
      </w:r>
      <w:r>
        <w:rPr>
          <w:spacing w:val="-1"/>
        </w:rPr>
        <w:t>n</w:t>
      </w:r>
      <w:r>
        <w:t>d</w:t>
      </w:r>
      <w:r>
        <w:rPr>
          <w:spacing w:val="-2"/>
        </w:rPr>
        <w:t xml:space="preserve"> </w:t>
      </w:r>
      <w:r>
        <w:t>Fi</w:t>
      </w:r>
      <w:r>
        <w:rPr>
          <w:spacing w:val="-2"/>
        </w:rPr>
        <w:t>n</w:t>
      </w:r>
      <w:r>
        <w:rPr>
          <w:spacing w:val="3"/>
        </w:rPr>
        <w:t>a</w:t>
      </w:r>
      <w:r>
        <w:rPr>
          <w:spacing w:val="-1"/>
        </w:rPr>
        <w:t>n</w:t>
      </w:r>
      <w:r>
        <w:t>ce</w:t>
      </w:r>
      <w:r>
        <w:rPr>
          <w:spacing w:val="-5"/>
        </w:rPr>
        <w:t xml:space="preserve"> </w:t>
      </w:r>
      <w:r>
        <w:t>S</w:t>
      </w:r>
      <w:r>
        <w:rPr>
          <w:spacing w:val="2"/>
        </w:rPr>
        <w:t>t</w:t>
      </w:r>
      <w:r>
        <w:rPr>
          <w:spacing w:val="-1"/>
        </w:rPr>
        <w:t>u</w:t>
      </w:r>
      <w:r>
        <w:rPr>
          <w:spacing w:val="1"/>
        </w:rPr>
        <w:t>d</w:t>
      </w:r>
      <w:r>
        <w:t>ies,</w:t>
      </w:r>
      <w:r>
        <w:rPr>
          <w:spacing w:val="-6"/>
        </w:rPr>
        <w:t xml:space="preserve"> </w:t>
      </w:r>
      <w:r>
        <w:rPr>
          <w:spacing w:val="3"/>
        </w:rPr>
        <w:t>(</w:t>
      </w:r>
      <w:r>
        <w:rPr>
          <w:spacing w:val="1"/>
        </w:rPr>
        <w:t>2016)</w:t>
      </w:r>
      <w:r>
        <w:t>,</w:t>
      </w:r>
      <w:r>
        <w:rPr>
          <w:spacing w:val="-8"/>
        </w:rPr>
        <w:t xml:space="preserve"> </w:t>
      </w:r>
      <w:r>
        <w:rPr>
          <w:spacing w:val="-1"/>
        </w:rPr>
        <w:t>1</w:t>
      </w:r>
      <w:r>
        <w:rPr>
          <w:spacing w:val="-2"/>
        </w:rPr>
        <w:t>-</w:t>
      </w:r>
      <w:r>
        <w:rPr>
          <w:spacing w:val="1"/>
        </w:rPr>
        <w:t>47.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 w:line="360" w:lineRule="auto"/>
        <w:ind w:left="113" w:right="73"/>
        <w:jc w:val="both"/>
        <w:rPr>
          <w:sz w:val="24"/>
          <w:szCs w:val="24"/>
        </w:rPr>
      </w:pPr>
      <w:r>
        <w:pict>
          <v:shape id="_x0000_s1210" type="#_x0000_t75" style="position:absolute;left:0;text-align:left;margin-left:56.8pt;margin-top:51.7pt;width:306pt;height:375.4pt;z-index:-3679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5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o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bisa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jal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rtikai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suami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ja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tan,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n.</w:t>
      </w:r>
    </w:p>
    <w:p w:rsidR="009C45E1" w:rsidRDefault="0040411F">
      <w:pPr>
        <w:spacing w:before="4" w:line="330" w:lineRule="auto"/>
        <w:ind w:left="113" w:right="71" w:firstLine="720"/>
        <w:rPr>
          <w:sz w:val="16"/>
          <w:szCs w:val="16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 xml:space="preserve">a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man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t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nurut </w:t>
      </w:r>
      <w:r>
        <w:rPr>
          <w:spacing w:val="-1"/>
          <w:sz w:val="24"/>
          <w:szCs w:val="24"/>
        </w:rPr>
        <w:t>Ha</w:t>
      </w:r>
      <w:r>
        <w:rPr>
          <w:spacing w:val="2"/>
          <w:sz w:val="24"/>
          <w:szCs w:val="24"/>
        </w:rPr>
        <w:t>pp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usanto,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5"/>
          <w:sz w:val="24"/>
          <w:szCs w:val="24"/>
        </w:rPr>
        <w:t>:</w:t>
      </w:r>
      <w:r>
        <w:rPr>
          <w:spacing w:val="1"/>
          <w:position w:val="11"/>
          <w:sz w:val="16"/>
          <w:szCs w:val="16"/>
        </w:rPr>
        <w:t>87</w:t>
      </w:r>
    </w:p>
    <w:p w:rsidR="009C45E1" w:rsidRDefault="0040411F">
      <w:pPr>
        <w:spacing w:before="22" w:line="360" w:lineRule="auto"/>
        <w:ind w:left="473" w:right="73" w:hanging="360"/>
        <w:jc w:val="both"/>
        <w:rPr>
          <w:sz w:val="24"/>
          <w:szCs w:val="24"/>
        </w:rPr>
      </w:pPr>
      <w:r>
        <w:rPr>
          <w:sz w:val="22"/>
          <w:szCs w:val="22"/>
        </w:rPr>
        <w:t xml:space="preserve">1.  </w:t>
      </w:r>
      <w:r>
        <w:rPr>
          <w:spacing w:val="20"/>
          <w:sz w:val="22"/>
          <w:szCs w:val="22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dibentuk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nurut hukum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masin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-masi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pi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stri). maksud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bisa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na hukum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menunt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rum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khir,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maupun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matian.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mana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suk 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gono</w:t>
      </w:r>
      <w:r>
        <w:rPr>
          <w:spacing w:val="-1"/>
          <w:sz w:val="24"/>
          <w:szCs w:val="24"/>
        </w:rPr>
        <w:t>-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ini 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(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diba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me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),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mana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ta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ibadi masin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masi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lu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i).</w:t>
      </w:r>
    </w:p>
    <w:p w:rsidR="009C45E1" w:rsidRDefault="0040411F">
      <w:pPr>
        <w:spacing w:before="3"/>
        <w:ind w:left="113" w:right="78"/>
        <w:jc w:val="both"/>
        <w:rPr>
          <w:sz w:val="24"/>
          <w:szCs w:val="24"/>
        </w:rPr>
      </w:pPr>
      <w:r>
        <w:rPr>
          <w:sz w:val="22"/>
          <w:szCs w:val="22"/>
        </w:rPr>
        <w:t xml:space="preserve">2.  </w:t>
      </w:r>
      <w:r>
        <w:rPr>
          <w:spacing w:val="29"/>
          <w:sz w:val="22"/>
          <w:szCs w:val="22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5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t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 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</w:p>
    <w:p w:rsidR="009C45E1" w:rsidRDefault="009C45E1">
      <w:pPr>
        <w:spacing w:before="9" w:line="120" w:lineRule="exact"/>
        <w:rPr>
          <w:sz w:val="13"/>
          <w:szCs w:val="13"/>
        </w:rPr>
      </w:pPr>
    </w:p>
    <w:p w:rsidR="009C45E1" w:rsidRDefault="0040411F">
      <w:pPr>
        <w:spacing w:line="260" w:lineRule="exact"/>
        <w:ind w:left="473"/>
        <w:rPr>
          <w:sz w:val="24"/>
          <w:szCs w:val="24"/>
        </w:rPr>
      </w:pPr>
      <w:r>
        <w:pict>
          <v:group id="_x0000_s1208" style="position:absolute;left:0;text-align:left;margin-left:56.65pt;margin-top:33.15pt;width:2in;height:0;z-index:-3678;mso-position-horizontal-relative:page" coordorigin="1133,663" coordsize="2880,0">
            <v:shape id="_x0000_s1209" style="position:absolute;left:1133;top:663;width:2880;height:0" coordorigin="1133,663" coordsize="2880,0" path="m1133,663r2881,e" filled="f" strokeweight=".29775mm">
              <v:path arrowok="t"/>
            </v:shape>
            <w10:wrap anchorx="page"/>
          </v:group>
        </w:pic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lam</w:t>
      </w:r>
      <w:r>
        <w:rPr>
          <w:spacing w:val="2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man</w:t>
      </w:r>
      <w:r>
        <w:rPr>
          <w:spacing w:val="2"/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26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t</w:t>
      </w:r>
      <w:r>
        <w:rPr>
          <w:spacing w:val="2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rta</w:t>
      </w:r>
      <w:r>
        <w:rPr>
          <w:spacing w:val="2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kondisi</w:t>
      </w:r>
      <w:r>
        <w:rPr>
          <w:spacing w:val="27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konomi</w:t>
      </w:r>
      <w:r>
        <w:rPr>
          <w:spacing w:val="2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lua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.</w:t>
      </w:r>
    </w:p>
    <w:p w:rsidR="009C45E1" w:rsidRDefault="009C45E1">
      <w:pPr>
        <w:spacing w:line="200" w:lineRule="exact"/>
      </w:pPr>
    </w:p>
    <w:p w:rsidR="009C45E1" w:rsidRDefault="009C45E1">
      <w:pPr>
        <w:spacing w:before="8" w:line="220" w:lineRule="exact"/>
        <w:rPr>
          <w:sz w:val="22"/>
          <w:szCs w:val="22"/>
        </w:rPr>
      </w:pPr>
    </w:p>
    <w:p w:rsidR="009C45E1" w:rsidRDefault="0040411F">
      <w:pPr>
        <w:spacing w:before="44"/>
        <w:ind w:left="540"/>
      </w:pPr>
      <w:r>
        <w:rPr>
          <w:position w:val="9"/>
          <w:sz w:val="13"/>
          <w:szCs w:val="13"/>
        </w:rPr>
        <w:t xml:space="preserve">87   </w:t>
      </w:r>
      <w:r>
        <w:rPr>
          <w:spacing w:val="20"/>
          <w:position w:val="9"/>
          <w:sz w:val="13"/>
          <w:szCs w:val="13"/>
        </w:rPr>
        <w:t xml:space="preserve"> </w:t>
      </w:r>
      <w:r>
        <w:t>Ha</w:t>
      </w:r>
      <w:r>
        <w:rPr>
          <w:spacing w:val="2"/>
        </w:rPr>
        <w:t>p</w:t>
      </w:r>
      <w:r>
        <w:rPr>
          <w:spacing w:val="3"/>
        </w:rPr>
        <w:t>p</w:t>
      </w:r>
      <w:r>
        <w:t xml:space="preserve">y </w:t>
      </w:r>
      <w:r>
        <w:rPr>
          <w:spacing w:val="42"/>
        </w:rPr>
        <w:t xml:space="preserve"> </w:t>
      </w:r>
      <w:r>
        <w:rPr>
          <w:spacing w:val="2"/>
        </w:rPr>
        <w:t>S</w:t>
      </w:r>
      <w:r>
        <w:rPr>
          <w:spacing w:val="1"/>
        </w:rPr>
        <w:t>u</w:t>
      </w:r>
      <w:r>
        <w:rPr>
          <w:spacing w:val="-1"/>
        </w:rPr>
        <w:t>s</w:t>
      </w:r>
      <w:r>
        <w:t>a</w:t>
      </w:r>
      <w:r>
        <w:rPr>
          <w:spacing w:val="-1"/>
        </w:rPr>
        <w:t>n</w:t>
      </w:r>
      <w:r>
        <w:t>t</w:t>
      </w:r>
      <w:r>
        <w:rPr>
          <w:spacing w:val="1"/>
        </w:rPr>
        <w:t>o</w:t>
      </w:r>
      <w:r>
        <w:t xml:space="preserve">, </w:t>
      </w:r>
      <w:r>
        <w:rPr>
          <w:spacing w:val="46"/>
        </w:rPr>
        <w:t xml:space="preserve"> </w:t>
      </w:r>
      <w:r>
        <w:rPr>
          <w:i/>
        </w:rPr>
        <w:t>Pem</w:t>
      </w:r>
      <w:r>
        <w:rPr>
          <w:i/>
          <w:spacing w:val="2"/>
        </w:rPr>
        <w:t>b</w:t>
      </w:r>
      <w:r>
        <w:rPr>
          <w:i/>
          <w:spacing w:val="1"/>
        </w:rPr>
        <w:t>ag</w:t>
      </w:r>
      <w:r>
        <w:rPr>
          <w:i/>
          <w:spacing w:val="2"/>
        </w:rPr>
        <w:t>i</w:t>
      </w:r>
      <w:r>
        <w:rPr>
          <w:i/>
          <w:spacing w:val="1"/>
        </w:rPr>
        <w:t>a</w:t>
      </w:r>
      <w:r>
        <w:rPr>
          <w:i/>
        </w:rPr>
        <w:t xml:space="preserve">n </w:t>
      </w:r>
      <w:r>
        <w:rPr>
          <w:i/>
          <w:spacing w:val="43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</w:rPr>
        <w:t xml:space="preserve">ta </w:t>
      </w:r>
      <w:r>
        <w:rPr>
          <w:i/>
          <w:spacing w:val="47"/>
        </w:rPr>
        <w:t xml:space="preserve"> </w:t>
      </w:r>
      <w:r>
        <w:rPr>
          <w:i/>
        </w:rPr>
        <w:t>G</w:t>
      </w:r>
      <w:r>
        <w:rPr>
          <w:i/>
          <w:spacing w:val="1"/>
        </w:rPr>
        <w:t>on</w:t>
      </w:r>
      <w:r>
        <w:rPr>
          <w:i/>
        </w:rPr>
        <w:t xml:space="preserve">o </w:t>
      </w:r>
      <w:r>
        <w:rPr>
          <w:i/>
          <w:spacing w:val="48"/>
        </w:rPr>
        <w:t xml:space="preserve"> </w:t>
      </w:r>
      <w:r>
        <w:rPr>
          <w:i/>
        </w:rPr>
        <w:t>Gi</w:t>
      </w:r>
      <w:r>
        <w:rPr>
          <w:i/>
          <w:spacing w:val="1"/>
        </w:rPr>
        <w:t>n</w:t>
      </w:r>
      <w:r>
        <w:rPr>
          <w:i/>
        </w:rPr>
        <w:t xml:space="preserve">i </w:t>
      </w:r>
      <w:r>
        <w:rPr>
          <w:i/>
          <w:spacing w:val="47"/>
        </w:rPr>
        <w:t xml:space="preserve"> </w:t>
      </w:r>
      <w:r>
        <w:rPr>
          <w:i/>
          <w:spacing w:val="1"/>
        </w:rPr>
        <w:t>Saa</w:t>
      </w:r>
      <w:r>
        <w:rPr>
          <w:i/>
        </w:rPr>
        <w:t xml:space="preserve">t </w:t>
      </w:r>
      <w:r>
        <w:rPr>
          <w:i/>
          <w:spacing w:val="47"/>
        </w:rPr>
        <w:t xml:space="preserve"> </w:t>
      </w:r>
      <w:r>
        <w:rPr>
          <w:i/>
        </w:rPr>
        <w:t>Te</w:t>
      </w:r>
      <w:r>
        <w:rPr>
          <w:i/>
          <w:spacing w:val="-1"/>
        </w:rPr>
        <w:t>r</w:t>
      </w:r>
      <w:r>
        <w:rPr>
          <w:i/>
        </w:rPr>
        <w:t>j</w:t>
      </w:r>
      <w:r>
        <w:rPr>
          <w:i/>
          <w:spacing w:val="1"/>
        </w:rPr>
        <w:t>ad</w:t>
      </w:r>
      <w:r>
        <w:rPr>
          <w:i/>
        </w:rPr>
        <w:t>i</w:t>
      </w:r>
    </w:p>
    <w:p w:rsidR="009C45E1" w:rsidRDefault="0040411F">
      <w:pPr>
        <w:ind w:left="113"/>
        <w:sectPr w:rsidR="009C45E1">
          <w:headerReference w:type="default" r:id="rId105"/>
          <w:pgSz w:w="8400" w:h="11920"/>
          <w:pgMar w:top="940" w:right="1020" w:bottom="280" w:left="1020" w:header="743" w:footer="0" w:gutter="0"/>
          <w:pgNumType w:start="95"/>
          <w:cols w:space="720"/>
        </w:sectPr>
      </w:pPr>
      <w:r>
        <w:rPr>
          <w:i/>
        </w:rPr>
        <w:t>Percer</w:t>
      </w:r>
      <w:r>
        <w:rPr>
          <w:i/>
          <w:spacing w:val="1"/>
        </w:rPr>
        <w:t>a</w:t>
      </w:r>
      <w:r>
        <w:rPr>
          <w:i/>
        </w:rPr>
        <w:t>i</w:t>
      </w:r>
      <w:r>
        <w:rPr>
          <w:i/>
          <w:spacing w:val="2"/>
        </w:rPr>
        <w:t>a</w:t>
      </w:r>
      <w:r>
        <w:rPr>
          <w:i/>
          <w:spacing w:val="1"/>
        </w:rPr>
        <w:t>n</w:t>
      </w:r>
      <w:r>
        <w:t>,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ata</w:t>
      </w:r>
      <w:r>
        <w:rPr>
          <w:spacing w:val="-1"/>
        </w:rPr>
        <w:t>k</w:t>
      </w:r>
      <w:r>
        <w:rPr>
          <w:spacing w:val="3"/>
        </w:rPr>
        <w:t>a</w:t>
      </w:r>
      <w:r>
        <w:t>n</w:t>
      </w:r>
      <w:r>
        <w:rPr>
          <w:spacing w:val="-8"/>
        </w:rPr>
        <w:t xml:space="preserve"> </w:t>
      </w:r>
      <w:r>
        <w:t>Ke</w:t>
      </w:r>
      <w:r>
        <w:rPr>
          <w:spacing w:val="2"/>
        </w:rPr>
        <w:t>d</w:t>
      </w:r>
      <w:r>
        <w:rPr>
          <w:spacing w:val="-1"/>
        </w:rPr>
        <w:t>u</w:t>
      </w:r>
      <w:r>
        <w:t>a,</w:t>
      </w:r>
      <w:r>
        <w:rPr>
          <w:spacing w:val="-5"/>
        </w:rPr>
        <w:t xml:space="preserve"> </w:t>
      </w:r>
      <w:r>
        <w:rPr>
          <w:spacing w:val="1"/>
        </w:rPr>
        <w:t>(</w:t>
      </w:r>
      <w:r>
        <w:rPr>
          <w:spacing w:val="2"/>
        </w:rPr>
        <w:t>J</w:t>
      </w:r>
      <w:r>
        <w:t>a</w:t>
      </w:r>
      <w:r>
        <w:rPr>
          <w:spacing w:val="-1"/>
        </w:rPr>
        <w:t>k</w:t>
      </w:r>
      <w:r>
        <w:t>a</w:t>
      </w:r>
      <w:r>
        <w:rPr>
          <w:spacing w:val="1"/>
        </w:rPr>
        <w:t>r</w:t>
      </w:r>
      <w:r>
        <w:t>ta:</w:t>
      </w:r>
      <w:r>
        <w:rPr>
          <w:spacing w:val="-7"/>
        </w:rPr>
        <w:t xml:space="preserve"> </w:t>
      </w:r>
      <w:r>
        <w:t>P</w:t>
      </w:r>
      <w:r>
        <w:rPr>
          <w:spacing w:val="3"/>
        </w:rPr>
        <w:t>T</w:t>
      </w:r>
      <w:r>
        <w:t>.</w:t>
      </w:r>
      <w:r>
        <w:rPr>
          <w:spacing w:val="-5"/>
        </w:rPr>
        <w:t xml:space="preserve"> </w:t>
      </w:r>
      <w:r>
        <w:rPr>
          <w:spacing w:val="3"/>
        </w:rPr>
        <w:t>T</w:t>
      </w:r>
      <w:r>
        <w:rPr>
          <w:spacing w:val="1"/>
        </w:rPr>
        <w:t>r</w:t>
      </w:r>
      <w:r>
        <w:t>a</w:t>
      </w:r>
      <w:r>
        <w:rPr>
          <w:spacing w:val="-1"/>
        </w:rPr>
        <w:t>ns</w:t>
      </w:r>
      <w:r>
        <w:rPr>
          <w:spacing w:val="-4"/>
        </w:rPr>
        <w:t>m</w:t>
      </w:r>
      <w:r>
        <w:t>e</w:t>
      </w:r>
      <w:r>
        <w:rPr>
          <w:spacing w:val="1"/>
        </w:rPr>
        <w:t>d</w:t>
      </w:r>
      <w:r>
        <w:t>ia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rPr>
          <w:spacing w:val="1"/>
        </w:rPr>
        <w:t>u</w:t>
      </w:r>
      <w:r>
        <w:rPr>
          <w:spacing w:val="-1"/>
        </w:rPr>
        <w:t>s</w:t>
      </w:r>
      <w:r>
        <w:t>t</w:t>
      </w:r>
      <w:r>
        <w:rPr>
          <w:spacing w:val="2"/>
        </w:rPr>
        <w:t>a</w:t>
      </w:r>
      <w:r>
        <w:rPr>
          <w:spacing w:val="-1"/>
        </w:rPr>
        <w:t>k</w:t>
      </w:r>
      <w:r>
        <w:t>a,</w:t>
      </w:r>
      <w:r>
        <w:rPr>
          <w:spacing w:val="-6"/>
        </w:rPr>
        <w:t xml:space="preserve"> </w:t>
      </w:r>
      <w:r>
        <w:rPr>
          <w:spacing w:val="1"/>
        </w:rPr>
        <w:t>2008)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8</w:t>
      </w:r>
      <w:r>
        <w:rPr>
          <w:spacing w:val="8"/>
        </w:rPr>
        <w:t>1</w:t>
      </w:r>
      <w:r>
        <w:t>.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473" w:right="72"/>
        <w:jc w:val="both"/>
        <w:rPr>
          <w:sz w:val="24"/>
          <w:szCs w:val="24"/>
        </w:rPr>
      </w:pPr>
      <w:r>
        <w:pict>
          <v:shape id="_x0000_s1207" type="#_x0000_t75" style="position:absolute;left:0;text-align:left;margin-left:56.8pt;margin-top:53.55pt;width:306pt;height:375.4pt;z-index:-3677;mso-position-horizontal-relative:page">
            <v:imagedata r:id="rId8" o:title=""/>
            <w10:wrap anchorx="page"/>
          </v:shape>
        </w:pic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ika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ga diseb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bisn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rut,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konomi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ga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man.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lon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bias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melihat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hidupan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1"/>
          <w:sz w:val="24"/>
          <w:szCs w:val="24"/>
        </w:rPr>
        <w:t xml:space="preserve"> r</w:t>
      </w:r>
      <w:r>
        <w:rPr>
          <w:sz w:val="24"/>
          <w:szCs w:val="24"/>
        </w:rPr>
        <w:t>umah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tangga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lain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digab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.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in 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tap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9C45E1" w:rsidRDefault="0040411F">
      <w:pPr>
        <w:spacing w:before="6" w:line="360" w:lineRule="auto"/>
        <w:ind w:left="473" w:right="71" w:hanging="360"/>
        <w:jc w:val="both"/>
        <w:rPr>
          <w:sz w:val="24"/>
          <w:szCs w:val="24"/>
        </w:rPr>
      </w:pPr>
      <w:r>
        <w:rPr>
          <w:sz w:val="22"/>
          <w:szCs w:val="22"/>
        </w:rPr>
        <w:t xml:space="preserve">3.  </w:t>
      </w:r>
      <w:r>
        <w:rPr>
          <w:spacing w:val="25"/>
          <w:sz w:val="22"/>
          <w:szCs w:val="22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runtuk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man</w:t>
      </w:r>
      <w:r>
        <w:rPr>
          <w:spacing w:val="-1"/>
          <w:sz w:val="24"/>
          <w:szCs w:val="24"/>
        </w:rPr>
        <w:t>faa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 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lann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, maka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 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m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(istri).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 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mbul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sus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suami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ndiri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5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o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ini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juga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ibadi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tri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a.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bisa  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dikan</w:t>
      </w:r>
      <w:r>
        <w:rPr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lat untuk melindun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a menimbulkan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tangga</w:t>
      </w:r>
      <w:r>
        <w:rPr>
          <w:spacing w:val="-1"/>
          <w:sz w:val="24"/>
          <w:szCs w:val="24"/>
        </w:rPr>
        <w:t xml:space="preserve"> (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RT).</w:t>
      </w:r>
    </w:p>
    <w:p w:rsidR="009C45E1" w:rsidRDefault="0040411F">
      <w:pPr>
        <w:spacing w:before="6" w:line="359" w:lineRule="auto"/>
        <w:ind w:left="113" w:right="79" w:firstLine="720"/>
        <w:rPr>
          <w:sz w:val="24"/>
          <w:szCs w:val="24"/>
        </w:rPr>
        <w:sectPr w:rsidR="009C45E1">
          <w:headerReference w:type="default" r:id="rId106"/>
          <w:pgSz w:w="8400" w:h="11920"/>
          <w:pgMar w:top="940" w:right="1020" w:bottom="280" w:left="1020" w:header="743" w:footer="0" w:gutter="0"/>
          <w:pgNumType w:start="96"/>
          <w:cols w:space="720"/>
        </w:sect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 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ta 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 w:line="360" w:lineRule="auto"/>
        <w:ind w:left="113" w:right="70"/>
        <w:jc w:val="both"/>
        <w:rPr>
          <w:sz w:val="24"/>
          <w:szCs w:val="24"/>
        </w:rPr>
      </w:pPr>
      <w:r>
        <w:pict>
          <v:shape id="_x0000_s1206" type="#_x0000_t75" style="position:absolute;left:0;text-align:left;margin-left:56.8pt;margin-top:51.7pt;width:306pt;height:375.4pt;z-index:-3676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(</w:t>
      </w:r>
      <w:r>
        <w:rPr>
          <w:i/>
          <w:sz w:val="24"/>
          <w:szCs w:val="24"/>
        </w:rPr>
        <w:t>al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dharur</w:t>
      </w:r>
      <w:r>
        <w:rPr>
          <w:i/>
          <w:spacing w:val="1"/>
          <w:sz w:val="24"/>
          <w:szCs w:val="24"/>
        </w:rPr>
        <w:t>iy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ah</w:t>
      </w:r>
      <w:r>
        <w:rPr>
          <w:sz w:val="24"/>
          <w:szCs w:val="24"/>
        </w:rPr>
        <w:t>).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la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nda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 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lain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lal),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a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tensi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-1"/>
          <w:sz w:val="24"/>
          <w:szCs w:val="24"/>
        </w:rPr>
        <w:t>‘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Abdull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disebutkan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ontoh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ikan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pihak.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s</w:t>
      </w:r>
    </w:p>
    <w:p w:rsidR="009C45E1" w:rsidRDefault="0040411F">
      <w:pPr>
        <w:spacing w:line="280" w:lineRule="exact"/>
        <w:ind w:left="113" w:right="3280"/>
        <w:jc w:val="both"/>
        <w:rPr>
          <w:sz w:val="16"/>
          <w:szCs w:val="16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wi H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di tahun 2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05</w:t>
      </w:r>
      <w:r>
        <w:rPr>
          <w:spacing w:val="1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88</w:t>
      </w:r>
    </w:p>
    <w:p w:rsidR="009C45E1" w:rsidRDefault="009C45E1">
      <w:pPr>
        <w:spacing w:before="9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2" w:firstLine="720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sus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ian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wi</w:t>
      </w:r>
      <w:r>
        <w:rPr>
          <w:sz w:val="24"/>
          <w:szCs w:val="24"/>
        </w:rPr>
        <w:t xml:space="preserve"> H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suami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Alfin,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di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media 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dibah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 Gug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oleh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(PA)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dib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ono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suami 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 te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50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5</w:t>
      </w:r>
      <w:r>
        <w:rPr>
          <w:sz w:val="24"/>
          <w:szCs w:val="24"/>
        </w:rPr>
        <w:t>0.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sudah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Hu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jukan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 men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rut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diangg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Alfin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nuh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ndiri.   </w:t>
      </w:r>
      <w:r>
        <w:rPr>
          <w:spacing w:val="5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 </w:t>
      </w:r>
      <w:r>
        <w:rPr>
          <w:spacing w:val="5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 xml:space="preserve">tu  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</w:p>
    <w:p w:rsidR="009C45E1" w:rsidRDefault="0040411F">
      <w:pPr>
        <w:spacing w:before="4" w:line="260" w:lineRule="exact"/>
        <w:ind w:left="113" w:right="81"/>
        <w:jc w:val="both"/>
        <w:rPr>
          <w:sz w:val="24"/>
          <w:szCs w:val="24"/>
        </w:rPr>
      </w:pPr>
      <w:r>
        <w:pict>
          <v:group id="_x0000_s1204" style="position:absolute;left:0;text-align:left;margin-left:56.65pt;margin-top:42.6pt;width:2in;height:0;z-index:-3675;mso-position-horizontal-relative:page" coordorigin="1133,852" coordsize="2880,0">
            <v:shape id="_x0000_s1205" style="position:absolute;left:1133;top:852;width:2880;height:0" coordorigin="1133,852" coordsize="2880,0" path="m1133,852r2881,e" filled="f" strokeweight=".82pt">
              <v:path arrowok="t"/>
            </v:shape>
            <w10:wrap anchorx="page"/>
          </v:group>
        </w:pic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rl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su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 xml:space="preserve">g  </w:t>
      </w:r>
      <w:r>
        <w:rPr>
          <w:spacing w:val="2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ia  </w:t>
      </w:r>
      <w:r>
        <w:rPr>
          <w:spacing w:val="2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ng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p  </w:t>
      </w:r>
      <w:r>
        <w:rPr>
          <w:spacing w:val="2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su</w:t>
      </w:r>
      <w:r>
        <w:rPr>
          <w:spacing w:val="2"/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h  </w:t>
      </w:r>
      <w:r>
        <w:rPr>
          <w:spacing w:val="2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2"/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rja  </w:t>
      </w:r>
      <w:r>
        <w:rPr>
          <w:spacing w:val="2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lebih  </w:t>
      </w:r>
      <w:r>
        <w:rPr>
          <w:spacing w:val="2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s.</w:t>
      </w: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before="12" w:line="200" w:lineRule="exact"/>
      </w:pPr>
    </w:p>
    <w:p w:rsidR="009C45E1" w:rsidRDefault="0040411F">
      <w:pPr>
        <w:spacing w:before="44"/>
        <w:ind w:left="540"/>
      </w:pPr>
      <w:r>
        <w:rPr>
          <w:position w:val="9"/>
          <w:sz w:val="13"/>
          <w:szCs w:val="13"/>
        </w:rPr>
        <w:t xml:space="preserve">88 </w:t>
      </w:r>
      <w:r>
        <w:rPr>
          <w:spacing w:val="1"/>
          <w:position w:val="9"/>
          <w:sz w:val="13"/>
          <w:szCs w:val="13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u</w:t>
      </w:r>
      <w:r>
        <w:rPr>
          <w:spacing w:val="-2"/>
        </w:rPr>
        <w:t>‘f</w:t>
      </w:r>
      <w:r>
        <w:rPr>
          <w:spacing w:val="3"/>
        </w:rPr>
        <w:t>a</w:t>
      </w:r>
      <w:r>
        <w:t>h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bd</w:t>
      </w:r>
      <w:r>
        <w:rPr>
          <w:spacing w:val="-1"/>
        </w:rPr>
        <w:t>u</w:t>
      </w:r>
      <w:r>
        <w:t>ll</w:t>
      </w:r>
      <w:r>
        <w:rPr>
          <w:spacing w:val="2"/>
        </w:rPr>
        <w:t>a</w:t>
      </w:r>
      <w:r>
        <w:rPr>
          <w:spacing w:val="1"/>
        </w:rPr>
        <w:t>h</w:t>
      </w:r>
      <w:r>
        <w:t>,</w:t>
      </w:r>
      <w:r>
        <w:rPr>
          <w:spacing w:val="10"/>
        </w:rPr>
        <w:t xml:space="preserve"> </w:t>
      </w:r>
      <w:r>
        <w:rPr>
          <w:i/>
        </w:rPr>
        <w:t>Perja</w:t>
      </w:r>
      <w:r>
        <w:rPr>
          <w:i/>
          <w:spacing w:val="1"/>
        </w:rPr>
        <w:t>n</w:t>
      </w:r>
      <w:r>
        <w:rPr>
          <w:i/>
        </w:rPr>
        <w:t>ji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9"/>
        </w:rPr>
        <w:t xml:space="preserve"> </w:t>
      </w:r>
      <w:r>
        <w:rPr>
          <w:i/>
        </w:rPr>
        <w:t>D</w:t>
      </w:r>
      <w:r>
        <w:rPr>
          <w:i/>
          <w:spacing w:val="1"/>
        </w:rPr>
        <w:t>a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</w:rPr>
        <w:t>m</w:t>
      </w:r>
      <w:r>
        <w:rPr>
          <w:i/>
          <w:spacing w:val="12"/>
        </w:rPr>
        <w:t xml:space="preserve"> </w:t>
      </w:r>
      <w:r>
        <w:rPr>
          <w:i/>
        </w:rPr>
        <w:t>Perk</w:t>
      </w:r>
      <w:r>
        <w:rPr>
          <w:i/>
          <w:spacing w:val="1"/>
        </w:rPr>
        <w:t>a</w:t>
      </w:r>
      <w:r>
        <w:rPr>
          <w:i/>
          <w:spacing w:val="-1"/>
        </w:rPr>
        <w:t>w</w:t>
      </w:r>
      <w:r>
        <w:rPr>
          <w:i/>
        </w:rPr>
        <w:t>i</w:t>
      </w:r>
      <w:r>
        <w:rPr>
          <w:i/>
          <w:spacing w:val="1"/>
        </w:rPr>
        <w:t>na</w:t>
      </w:r>
      <w:r>
        <w:rPr>
          <w:i/>
        </w:rPr>
        <w:t>n</w:t>
      </w:r>
      <w:r>
        <w:rPr>
          <w:i/>
          <w:spacing w:val="6"/>
        </w:rPr>
        <w:t xml:space="preserve"> </w:t>
      </w:r>
      <w:r>
        <w:rPr>
          <w:i/>
        </w:rPr>
        <w:t>Per</w:t>
      </w:r>
      <w:r>
        <w:rPr>
          <w:i/>
          <w:spacing w:val="-1"/>
        </w:rPr>
        <w:t>s</w:t>
      </w:r>
      <w:r>
        <w:rPr>
          <w:i/>
          <w:spacing w:val="1"/>
        </w:rPr>
        <w:t>p</w:t>
      </w:r>
      <w:r>
        <w:rPr>
          <w:i/>
        </w:rPr>
        <w:t>e</w:t>
      </w:r>
      <w:r>
        <w:rPr>
          <w:i/>
          <w:spacing w:val="1"/>
        </w:rPr>
        <w:t>k</w:t>
      </w:r>
      <w:r>
        <w:rPr>
          <w:i/>
        </w:rPr>
        <w:t>tif</w:t>
      </w:r>
      <w:r>
        <w:rPr>
          <w:i/>
          <w:spacing w:val="9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u</w:t>
      </w:r>
      <w:r>
        <w:rPr>
          <w:i/>
        </w:rPr>
        <w:t>k</w:t>
      </w:r>
      <w:r>
        <w:rPr>
          <w:i/>
          <w:spacing w:val="1"/>
        </w:rPr>
        <w:t>u</w:t>
      </w:r>
      <w:r>
        <w:rPr>
          <w:i/>
        </w:rPr>
        <w:t>m</w:t>
      </w:r>
    </w:p>
    <w:p w:rsidR="009C45E1" w:rsidRDefault="0040411F">
      <w:pPr>
        <w:ind w:left="113"/>
      </w:pPr>
      <w:r>
        <w:rPr>
          <w:i/>
          <w:spacing w:val="1"/>
        </w:rPr>
        <w:t>I</w:t>
      </w:r>
      <w:r>
        <w:rPr>
          <w:i/>
          <w:spacing w:val="-1"/>
        </w:rPr>
        <w:t>s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</w:rPr>
        <w:t>m</w:t>
      </w:r>
      <w:r>
        <w:rPr>
          <w:i/>
          <w:spacing w:val="2"/>
        </w:rPr>
        <w:t xml:space="preserve"> </w:t>
      </w:r>
      <w:r>
        <w:rPr>
          <w:i/>
        </w:rPr>
        <w:t>D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3"/>
        </w:rPr>
        <w:t xml:space="preserve"> </w:t>
      </w:r>
      <w:r>
        <w:rPr>
          <w:i/>
        </w:rPr>
        <w:t>Per</w:t>
      </w:r>
      <w:r>
        <w:rPr>
          <w:i/>
          <w:spacing w:val="1"/>
        </w:rPr>
        <w:t>u</w:t>
      </w:r>
      <w:r>
        <w:rPr>
          <w:i/>
          <w:spacing w:val="-1"/>
        </w:rPr>
        <w:t>n</w:t>
      </w:r>
      <w:r>
        <w:rPr>
          <w:i/>
          <w:spacing w:val="1"/>
        </w:rPr>
        <w:t>da</w:t>
      </w:r>
      <w:r>
        <w:rPr>
          <w:i/>
          <w:spacing w:val="-1"/>
        </w:rPr>
        <w:t>n</w:t>
      </w:r>
      <w:r>
        <w:rPr>
          <w:i/>
          <w:spacing w:val="3"/>
        </w:rPr>
        <w:t>g</w:t>
      </w:r>
      <w:r>
        <w:rPr>
          <w:i/>
          <w:spacing w:val="1"/>
        </w:rPr>
        <w:t>-</w:t>
      </w:r>
      <w:r>
        <w:rPr>
          <w:i/>
        </w:rPr>
        <w:t>U</w:t>
      </w:r>
      <w:r>
        <w:rPr>
          <w:i/>
          <w:spacing w:val="-1"/>
        </w:rPr>
        <w:t>n</w:t>
      </w:r>
      <w:r>
        <w:rPr>
          <w:i/>
          <w:spacing w:val="1"/>
        </w:rPr>
        <w:t>da</w:t>
      </w:r>
      <w:r>
        <w:rPr>
          <w:i/>
          <w:spacing w:val="-1"/>
        </w:rPr>
        <w:t>n</w:t>
      </w:r>
      <w:r>
        <w:rPr>
          <w:i/>
          <w:spacing w:val="1"/>
        </w:rPr>
        <w:t>ga</w:t>
      </w:r>
      <w:r>
        <w:rPr>
          <w:i/>
          <w:spacing w:val="2"/>
        </w:rPr>
        <w:t>n</w:t>
      </w:r>
      <w:r>
        <w:t>,</w:t>
      </w:r>
      <w:r>
        <w:rPr>
          <w:spacing w:val="-15"/>
        </w:rPr>
        <w:t xml:space="preserve"> </w:t>
      </w:r>
      <w:r>
        <w:rPr>
          <w:spacing w:val="2"/>
        </w:rPr>
        <w:t>j</w:t>
      </w:r>
      <w:r>
        <w:rPr>
          <w:spacing w:val="-1"/>
        </w:rPr>
        <w:t>u</w:t>
      </w:r>
      <w:r>
        <w:rPr>
          <w:spacing w:val="1"/>
        </w:rPr>
        <w:t>r</w:t>
      </w:r>
      <w:r>
        <w:rPr>
          <w:spacing w:val="-1"/>
        </w:rPr>
        <w:t>n</w:t>
      </w:r>
      <w:r>
        <w:t>al St</w:t>
      </w:r>
      <w:r>
        <w:rPr>
          <w:spacing w:val="-2"/>
        </w:rPr>
        <w:t>u</w:t>
      </w:r>
      <w:r>
        <w:rPr>
          <w:spacing w:val="1"/>
        </w:rPr>
        <w:t>d</w:t>
      </w:r>
      <w:r>
        <w:t>i</w:t>
      </w:r>
      <w:r>
        <w:rPr>
          <w:spacing w:val="1"/>
        </w:rPr>
        <w:t xml:space="preserve"> </w:t>
      </w:r>
      <w:r>
        <w:t>Ge</w:t>
      </w:r>
      <w:r>
        <w:rPr>
          <w:spacing w:val="-1"/>
        </w:rPr>
        <w:t>n</w:t>
      </w:r>
      <w:r>
        <w:rPr>
          <w:spacing w:val="1"/>
        </w:rPr>
        <w:t>d</w:t>
      </w:r>
      <w:r>
        <w:t xml:space="preserve">er </w:t>
      </w:r>
      <w:r>
        <w:rPr>
          <w:spacing w:val="1"/>
        </w:rPr>
        <w:t>d</w:t>
      </w:r>
      <w:r>
        <w:t>an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rPr>
          <w:spacing w:val="3"/>
        </w:rPr>
        <w:t>a</w:t>
      </w:r>
      <w:r>
        <w:t>k V</w:t>
      </w:r>
      <w:r>
        <w:rPr>
          <w:spacing w:val="1"/>
        </w:rPr>
        <w:t>o</w:t>
      </w:r>
      <w:r>
        <w:t>l.</w:t>
      </w:r>
      <w:r>
        <w:rPr>
          <w:spacing w:val="1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N</w:t>
      </w:r>
      <w:r>
        <w:rPr>
          <w:spacing w:val="-1"/>
        </w:rPr>
        <w:t>o</w:t>
      </w:r>
      <w:r>
        <w:t>.</w:t>
      </w:r>
    </w:p>
    <w:p w:rsidR="009C45E1" w:rsidRDefault="0040411F">
      <w:pPr>
        <w:ind w:left="113"/>
        <w:sectPr w:rsidR="009C45E1">
          <w:headerReference w:type="default" r:id="rId107"/>
          <w:pgSz w:w="8400" w:h="11920"/>
          <w:pgMar w:top="940" w:right="1020" w:bottom="280" w:left="1020" w:header="743" w:footer="0" w:gutter="0"/>
          <w:pgNumType w:start="97"/>
          <w:cols w:space="720"/>
        </w:sectPr>
      </w:pPr>
      <w:r>
        <w:rPr>
          <w:spacing w:val="1"/>
        </w:rPr>
        <w:t>1</w:t>
      </w:r>
      <w:r>
        <w:t xml:space="preserve">, </w:t>
      </w:r>
      <w:r>
        <w:rPr>
          <w:spacing w:val="1"/>
        </w:rPr>
        <w:t>(</w:t>
      </w:r>
      <w:r>
        <w:rPr>
          <w:spacing w:val="-1"/>
        </w:rPr>
        <w:t>2</w:t>
      </w:r>
      <w:r>
        <w:rPr>
          <w:spacing w:val="1"/>
        </w:rPr>
        <w:t>016</w:t>
      </w:r>
      <w:r>
        <w:t>),</w:t>
      </w:r>
      <w:r>
        <w:rPr>
          <w:spacing w:val="-5"/>
        </w:rPr>
        <w:t xml:space="preserve"> </w:t>
      </w:r>
      <w:r>
        <w:rPr>
          <w:spacing w:val="1"/>
        </w:rPr>
        <w:t>4</w:t>
      </w:r>
      <w:r>
        <w:rPr>
          <w:spacing w:val="-1"/>
        </w:rPr>
        <w:t>5</w:t>
      </w:r>
      <w:r>
        <w:t>.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113" w:right="71"/>
        <w:jc w:val="both"/>
        <w:rPr>
          <w:sz w:val="24"/>
          <w:szCs w:val="24"/>
        </w:rPr>
      </w:pPr>
      <w:r>
        <w:pict>
          <v:shape id="_x0000_s1203" type="#_x0000_t75" style="position:absolute;left:0;text-align:left;margin-left:56.8pt;margin-top:53.55pt;width:306pt;height:375.4pt;z-index:-3674;mso-position-horizontal-relative:page">
            <v:imagedata r:id="rId8" o:title=""/>
            <w10:wrap anchorx="page"/>
          </v:shape>
        </w:pic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Alfin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jer H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menik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 man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jer mempu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puluh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(1</w:t>
      </w:r>
      <w:r>
        <w:rPr>
          <w:spacing w:val="1"/>
          <w:sz w:val="24"/>
          <w:szCs w:val="24"/>
        </w:rPr>
        <w:t>0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)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honor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oleh klie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9C45E1" w:rsidRDefault="0040411F">
      <w:pPr>
        <w:spacing w:before="3" w:line="360" w:lineRule="auto"/>
        <w:ind w:left="113" w:right="75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ra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de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facto,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tentu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 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ikan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pihak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pihak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re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ulasi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dihasilk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suami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ikat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masuk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ma.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un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rja 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 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tu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pihak,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tapi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rdu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Maka untuk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sipasi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jadi,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rlu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dise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ti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9C45E1" w:rsidRDefault="0040411F">
      <w:pPr>
        <w:spacing w:before="3" w:line="360" w:lineRule="auto"/>
        <w:ind w:left="113" w:right="73" w:firstLine="720"/>
        <w:jc w:val="both"/>
        <w:rPr>
          <w:sz w:val="24"/>
          <w:szCs w:val="24"/>
        </w:rPr>
        <w:sectPr w:rsidR="009C45E1">
          <w:headerReference w:type="default" r:id="rId108"/>
          <w:pgSz w:w="8400" w:h="11920"/>
          <w:pgMar w:top="940" w:right="1020" w:bottom="280" w:left="1020" w:header="743" w:footer="0" w:gutter="0"/>
          <w:pgNumType w:start="98"/>
          <w:cols w:space="720"/>
        </w:sectPr>
      </w:pPr>
      <w:r>
        <w:rPr>
          <w:sz w:val="24"/>
          <w:szCs w:val="24"/>
        </w:rPr>
        <w:t>Contoh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lain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TKW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kuh   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   suami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   Tul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 pung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pihak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suami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 jus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kuh.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oleh TKW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rdu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Maka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nsur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maksud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f,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u;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puan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sikap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suami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mau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a,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-h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rima  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ri.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upula 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tu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punggu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suami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pihak</w:t>
      </w:r>
      <w:r>
        <w:rPr>
          <w:spacing w:val="5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stri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kuh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 w:line="359" w:lineRule="auto"/>
        <w:ind w:left="113" w:right="72"/>
        <w:rPr>
          <w:sz w:val="24"/>
          <w:szCs w:val="24"/>
        </w:rPr>
      </w:pPr>
      <w:r>
        <w:rPr>
          <w:sz w:val="24"/>
          <w:szCs w:val="24"/>
        </w:rPr>
        <w:t xml:space="preserve">maka 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5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dih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 xml:space="preserve">suami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 meskipun istri selin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kuh.</w:t>
      </w:r>
    </w:p>
    <w:p w:rsidR="009C45E1" w:rsidRDefault="009C45E1">
      <w:pPr>
        <w:spacing w:line="200" w:lineRule="exact"/>
      </w:pPr>
    </w:p>
    <w:p w:rsidR="009C45E1" w:rsidRDefault="009C45E1">
      <w:pPr>
        <w:spacing w:before="5" w:line="220" w:lineRule="exact"/>
        <w:rPr>
          <w:sz w:val="22"/>
          <w:szCs w:val="22"/>
        </w:rPr>
      </w:pPr>
    </w:p>
    <w:p w:rsidR="009C45E1" w:rsidRDefault="0040411F">
      <w:pPr>
        <w:ind w:left="113"/>
        <w:rPr>
          <w:sz w:val="24"/>
          <w:szCs w:val="24"/>
        </w:rPr>
      </w:pPr>
      <w:r>
        <w:rPr>
          <w:b/>
          <w:sz w:val="22"/>
          <w:szCs w:val="22"/>
        </w:rPr>
        <w:t xml:space="preserve">5.  </w:t>
      </w:r>
      <w:r>
        <w:rPr>
          <w:b/>
          <w:spacing w:val="29"/>
          <w:sz w:val="22"/>
          <w:szCs w:val="22"/>
        </w:rPr>
        <w:t xml:space="preserve"> </w:t>
      </w:r>
      <w:r>
        <w:rPr>
          <w:b/>
          <w:i/>
          <w:sz w:val="24"/>
          <w:szCs w:val="24"/>
        </w:rPr>
        <w:t>H</w:t>
      </w:r>
      <w:r>
        <w:rPr>
          <w:b/>
          <w:i/>
          <w:spacing w:val="1"/>
          <w:sz w:val="24"/>
          <w:szCs w:val="24"/>
        </w:rPr>
        <w:t>i</w:t>
      </w:r>
      <w:r>
        <w:rPr>
          <w:b/>
          <w:i/>
          <w:sz w:val="24"/>
          <w:szCs w:val="24"/>
        </w:rPr>
        <w:t>fdz al</w:t>
      </w:r>
      <w:r>
        <w:rPr>
          <w:b/>
          <w:i/>
          <w:spacing w:val="-1"/>
          <w:sz w:val="24"/>
          <w:szCs w:val="24"/>
        </w:rPr>
        <w:t>-</w:t>
      </w:r>
      <w:r>
        <w:rPr>
          <w:b/>
          <w:i/>
          <w:sz w:val="24"/>
          <w:szCs w:val="24"/>
        </w:rPr>
        <w:t>irdl</w:t>
      </w:r>
      <w:r>
        <w:rPr>
          <w:b/>
          <w:i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ih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 xml:space="preserve"> k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)</w:t>
      </w:r>
    </w:p>
    <w:p w:rsidR="009C45E1" w:rsidRDefault="009C45E1">
      <w:pPr>
        <w:spacing w:before="4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1" w:firstLine="720"/>
        <w:jc w:val="both"/>
        <w:rPr>
          <w:sz w:val="24"/>
          <w:szCs w:val="24"/>
        </w:rPr>
      </w:pPr>
      <w:r>
        <w:rPr>
          <w:i/>
          <w:sz w:val="24"/>
          <w:szCs w:val="24"/>
        </w:rPr>
        <w:t>Hifdz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-irdl</w:t>
      </w:r>
      <w:r>
        <w:rPr>
          <w:i/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menj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)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h</w:t>
      </w:r>
      <w:r>
        <w:rPr>
          <w:i/>
          <w:sz w:val="24"/>
          <w:szCs w:val="24"/>
        </w:rPr>
        <w:t>aq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- in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irom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 xml:space="preserve">insani </w:t>
      </w:r>
      <w:r>
        <w:rPr>
          <w:sz w:val="24"/>
          <w:szCs w:val="24"/>
        </w:rPr>
        <w:t>(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tab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manusia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). Tidak 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 usa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melindun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tab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tuduhan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fitnah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ng lain.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ikan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dat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kup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lebih luas, 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tab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sa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</w:p>
    <w:p w:rsidR="009C45E1" w:rsidRDefault="0040411F">
      <w:pPr>
        <w:spacing w:line="280" w:lineRule="exact"/>
        <w:ind w:left="113"/>
        <w:rPr>
          <w:sz w:val="16"/>
          <w:szCs w:val="16"/>
        </w:rPr>
      </w:pP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nusi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89</w:t>
      </w:r>
    </w:p>
    <w:p w:rsidR="009C45E1" w:rsidRDefault="009C45E1">
      <w:pPr>
        <w:spacing w:before="7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8"/>
        <w:rPr>
          <w:sz w:val="24"/>
          <w:szCs w:val="24"/>
        </w:rPr>
      </w:pPr>
      <w:r>
        <w:pict>
          <v:shape id="_x0000_s1202" type="#_x0000_t75" style="position:absolute;left:0;text-align:left;margin-left:56.8pt;margin-top:113.25pt;width:306pt;height:375.4pt;z-index:-3673;mso-position-horizontal-relative:page;mso-position-vertical-relative:page">
            <v:imagedata r:id="rId8" o:title=""/>
            <w10:wrap anchorx="page" anchory="page"/>
          </v:shape>
        </w:pic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dibed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:</w:t>
      </w:r>
    </w:p>
    <w:p w:rsidR="009C45E1" w:rsidRDefault="0040411F">
      <w:pPr>
        <w:spacing w:before="3" w:line="360" w:lineRule="auto"/>
        <w:ind w:left="473" w:right="76" w:hanging="360"/>
        <w:jc w:val="both"/>
        <w:rPr>
          <w:sz w:val="24"/>
          <w:szCs w:val="24"/>
        </w:rPr>
      </w:pPr>
      <w:r>
        <w:rPr>
          <w:sz w:val="24"/>
          <w:szCs w:val="24"/>
        </w:rPr>
        <w:t>1. 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(m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turun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(</w:t>
      </w:r>
      <w:r>
        <w:rPr>
          <w:i/>
          <w:sz w:val="24"/>
          <w:szCs w:val="24"/>
        </w:rPr>
        <w:t>al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d</w:t>
      </w:r>
      <w:r>
        <w:rPr>
          <w:i/>
          <w:spacing w:val="2"/>
          <w:sz w:val="24"/>
          <w:szCs w:val="24"/>
        </w:rPr>
        <w:t>h</w:t>
      </w:r>
      <w:r>
        <w:rPr>
          <w:i/>
          <w:sz w:val="24"/>
          <w:szCs w:val="24"/>
        </w:rPr>
        <w:t>arur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yy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h</w:t>
      </w:r>
      <w:r>
        <w:rPr>
          <w:sz w:val="24"/>
          <w:szCs w:val="24"/>
        </w:rPr>
        <w:t>),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'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nikah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diha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rzina,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di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kibat te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tensi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turun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9C45E1" w:rsidRDefault="0040411F">
      <w:pPr>
        <w:spacing w:before="6"/>
        <w:ind w:left="113"/>
        <w:rPr>
          <w:sz w:val="24"/>
          <w:szCs w:val="24"/>
        </w:rPr>
      </w:pPr>
      <w:r>
        <w:rPr>
          <w:sz w:val="24"/>
          <w:szCs w:val="24"/>
        </w:rPr>
        <w:t>2.   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 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(m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  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turun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 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9C45E1" w:rsidRDefault="009C45E1">
      <w:pPr>
        <w:spacing w:before="7" w:line="120" w:lineRule="exact"/>
        <w:rPr>
          <w:sz w:val="13"/>
          <w:szCs w:val="13"/>
        </w:rPr>
      </w:pPr>
    </w:p>
    <w:p w:rsidR="009C45E1" w:rsidRDefault="0040411F">
      <w:pPr>
        <w:spacing w:line="260" w:lineRule="exact"/>
        <w:ind w:left="473"/>
        <w:rPr>
          <w:sz w:val="24"/>
          <w:szCs w:val="24"/>
        </w:rPr>
      </w:pPr>
      <w:r>
        <w:pict>
          <v:group id="_x0000_s1200" style="position:absolute;left:0;text-align:left;margin-left:56.65pt;margin-top:24.05pt;width:2in;height:0;z-index:-3672;mso-position-horizontal-relative:page" coordorigin="1133,481" coordsize="2880,0">
            <v:shape id="_x0000_s1201" style="position:absolute;left:1133;top:481;width:2880;height:0" coordorigin="1133,481" coordsize="2880,0" path="m1133,481r2881,e" filled="f" strokeweight=".82pt">
              <v:path arrowok="t"/>
            </v:shape>
            <w10:wrap anchorx="page"/>
          </v:group>
        </w:pic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butuhan </w:t>
      </w:r>
      <w:r>
        <w:rPr>
          <w:spacing w:val="2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kun</w:t>
      </w:r>
      <w:r>
        <w:rPr>
          <w:spacing w:val="2"/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r </w:t>
      </w:r>
      <w:r>
        <w:rPr>
          <w:spacing w:val="30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(</w:t>
      </w:r>
      <w:r>
        <w:rPr>
          <w:i/>
          <w:position w:val="-1"/>
          <w:sz w:val="24"/>
          <w:szCs w:val="24"/>
        </w:rPr>
        <w:t>a</w:t>
      </w:r>
      <w:r>
        <w:rPr>
          <w:i/>
          <w:spacing w:val="3"/>
          <w:position w:val="-1"/>
          <w:sz w:val="24"/>
          <w:szCs w:val="24"/>
        </w:rPr>
        <w:t>l</w:t>
      </w:r>
      <w:r>
        <w:rPr>
          <w:i/>
          <w:spacing w:val="-1"/>
          <w:position w:val="-1"/>
          <w:sz w:val="24"/>
          <w:szCs w:val="24"/>
        </w:rPr>
        <w:t>-</w:t>
      </w:r>
      <w:r>
        <w:rPr>
          <w:i/>
          <w:position w:val="-1"/>
          <w:sz w:val="24"/>
          <w:szCs w:val="24"/>
        </w:rPr>
        <w:t>haj</w:t>
      </w:r>
      <w:r>
        <w:rPr>
          <w:i/>
          <w:spacing w:val="1"/>
          <w:position w:val="-1"/>
          <w:sz w:val="24"/>
          <w:szCs w:val="24"/>
        </w:rPr>
        <w:t>i</w:t>
      </w:r>
      <w:r>
        <w:rPr>
          <w:i/>
          <w:spacing w:val="-1"/>
          <w:position w:val="-1"/>
          <w:sz w:val="24"/>
          <w:szCs w:val="24"/>
        </w:rPr>
        <w:t>yy</w:t>
      </w:r>
      <w:r>
        <w:rPr>
          <w:i/>
          <w:position w:val="-1"/>
          <w:sz w:val="24"/>
          <w:szCs w:val="24"/>
        </w:rPr>
        <w:t>a</w:t>
      </w:r>
      <w:r>
        <w:rPr>
          <w:i/>
          <w:spacing w:val="1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 xml:space="preserve">), </w:t>
      </w:r>
      <w:r>
        <w:rPr>
          <w:spacing w:val="28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rti </w:t>
      </w:r>
      <w:r>
        <w:rPr>
          <w:spacing w:val="2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di</w:t>
      </w:r>
      <w:r>
        <w:rPr>
          <w:spacing w:val="1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3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pk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5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>a</w:t>
      </w:r>
    </w:p>
    <w:p w:rsidR="009C45E1" w:rsidRDefault="009C45E1">
      <w:pPr>
        <w:spacing w:before="5" w:line="240" w:lineRule="exact"/>
        <w:rPr>
          <w:sz w:val="24"/>
          <w:szCs w:val="24"/>
        </w:rPr>
      </w:pPr>
    </w:p>
    <w:p w:rsidR="009C45E1" w:rsidRDefault="0040411F">
      <w:pPr>
        <w:spacing w:before="44"/>
        <w:ind w:left="540"/>
        <w:sectPr w:rsidR="009C45E1">
          <w:headerReference w:type="default" r:id="rId109"/>
          <w:pgSz w:w="8400" w:h="11920"/>
          <w:pgMar w:top="940" w:right="1020" w:bottom="280" w:left="1020" w:header="743" w:footer="0" w:gutter="0"/>
          <w:pgNumType w:start="99"/>
          <w:cols w:space="720"/>
        </w:sectPr>
      </w:pPr>
      <w:r>
        <w:rPr>
          <w:position w:val="9"/>
          <w:sz w:val="13"/>
          <w:szCs w:val="13"/>
        </w:rPr>
        <w:t>89</w:t>
      </w:r>
      <w:r>
        <w:rPr>
          <w:spacing w:val="16"/>
          <w:position w:val="9"/>
          <w:sz w:val="13"/>
          <w:szCs w:val="13"/>
        </w:rPr>
        <w:t xml:space="preserve"> </w:t>
      </w:r>
      <w:r>
        <w:rPr>
          <w:spacing w:val="-1"/>
        </w:rPr>
        <w:t>R</w:t>
      </w:r>
      <w:r>
        <w:t>i</w:t>
      </w:r>
      <w:r>
        <w:rPr>
          <w:spacing w:val="3"/>
        </w:rPr>
        <w:t>d</w:t>
      </w:r>
      <w:r>
        <w:rPr>
          <w:spacing w:val="-5"/>
        </w:rPr>
        <w:t>w</w:t>
      </w:r>
      <w:r>
        <w:rPr>
          <w:spacing w:val="3"/>
        </w:rPr>
        <w:t>a</w:t>
      </w:r>
      <w:r>
        <w:t>n</w:t>
      </w:r>
      <w:r>
        <w:rPr>
          <w:spacing w:val="-7"/>
        </w:rPr>
        <w:t xml:space="preserve"> </w:t>
      </w:r>
      <w:r>
        <w:rPr>
          <w:spacing w:val="2"/>
        </w:rPr>
        <w:t>J</w:t>
      </w:r>
      <w:r>
        <w:rPr>
          <w:spacing w:val="3"/>
        </w:rPr>
        <w:t>a</w:t>
      </w:r>
      <w:r>
        <w:rPr>
          <w:spacing w:val="-4"/>
        </w:rPr>
        <w:t>m</w:t>
      </w:r>
      <w:r>
        <w:t>a</w:t>
      </w:r>
      <w:r>
        <w:rPr>
          <w:spacing w:val="1"/>
        </w:rPr>
        <w:t>l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9</w:t>
      </w:r>
      <w:r>
        <w:t>.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473" w:right="74"/>
        <w:jc w:val="both"/>
        <w:rPr>
          <w:sz w:val="24"/>
          <w:szCs w:val="24"/>
        </w:rPr>
      </w:pPr>
      <w:r>
        <w:pict>
          <v:shape id="_x0000_s1199" type="#_x0000_t75" style="position:absolute;left:0;text-align:left;margin-left:56.8pt;margin-top:53.55pt;width:306pt;height:375.4pt;z-index:-3671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nikah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ikan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mah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disebutkan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nikah,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suami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tan 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na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 memb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k, suami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tan</w:t>
      </w:r>
      <w:r>
        <w:rPr>
          <w:sz w:val="24"/>
          <w:szCs w:val="24"/>
        </w:rPr>
        <w:t xml:space="preserve"> 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ia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rumah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ngga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rmonis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i.</w:t>
      </w:r>
    </w:p>
    <w:p w:rsidR="009C45E1" w:rsidRDefault="0040411F">
      <w:pPr>
        <w:spacing w:before="6" w:line="360" w:lineRule="auto"/>
        <w:ind w:left="473" w:right="73" w:hanging="360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al- tahs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niy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ah</w:t>
      </w:r>
      <w:r>
        <w:rPr>
          <w:sz w:val="24"/>
          <w:szCs w:val="24"/>
        </w:rPr>
        <w:t>,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rti 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 </w:t>
      </w:r>
      <w:r>
        <w:rPr>
          <w:spacing w:val="7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'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slam khi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mpur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dih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memp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ruhi 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tensi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turun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   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9C45E1" w:rsidRDefault="0040411F">
      <w:pPr>
        <w:spacing w:line="280" w:lineRule="exact"/>
        <w:ind w:left="473" w:right="4548"/>
        <w:jc w:val="both"/>
        <w:rPr>
          <w:sz w:val="16"/>
          <w:szCs w:val="16"/>
        </w:rPr>
      </w:pP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90</w:t>
      </w:r>
    </w:p>
    <w:p w:rsidR="009C45E1" w:rsidRDefault="009C45E1">
      <w:pPr>
        <w:spacing w:before="9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2" w:firstLine="720"/>
        <w:jc w:val="both"/>
        <w:rPr>
          <w:sz w:val="24"/>
          <w:szCs w:val="24"/>
        </w:rPr>
      </w:pP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turun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meliha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turun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manusia,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oblem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lahir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 Me</w:t>
      </w:r>
      <w:r>
        <w:rPr>
          <w:spacing w:val="1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kut j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ga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masa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-a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nusia.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slam, 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ak</w:t>
      </w:r>
      <w:r>
        <w:rPr>
          <w:spacing w:val="-1"/>
          <w:sz w:val="24"/>
          <w:szCs w:val="24"/>
        </w:rPr>
        <w:t>-a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untuk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hirk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metode</w:t>
      </w:r>
      <w:r>
        <w:rPr>
          <w:spacing w:val="3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</w:p>
    <w:p w:rsidR="009C45E1" w:rsidRDefault="0040411F">
      <w:pPr>
        <w:spacing w:before="6" w:line="260" w:lineRule="exact"/>
        <w:ind w:left="113"/>
        <w:rPr>
          <w:sz w:val="24"/>
          <w:szCs w:val="24"/>
        </w:rPr>
      </w:pPr>
      <w:r>
        <w:pict>
          <v:group id="_x0000_s1197" style="position:absolute;left:0;text-align:left;margin-left:56.65pt;margin-top:30.85pt;width:2in;height:0;z-index:-3670;mso-position-horizontal-relative:page" coordorigin="1133,617" coordsize="2880,0">
            <v:shape id="_x0000_s1198" style="position:absolute;left:1133;top:617;width:2880;height:0" coordorigin="1133,617" coordsize="2880,0" path="m1133,617r2881,e" filled="f" strokeweight=".82pt">
              <v:path arrowok="t"/>
            </v:shape>
            <w10:wrap anchorx="page"/>
          </v:group>
        </w:pic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rk</w:t>
      </w:r>
      <w:r>
        <w:rPr>
          <w:spacing w:val="-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48"/>
          <w:position w:val="-1"/>
          <w:sz w:val="24"/>
          <w:szCs w:val="24"/>
        </w:rPr>
        <w:t xml:space="preserve"> </w:t>
      </w:r>
      <w:r>
        <w:rPr>
          <w:spacing w:val="3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nta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4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t</w:t>
      </w:r>
      <w:r>
        <w:rPr>
          <w:spacing w:val="3"/>
          <w:position w:val="-1"/>
          <w:sz w:val="24"/>
          <w:szCs w:val="24"/>
        </w:rPr>
        <w:t>u</w:t>
      </w:r>
      <w:r>
        <w:rPr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>u</w:t>
      </w: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4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manusia</w:t>
      </w:r>
      <w:r>
        <w:rPr>
          <w:spacing w:val="55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4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ta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,</w:t>
      </w:r>
      <w:r>
        <w:rPr>
          <w:spacing w:val="48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k-</w:t>
      </w:r>
    </w:p>
    <w:p w:rsidR="009C45E1" w:rsidRDefault="009C45E1">
      <w:pPr>
        <w:spacing w:before="5" w:line="160" w:lineRule="exact"/>
        <w:rPr>
          <w:sz w:val="17"/>
          <w:szCs w:val="17"/>
        </w:rPr>
      </w:pPr>
    </w:p>
    <w:p w:rsidR="009C45E1" w:rsidRDefault="009C45E1">
      <w:pPr>
        <w:spacing w:line="200" w:lineRule="exact"/>
      </w:pPr>
    </w:p>
    <w:p w:rsidR="009C45E1" w:rsidRDefault="0040411F">
      <w:pPr>
        <w:spacing w:before="44"/>
        <w:ind w:left="540"/>
        <w:sectPr w:rsidR="009C45E1">
          <w:headerReference w:type="default" r:id="rId110"/>
          <w:pgSz w:w="8400" w:h="11920"/>
          <w:pgMar w:top="940" w:right="1020" w:bottom="280" w:left="1020" w:header="743" w:footer="0" w:gutter="0"/>
          <w:pgNumType w:start="100"/>
          <w:cols w:space="720"/>
        </w:sectPr>
      </w:pPr>
      <w:r>
        <w:rPr>
          <w:position w:val="9"/>
          <w:sz w:val="13"/>
          <w:szCs w:val="13"/>
        </w:rPr>
        <w:t>90</w:t>
      </w:r>
      <w:r>
        <w:t>A</w:t>
      </w:r>
      <w:r>
        <w:rPr>
          <w:spacing w:val="-1"/>
        </w:rPr>
        <w:t>f</w:t>
      </w:r>
      <w:r>
        <w:rPr>
          <w:spacing w:val="1"/>
        </w:rPr>
        <w:t>r</w:t>
      </w:r>
      <w:r>
        <w:t>i</w:t>
      </w:r>
      <w:r>
        <w:rPr>
          <w:spacing w:val="1"/>
        </w:rPr>
        <w:t>d</w:t>
      </w:r>
      <w:r>
        <w:t>a,</w:t>
      </w:r>
      <w:r>
        <w:rPr>
          <w:spacing w:val="-6"/>
        </w:rPr>
        <w:t xml:space="preserve"> </w:t>
      </w:r>
      <w:r>
        <w:rPr>
          <w:spacing w:val="1"/>
        </w:rPr>
        <w:t>28</w:t>
      </w:r>
      <w:r>
        <w:t>.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 w:line="360" w:lineRule="auto"/>
        <w:ind w:left="113" w:right="73"/>
        <w:jc w:val="both"/>
        <w:rPr>
          <w:sz w:val="24"/>
          <w:szCs w:val="24"/>
        </w:rPr>
      </w:pPr>
      <w:r>
        <w:pict>
          <v:shape id="_x0000_s1196" type="#_x0000_t75" style="position:absolute;left:0;text-align:left;margin-left:56.8pt;margin-top:51.7pt;width:306pt;height:375.4pt;z-index:-3669;mso-position-horizontal-relative:page">
            <v:imagedata r:id="rId8" o:title=""/>
            <w10:wrap anchorx="page"/>
          </v:shape>
        </w:pic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 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me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untuk dibe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meliha</w:t>
      </w:r>
      <w:r>
        <w:rPr>
          <w:spacing w:val="-1"/>
          <w:sz w:val="24"/>
          <w:szCs w:val="24"/>
        </w:rPr>
        <w:t>ra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bisa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lah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r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suami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jal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suhan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tua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i.</w:t>
      </w:r>
    </w:p>
    <w:p w:rsidR="009C45E1" w:rsidRDefault="0040411F">
      <w:pPr>
        <w:spacing w:before="4" w:line="360" w:lineRule="auto"/>
        <w:ind w:left="113" w:right="72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aki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ian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 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tua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suam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ri.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men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4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hidupan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tapi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wa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sudah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hidupan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ian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sa 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mpak 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 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m.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sus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ini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bulkan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 tek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menimb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lkan 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fisik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 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dial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ota</w:t>
      </w:r>
      <w:r>
        <w:rPr>
          <w:spacing w:val="4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h,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ibu</w:t>
      </w:r>
    </w:p>
    <w:p w:rsidR="009C45E1" w:rsidRDefault="0040411F">
      <w:pPr>
        <w:spacing w:line="280" w:lineRule="exact"/>
        <w:ind w:left="113" w:right="5114"/>
        <w:jc w:val="both"/>
        <w:rPr>
          <w:sz w:val="16"/>
          <w:szCs w:val="16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91</w:t>
      </w:r>
    </w:p>
    <w:p w:rsidR="009C45E1" w:rsidRDefault="009C45E1">
      <w:pPr>
        <w:spacing w:before="7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6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tua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kter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rlu melibatk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 piha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man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suami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9C45E1" w:rsidRDefault="0040411F">
      <w:pPr>
        <w:spacing w:before="3" w:line="260" w:lineRule="exact"/>
        <w:ind w:left="113" w:right="84"/>
        <w:jc w:val="both"/>
        <w:rPr>
          <w:sz w:val="24"/>
          <w:szCs w:val="24"/>
        </w:rPr>
      </w:pPr>
      <w:r>
        <w:pict>
          <v:group id="_x0000_s1194" style="position:absolute;left:0;text-align:left;margin-left:56.65pt;margin-top:42.55pt;width:2in;height:0;z-index:-3668;mso-position-horizontal-relative:page" coordorigin="1133,851" coordsize="2880,0">
            <v:shape id="_x0000_s1195" style="position:absolute;left:1133;top:851;width:2880;height:0" coordorigin="1133,851" coordsize="2880,0" path="m1133,851r2881,e" filled="f" strokeweight=".82pt">
              <v:path arrowok="t"/>
            </v:shape>
            <w10:wrap anchorx="page"/>
          </v:group>
        </w:pic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ik </w:t>
      </w:r>
      <w:r>
        <w:rPr>
          <w:spacing w:val="15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 xml:space="preserve">g </w:t>
      </w:r>
      <w:r>
        <w:rPr>
          <w:spacing w:val="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</w:t>
      </w:r>
      <w:r>
        <w:rPr>
          <w:spacing w:val="2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rj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di </w:t>
      </w:r>
      <w:r>
        <w:rPr>
          <w:spacing w:val="1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3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 xml:space="preserve">um </w:t>
      </w:r>
      <w:r>
        <w:rPr>
          <w:spacing w:val="1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1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sudah </w:t>
      </w:r>
      <w:r>
        <w:rPr>
          <w:spacing w:val="1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rc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ian. </w:t>
      </w:r>
      <w:r>
        <w:rPr>
          <w:spacing w:val="1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before="12" w:line="200" w:lineRule="exact"/>
      </w:pPr>
    </w:p>
    <w:p w:rsidR="009C45E1" w:rsidRDefault="0040411F">
      <w:pPr>
        <w:spacing w:before="44"/>
        <w:ind w:left="113" w:right="83" w:firstLine="427"/>
        <w:jc w:val="both"/>
        <w:sectPr w:rsidR="009C45E1">
          <w:headerReference w:type="default" r:id="rId111"/>
          <w:pgSz w:w="8400" w:h="11920"/>
          <w:pgMar w:top="940" w:right="1020" w:bottom="280" w:left="1020" w:header="743" w:footer="0" w:gutter="0"/>
          <w:pgNumType w:start="101"/>
          <w:cols w:space="720"/>
        </w:sectPr>
      </w:pPr>
      <w:r>
        <w:rPr>
          <w:position w:val="9"/>
          <w:sz w:val="13"/>
          <w:szCs w:val="13"/>
        </w:rPr>
        <w:t>91</w:t>
      </w:r>
      <w:r>
        <w:rPr>
          <w:spacing w:val="24"/>
          <w:position w:val="9"/>
          <w:sz w:val="13"/>
          <w:szCs w:val="13"/>
        </w:rPr>
        <w:t xml:space="preserve"> </w:t>
      </w:r>
      <w:r>
        <w:t>Del</w:t>
      </w:r>
      <w:r>
        <w:rPr>
          <w:spacing w:val="-1"/>
        </w:rPr>
        <w:t>v</w:t>
      </w:r>
      <w:r>
        <w:t>i</w:t>
      </w:r>
      <w:r>
        <w:rPr>
          <w:spacing w:val="5"/>
        </w:rPr>
        <w:t xml:space="preserve"> </w:t>
      </w:r>
      <w:r>
        <w:t>Ol</w:t>
      </w:r>
      <w:r>
        <w:rPr>
          <w:spacing w:val="2"/>
        </w:rPr>
        <w:t>i</w:t>
      </w:r>
      <w:r>
        <w:rPr>
          <w:spacing w:val="-1"/>
        </w:rPr>
        <w:t>v</w:t>
      </w:r>
      <w:r>
        <w:t>i</w:t>
      </w:r>
      <w:r>
        <w:rPr>
          <w:spacing w:val="1"/>
        </w:rPr>
        <w:t>a</w:t>
      </w:r>
      <w:r>
        <w:t>,</w:t>
      </w:r>
      <w:r>
        <w:rPr>
          <w:spacing w:val="2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kk</w:t>
      </w:r>
      <w:r>
        <w:t>.</w:t>
      </w:r>
      <w:r>
        <w:rPr>
          <w:spacing w:val="5"/>
        </w:rPr>
        <w:t xml:space="preserve"> </w:t>
      </w:r>
      <w:r>
        <w:rPr>
          <w:i/>
        </w:rPr>
        <w:t>P</w:t>
      </w:r>
      <w:r>
        <w:rPr>
          <w:i/>
          <w:spacing w:val="1"/>
        </w:rPr>
        <w:t>o</w:t>
      </w:r>
      <w:r>
        <w:rPr>
          <w:i/>
        </w:rPr>
        <w:t>la</w:t>
      </w:r>
      <w:r>
        <w:rPr>
          <w:i/>
          <w:spacing w:val="5"/>
        </w:rPr>
        <w:t xml:space="preserve"> </w:t>
      </w:r>
      <w:r>
        <w:rPr>
          <w:i/>
          <w:spacing w:val="3"/>
        </w:rPr>
        <w:t>A</w:t>
      </w:r>
      <w:r>
        <w:rPr>
          <w:i/>
          <w:spacing w:val="-1"/>
        </w:rPr>
        <w:t>s</w:t>
      </w:r>
      <w:r>
        <w:rPr>
          <w:i/>
          <w:spacing w:val="1"/>
        </w:rPr>
        <w:t>u</w:t>
      </w:r>
      <w:r>
        <w:rPr>
          <w:i/>
        </w:rPr>
        <w:t>h</w:t>
      </w:r>
      <w:r>
        <w:rPr>
          <w:i/>
          <w:spacing w:val="5"/>
        </w:rPr>
        <w:t xml:space="preserve"> </w:t>
      </w:r>
      <w:r>
        <w:rPr>
          <w:i/>
        </w:rPr>
        <w:t>A</w:t>
      </w:r>
      <w:r>
        <w:rPr>
          <w:i/>
          <w:spacing w:val="1"/>
        </w:rPr>
        <w:t>na</w:t>
      </w:r>
      <w:r>
        <w:rPr>
          <w:i/>
        </w:rPr>
        <w:t>k</w:t>
      </w:r>
      <w:r>
        <w:rPr>
          <w:i/>
          <w:spacing w:val="4"/>
        </w:rPr>
        <w:t xml:space="preserve"> </w:t>
      </w:r>
      <w:r>
        <w:rPr>
          <w:i/>
          <w:spacing w:val="1"/>
        </w:rPr>
        <w:t>pad</w:t>
      </w:r>
      <w:r>
        <w:rPr>
          <w:i/>
        </w:rPr>
        <w:t>a</w:t>
      </w:r>
      <w:r>
        <w:rPr>
          <w:i/>
          <w:spacing w:val="5"/>
        </w:rPr>
        <w:t xml:space="preserve"> </w:t>
      </w:r>
      <w:r>
        <w:rPr>
          <w:i/>
          <w:spacing w:val="-1"/>
        </w:rPr>
        <w:t>K</w:t>
      </w:r>
      <w:r>
        <w:rPr>
          <w:i/>
        </w:rPr>
        <w:t>el</w:t>
      </w:r>
      <w:r>
        <w:rPr>
          <w:i/>
          <w:spacing w:val="1"/>
        </w:rPr>
        <w:t>ua</w:t>
      </w:r>
      <w:r>
        <w:rPr>
          <w:i/>
          <w:spacing w:val="-1"/>
        </w:rPr>
        <w:t>r</w:t>
      </w:r>
      <w:r>
        <w:rPr>
          <w:i/>
          <w:spacing w:val="1"/>
        </w:rPr>
        <w:t>g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B</w:t>
      </w:r>
      <w:r>
        <w:rPr>
          <w:i/>
          <w:spacing w:val="-1"/>
        </w:rPr>
        <w:t>r</w:t>
      </w:r>
      <w:r>
        <w:rPr>
          <w:i/>
          <w:spacing w:val="1"/>
        </w:rPr>
        <w:t>o</w:t>
      </w:r>
      <w:r>
        <w:rPr>
          <w:i/>
        </w:rPr>
        <w:t>k</w:t>
      </w:r>
      <w:r>
        <w:rPr>
          <w:i/>
          <w:spacing w:val="1"/>
        </w:rPr>
        <w:t>e</w:t>
      </w:r>
      <w:r>
        <w:rPr>
          <w:i/>
        </w:rPr>
        <w:t>n H</w:t>
      </w:r>
      <w:r>
        <w:rPr>
          <w:i/>
          <w:spacing w:val="1"/>
        </w:rPr>
        <w:t>o</w:t>
      </w:r>
      <w:r>
        <w:rPr>
          <w:i/>
        </w:rPr>
        <w:t>me</w:t>
      </w:r>
      <w:r>
        <w:rPr>
          <w:i/>
          <w:spacing w:val="3"/>
        </w:rPr>
        <w:t xml:space="preserve"> </w:t>
      </w:r>
      <w:r>
        <w:rPr>
          <w:i/>
          <w:spacing w:val="1"/>
        </w:rPr>
        <w:t>d</w:t>
      </w:r>
      <w:r>
        <w:rPr>
          <w:i/>
        </w:rPr>
        <w:t xml:space="preserve">i </w:t>
      </w:r>
      <w:r>
        <w:rPr>
          <w:i/>
          <w:spacing w:val="-1"/>
        </w:rPr>
        <w:t>K</w:t>
      </w:r>
      <w:r>
        <w:rPr>
          <w:i/>
          <w:spacing w:val="1"/>
        </w:rPr>
        <w:t>o</w:t>
      </w:r>
      <w:r>
        <w:rPr>
          <w:i/>
        </w:rPr>
        <w:t>ta</w:t>
      </w:r>
      <w:r>
        <w:rPr>
          <w:i/>
          <w:spacing w:val="6"/>
        </w:rPr>
        <w:t xml:space="preserve"> </w:t>
      </w:r>
      <w:r>
        <w:rPr>
          <w:i/>
          <w:spacing w:val="1"/>
        </w:rPr>
        <w:t>Sunga</w:t>
      </w:r>
      <w:r>
        <w:rPr>
          <w:i/>
        </w:rPr>
        <w:t>iliat P</w:t>
      </w:r>
      <w:r>
        <w:rPr>
          <w:i/>
          <w:spacing w:val="-1"/>
        </w:rPr>
        <w:t>r</w:t>
      </w:r>
      <w:r>
        <w:rPr>
          <w:i/>
          <w:spacing w:val="1"/>
        </w:rPr>
        <w:t>o</w:t>
      </w:r>
      <w:r>
        <w:rPr>
          <w:i/>
        </w:rPr>
        <w:t>vi</w:t>
      </w:r>
      <w:r>
        <w:rPr>
          <w:i/>
          <w:spacing w:val="1"/>
        </w:rPr>
        <w:t>n</w:t>
      </w:r>
      <w:r>
        <w:rPr>
          <w:i/>
          <w:spacing w:val="-1"/>
        </w:rPr>
        <w:t>s</w:t>
      </w:r>
      <w:r>
        <w:rPr>
          <w:i/>
        </w:rPr>
        <w:t>i</w:t>
      </w:r>
      <w:r>
        <w:rPr>
          <w:i/>
          <w:spacing w:val="1"/>
        </w:rPr>
        <w:t xml:space="preserve"> </w:t>
      </w:r>
      <w:r>
        <w:rPr>
          <w:i/>
        </w:rPr>
        <w:t>B</w:t>
      </w:r>
      <w:r>
        <w:rPr>
          <w:i/>
          <w:spacing w:val="-1"/>
        </w:rPr>
        <w:t>a</w:t>
      </w:r>
      <w:r>
        <w:rPr>
          <w:i/>
          <w:spacing w:val="1"/>
        </w:rPr>
        <w:t>ng</w:t>
      </w:r>
      <w:r>
        <w:rPr>
          <w:i/>
        </w:rPr>
        <w:t>ka</w:t>
      </w:r>
      <w:r>
        <w:rPr>
          <w:i/>
          <w:spacing w:val="4"/>
        </w:rPr>
        <w:t xml:space="preserve"> </w:t>
      </w:r>
      <w:r>
        <w:rPr>
          <w:i/>
        </w:rPr>
        <w:t>Belit</w:t>
      </w:r>
      <w:r>
        <w:rPr>
          <w:i/>
          <w:spacing w:val="1"/>
        </w:rPr>
        <w:t>un</w:t>
      </w:r>
      <w:r>
        <w:rPr>
          <w:i/>
          <w:spacing w:val="4"/>
        </w:rPr>
        <w:t>g</w:t>
      </w:r>
      <w:r>
        <w:t>,</w:t>
      </w:r>
      <w:r>
        <w:rPr>
          <w:spacing w:val="2"/>
        </w:rPr>
        <w:t xml:space="preserve"> J</w:t>
      </w:r>
      <w:r>
        <w:rPr>
          <w:spacing w:val="-1"/>
        </w:rPr>
        <w:t>u</w:t>
      </w:r>
      <w:r>
        <w:rPr>
          <w:spacing w:val="1"/>
        </w:rPr>
        <w:t>r</w:t>
      </w:r>
      <w:r>
        <w:rPr>
          <w:spacing w:val="-1"/>
        </w:rPr>
        <w:t>n</w:t>
      </w:r>
      <w:r>
        <w:t>al</w:t>
      </w:r>
      <w:r>
        <w:rPr>
          <w:spacing w:val="4"/>
        </w:rPr>
        <w:t xml:space="preserve"> 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1"/>
        </w:rPr>
        <w:t>p</w:t>
      </w:r>
      <w:r>
        <w:t>ir</w:t>
      </w:r>
      <w:r>
        <w:rPr>
          <w:spacing w:val="2"/>
        </w:rPr>
        <w:t>i</w:t>
      </w:r>
      <w:r>
        <w:rPr>
          <w:spacing w:val="-1"/>
        </w:rPr>
        <w:t>k</w:t>
      </w:r>
      <w:r>
        <w:t>a,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>o</w:t>
      </w:r>
      <w:r>
        <w:t>l.</w:t>
      </w:r>
      <w:r>
        <w:rPr>
          <w:spacing w:val="6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No</w:t>
      </w:r>
      <w:r>
        <w:rPr>
          <w:spacing w:val="8"/>
        </w:rPr>
        <w:t xml:space="preserve"> </w:t>
      </w:r>
      <w:r>
        <w:t xml:space="preserve">1 </w:t>
      </w:r>
      <w:r>
        <w:rPr>
          <w:spacing w:val="1"/>
        </w:rPr>
        <w:t>(20</w:t>
      </w:r>
      <w:r>
        <w:rPr>
          <w:spacing w:val="-1"/>
        </w:rPr>
        <w:t>1</w:t>
      </w:r>
      <w:r>
        <w:rPr>
          <w:spacing w:val="2"/>
        </w:rPr>
        <w:t>7</w:t>
      </w:r>
      <w:r>
        <w:rPr>
          <w:spacing w:val="1"/>
        </w:rPr>
        <w:t>)</w:t>
      </w:r>
      <w:r>
        <w:t>,</w:t>
      </w:r>
      <w:r>
        <w:rPr>
          <w:spacing w:val="-1"/>
        </w:rPr>
        <w:t>1</w:t>
      </w:r>
      <w:r>
        <w:rPr>
          <w:spacing w:val="2"/>
        </w:rPr>
        <w:t>1</w:t>
      </w:r>
      <w:r>
        <w:t>.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113" w:right="75"/>
        <w:jc w:val="both"/>
        <w:rPr>
          <w:sz w:val="24"/>
          <w:szCs w:val="24"/>
        </w:rPr>
      </w:pPr>
      <w:r>
        <w:pict>
          <v:shape id="_x0000_s1193" type="#_x0000_t75" style="position:absolute;left:0;text-align:left;margin-left:56.8pt;margin-top:53.55pt;width:306pt;height:375.4pt;z-index:-3667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ha  melindu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gi,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suh, 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membi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membina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hingga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psik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malu,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if,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diri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k</w:t>
      </w:r>
    </w:p>
    <w:p w:rsidR="009C45E1" w:rsidRDefault="0040411F">
      <w:pPr>
        <w:spacing w:line="260" w:lineRule="exact"/>
        <w:ind w:left="113" w:right="4067"/>
        <w:jc w:val="both"/>
        <w:rPr>
          <w:sz w:val="16"/>
          <w:szCs w:val="16"/>
        </w:rPr>
      </w:pPr>
      <w:r>
        <w:rPr>
          <w:sz w:val="24"/>
          <w:szCs w:val="24"/>
        </w:rPr>
        <w:t>diri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lin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92</w:t>
      </w:r>
    </w:p>
    <w:p w:rsidR="009C45E1" w:rsidRDefault="009C45E1">
      <w:pPr>
        <w:spacing w:before="10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5" w:firstLine="720"/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bias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mukan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tua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rc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inkan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olak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pian, ma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h,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lah,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 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tua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i.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ksi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ian 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tua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ruhi oleh 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tua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rperilaku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ian. 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 xml:space="preserve">membutuhkan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duku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n,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sih</w:t>
      </w:r>
    </w:p>
    <w:p w:rsidR="009C45E1" w:rsidRDefault="0040411F">
      <w:pPr>
        <w:spacing w:line="280" w:lineRule="exact"/>
        <w:ind w:left="113" w:right="3066"/>
        <w:jc w:val="both"/>
        <w:rPr>
          <w:sz w:val="16"/>
          <w:szCs w:val="16"/>
        </w:rPr>
      </w:pP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lebih 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93</w:t>
      </w:r>
    </w:p>
    <w:p w:rsidR="009C45E1" w:rsidRDefault="009C45E1">
      <w:pPr>
        <w:spacing w:before="7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6" w:firstLine="720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ian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wa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kibat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hukum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4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maupun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suami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ri,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lama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stri 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mbali </w:t>
      </w:r>
      <w:r>
        <w:rPr>
          <w:spacing w:val="3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duduk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</w:p>
    <w:p w:rsidR="009C45E1" w:rsidRDefault="0040411F">
      <w:pPr>
        <w:spacing w:before="3" w:line="260" w:lineRule="exact"/>
        <w:ind w:left="113" w:right="85"/>
        <w:jc w:val="both"/>
        <w:rPr>
          <w:sz w:val="24"/>
          <w:szCs w:val="24"/>
        </w:rPr>
      </w:pPr>
      <w:r>
        <w:pict>
          <v:group id="_x0000_s1191" style="position:absolute;left:0;text-align:left;margin-left:56.65pt;margin-top:39.9pt;width:2in;height:0;z-index:-3666;mso-position-horizontal-relative:page" coordorigin="1133,798" coordsize="2880,0">
            <v:shape id="_x0000_s1192" style="position:absolute;left:1133;top:798;width:2880;height:0" coordorigin="1133,798" coordsize="2880,0" path="m1133,798r2881,e" filled="f" strokeweight=".29775mm">
              <v:path arrowok="t"/>
            </v:shape>
            <w10:wrap anchorx="page"/>
          </v:group>
        </w:pic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win. </w:t>
      </w:r>
      <w:r>
        <w:rPr>
          <w:spacing w:val="3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k</w:t>
      </w:r>
      <w:r>
        <w:rPr>
          <w:spacing w:val="2"/>
          <w:position w:val="-1"/>
          <w:sz w:val="24"/>
          <w:szCs w:val="24"/>
        </w:rPr>
        <w:t>u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3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o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 xml:space="preserve">g </w:t>
      </w:r>
      <w:r>
        <w:rPr>
          <w:spacing w:val="2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</w:t>
      </w:r>
      <w:r>
        <w:rPr>
          <w:spacing w:val="3"/>
          <w:position w:val="-1"/>
          <w:sz w:val="24"/>
          <w:szCs w:val="24"/>
        </w:rPr>
        <w:t>u</w:t>
      </w:r>
      <w:r>
        <w:rPr>
          <w:position w:val="-1"/>
          <w:sz w:val="24"/>
          <w:szCs w:val="24"/>
        </w:rPr>
        <w:t xml:space="preserve">a </w:t>
      </w:r>
      <w:r>
        <w:rPr>
          <w:spacing w:val="3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j</w:t>
      </w:r>
      <w:r>
        <w:rPr>
          <w:spacing w:val="3"/>
          <w:position w:val="-1"/>
          <w:sz w:val="24"/>
          <w:szCs w:val="24"/>
        </w:rPr>
        <w:t>u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 xml:space="preserve">a </w:t>
      </w:r>
      <w:r>
        <w:rPr>
          <w:spacing w:val="3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te</w:t>
      </w:r>
      <w:r>
        <w:rPr>
          <w:spacing w:val="-1"/>
          <w:position w:val="-1"/>
          <w:sz w:val="24"/>
          <w:szCs w:val="24"/>
        </w:rPr>
        <w:t>r</w:t>
      </w:r>
      <w:r>
        <w:rPr>
          <w:spacing w:val="2"/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nti </w:t>
      </w:r>
      <w:r>
        <w:rPr>
          <w:spacing w:val="3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33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>a</w:t>
      </w:r>
    </w:p>
    <w:p w:rsidR="009C45E1" w:rsidRDefault="009C45E1">
      <w:pPr>
        <w:spacing w:before="10" w:line="140" w:lineRule="exact"/>
        <w:rPr>
          <w:sz w:val="15"/>
          <w:szCs w:val="15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before="44" w:line="240" w:lineRule="exact"/>
        <w:ind w:left="540"/>
      </w:pPr>
      <w:r>
        <w:rPr>
          <w:position w:val="8"/>
          <w:sz w:val="13"/>
          <w:szCs w:val="13"/>
        </w:rPr>
        <w:t>92</w:t>
      </w:r>
      <w:r>
        <w:rPr>
          <w:spacing w:val="16"/>
          <w:position w:val="8"/>
          <w:sz w:val="13"/>
          <w:szCs w:val="13"/>
        </w:rPr>
        <w:t xml:space="preserve"> </w:t>
      </w:r>
      <w:r>
        <w:rPr>
          <w:position w:val="-1"/>
        </w:rPr>
        <w:t>Del</w:t>
      </w:r>
      <w:r>
        <w:rPr>
          <w:spacing w:val="-1"/>
          <w:position w:val="-1"/>
        </w:rPr>
        <w:t>v</w:t>
      </w:r>
      <w:r>
        <w:rPr>
          <w:position w:val="-1"/>
        </w:rPr>
        <w:t>i</w:t>
      </w:r>
      <w:r>
        <w:rPr>
          <w:spacing w:val="-4"/>
          <w:position w:val="-1"/>
        </w:rPr>
        <w:t xml:space="preserve"> </w:t>
      </w:r>
      <w:r>
        <w:rPr>
          <w:position w:val="-1"/>
        </w:rPr>
        <w:t>Ol</w:t>
      </w:r>
      <w:r>
        <w:rPr>
          <w:spacing w:val="2"/>
          <w:position w:val="-1"/>
        </w:rPr>
        <w:t>i</w:t>
      </w:r>
      <w:r>
        <w:rPr>
          <w:spacing w:val="-1"/>
          <w:position w:val="-1"/>
        </w:rPr>
        <w:t>v</w:t>
      </w:r>
      <w:r>
        <w:rPr>
          <w:position w:val="-1"/>
        </w:rPr>
        <w:t>i</w:t>
      </w:r>
      <w:r>
        <w:rPr>
          <w:spacing w:val="1"/>
          <w:position w:val="-1"/>
        </w:rPr>
        <w:t>a</w:t>
      </w:r>
      <w:r>
        <w:rPr>
          <w:position w:val="-1"/>
        </w:rPr>
        <w:t>,</w:t>
      </w:r>
      <w:r>
        <w:rPr>
          <w:spacing w:val="-4"/>
          <w:position w:val="-1"/>
        </w:rPr>
        <w:t xml:space="preserve"> </w:t>
      </w:r>
      <w:r>
        <w:rPr>
          <w:spacing w:val="1"/>
          <w:position w:val="-1"/>
        </w:rPr>
        <w:t>dk</w:t>
      </w:r>
      <w:r>
        <w:rPr>
          <w:spacing w:val="-1"/>
          <w:position w:val="-1"/>
        </w:rPr>
        <w:t>k</w:t>
      </w:r>
      <w:r>
        <w:rPr>
          <w:position w:val="-1"/>
        </w:rPr>
        <w:t>.</w:t>
      </w:r>
      <w:r>
        <w:rPr>
          <w:spacing w:val="-2"/>
          <w:position w:val="-1"/>
        </w:rPr>
        <w:t xml:space="preserve"> </w:t>
      </w:r>
      <w:r>
        <w:rPr>
          <w:spacing w:val="2"/>
          <w:position w:val="-1"/>
        </w:rPr>
        <w:t>P</w:t>
      </w:r>
      <w:r>
        <w:rPr>
          <w:spacing w:val="1"/>
          <w:position w:val="-1"/>
        </w:rPr>
        <w:t>o</w:t>
      </w:r>
      <w:r>
        <w:rPr>
          <w:position w:val="-1"/>
        </w:rPr>
        <w:t>la</w:t>
      </w:r>
      <w:r>
        <w:rPr>
          <w:spacing w:val="-4"/>
          <w:position w:val="-1"/>
        </w:rPr>
        <w:t xml:space="preserve"> </w:t>
      </w:r>
      <w:r>
        <w:rPr>
          <w:spacing w:val="-2"/>
          <w:position w:val="-1"/>
        </w:rPr>
        <w:t>A</w:t>
      </w:r>
      <w:r>
        <w:rPr>
          <w:spacing w:val="2"/>
          <w:position w:val="-1"/>
        </w:rPr>
        <w:t>s</w:t>
      </w:r>
      <w:r>
        <w:rPr>
          <w:spacing w:val="-1"/>
          <w:position w:val="-1"/>
        </w:rPr>
        <w:t>u</w:t>
      </w:r>
      <w:r>
        <w:rPr>
          <w:position w:val="-1"/>
        </w:rPr>
        <w:t>h</w:t>
      </w:r>
      <w:r>
        <w:rPr>
          <w:spacing w:val="-3"/>
          <w:position w:val="-1"/>
        </w:rPr>
        <w:t xml:space="preserve"> </w:t>
      </w:r>
      <w:r>
        <w:rPr>
          <w:position w:val="-1"/>
        </w:rPr>
        <w:t>A</w:t>
      </w:r>
      <w:r>
        <w:rPr>
          <w:spacing w:val="-1"/>
          <w:position w:val="-1"/>
        </w:rPr>
        <w:t>n</w:t>
      </w:r>
      <w:r>
        <w:rPr>
          <w:spacing w:val="3"/>
          <w:position w:val="-1"/>
        </w:rPr>
        <w:t>a</w:t>
      </w:r>
      <w:r>
        <w:rPr>
          <w:position w:val="-1"/>
        </w:rPr>
        <w:t>k,</w:t>
      </w:r>
      <w:r>
        <w:rPr>
          <w:spacing w:val="-4"/>
          <w:position w:val="-1"/>
        </w:rPr>
        <w:t xml:space="preserve"> </w:t>
      </w:r>
      <w:r>
        <w:rPr>
          <w:spacing w:val="1"/>
          <w:position w:val="-1"/>
        </w:rPr>
        <w:t>111</w:t>
      </w:r>
      <w:r>
        <w:rPr>
          <w:position w:val="-1"/>
        </w:rPr>
        <w:t>.</w:t>
      </w:r>
    </w:p>
    <w:p w:rsidR="009C45E1" w:rsidRDefault="0040411F">
      <w:pPr>
        <w:spacing w:line="220" w:lineRule="exact"/>
        <w:ind w:left="540"/>
        <w:sectPr w:rsidR="009C45E1">
          <w:headerReference w:type="default" r:id="rId112"/>
          <w:pgSz w:w="8400" w:h="11920"/>
          <w:pgMar w:top="940" w:right="1020" w:bottom="280" w:left="1020" w:header="743" w:footer="0" w:gutter="0"/>
          <w:pgNumType w:start="102"/>
          <w:cols w:space="720"/>
        </w:sectPr>
      </w:pPr>
      <w:r>
        <w:rPr>
          <w:position w:val="9"/>
          <w:sz w:val="13"/>
          <w:szCs w:val="13"/>
        </w:rPr>
        <w:t>93</w:t>
      </w:r>
      <w:r>
        <w:rPr>
          <w:i/>
          <w:spacing w:val="1"/>
        </w:rPr>
        <w:t>Ib</w:t>
      </w:r>
      <w:r>
        <w:rPr>
          <w:i/>
        </w:rPr>
        <w:t>i</w:t>
      </w:r>
      <w:r>
        <w:rPr>
          <w:i/>
          <w:spacing w:val="1"/>
        </w:rPr>
        <w:t>d</w:t>
      </w:r>
      <w:r>
        <w:rPr>
          <w:i/>
        </w:rPr>
        <w:t>.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 w:line="360" w:lineRule="auto"/>
        <w:ind w:left="113" w:right="76"/>
        <w:jc w:val="both"/>
        <w:rPr>
          <w:sz w:val="24"/>
          <w:szCs w:val="24"/>
        </w:rPr>
      </w:pPr>
      <w:r>
        <w:pict>
          <v:shape id="_x0000_s1190" type="#_x0000_t75" style="position:absolute;left:0;text-align:left;margin-left:56.8pt;margin-top:51.7pt;width:306pt;height:375.4pt;z-index:-3665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ian,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n.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-a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lum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a  ini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ntukan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oleh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n.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 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5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5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gi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ono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 suami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ri.</w:t>
      </w:r>
    </w:p>
    <w:p w:rsidR="009C45E1" w:rsidRDefault="0040411F">
      <w:pPr>
        <w:spacing w:before="4" w:line="384" w:lineRule="auto"/>
        <w:ind w:left="113" w:right="72" w:firstLine="720"/>
        <w:jc w:val="both"/>
        <w:rPr>
          <w:sz w:val="24"/>
          <w:szCs w:val="24"/>
        </w:rPr>
        <w:sectPr w:rsidR="009C45E1">
          <w:headerReference w:type="default" r:id="rId113"/>
          <w:pgSz w:w="8400" w:h="11920"/>
          <w:pgMar w:top="940" w:right="1020" w:bottom="280" w:left="1020" w:header="743" w:footer="0" w:gutter="0"/>
          <w:pgNumType w:start="103"/>
          <w:cols w:space="720"/>
        </w:sectPr>
      </w:pPr>
      <w:r>
        <w:rPr>
          <w:sz w:val="24"/>
          <w:szCs w:val="24"/>
        </w:rPr>
        <w:t>Melih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 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meskipun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tang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masuk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(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dharur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yy</w:t>
      </w:r>
      <w:r>
        <w:rPr>
          <w:i/>
          <w:sz w:val="24"/>
          <w:szCs w:val="24"/>
        </w:rPr>
        <w:t>a</w:t>
      </w:r>
      <w:r>
        <w:rPr>
          <w:i/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Un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or 23 tahun 2002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rlindun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tua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 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njab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diant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suh,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, mendidik,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melindun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masin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masi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dihapus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di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. 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- und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Nomor 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tahun</w:t>
      </w:r>
      <w:r>
        <w:rPr>
          <w:spacing w:val="2"/>
          <w:sz w:val="24"/>
          <w:szCs w:val="24"/>
        </w:rPr>
        <w:t xml:space="preserve"> 1</w:t>
      </w:r>
      <w:r>
        <w:rPr>
          <w:sz w:val="24"/>
          <w:szCs w:val="24"/>
        </w:rPr>
        <w:t>974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sudah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menutupi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tua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ksud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47</w:t>
      </w:r>
      <w:r>
        <w:rPr>
          <w:spacing w:val="4"/>
          <w:sz w:val="24"/>
          <w:szCs w:val="24"/>
        </w:rPr>
        <w:t xml:space="preserve"> 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1</w:t>
      </w:r>
      <w:r>
        <w:rPr>
          <w:sz w:val="24"/>
          <w:szCs w:val="24"/>
        </w:rPr>
        <w:t xml:space="preserve">)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41</w:t>
      </w:r>
      <w:r>
        <w:rPr>
          <w:spacing w:val="4"/>
          <w:sz w:val="24"/>
          <w:szCs w:val="24"/>
        </w:rPr>
        <w:t xml:space="preserve"> 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1</w:t>
      </w:r>
      <w:r>
        <w:rPr>
          <w:sz w:val="24"/>
          <w:szCs w:val="24"/>
        </w:rPr>
        <w:t>).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 menj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na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ta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9C45E1" w:rsidRDefault="0040411F">
      <w:pPr>
        <w:spacing w:before="38" w:line="384" w:lineRule="auto"/>
        <w:ind w:left="113" w:right="74"/>
        <w:jc w:val="both"/>
        <w:rPr>
          <w:sz w:val="24"/>
          <w:szCs w:val="24"/>
        </w:rPr>
      </w:pPr>
      <w:r>
        <w:lastRenderedPageBreak/>
        <w:pict>
          <v:shape id="_x0000_s1189" type="#_x0000_t75" style="position:absolute;left:0;text-align:left;margin-left:56.8pt;margin-top:33.5pt;width:306pt;height:375.4pt;z-index:-3664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memutusk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les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suhan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tentu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mpak 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pe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k.</w:t>
      </w:r>
    </w:p>
    <w:p w:rsidR="009C45E1" w:rsidRDefault="0040411F">
      <w:pPr>
        <w:spacing w:before="6" w:line="384" w:lineRule="auto"/>
        <w:ind w:left="113" w:right="74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Maka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dirumuskan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rkawin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masuk  di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  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suh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.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ritikad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bulkan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oleh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ian,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lkan.</w:t>
      </w:r>
    </w:p>
    <w:p w:rsidR="009C45E1" w:rsidRDefault="0040411F">
      <w:pPr>
        <w:spacing w:before="6" w:line="384" w:lineRule="auto"/>
        <w:ind w:left="113" w:right="73" w:firstLine="720"/>
        <w:jc w:val="both"/>
        <w:rPr>
          <w:sz w:val="24"/>
          <w:szCs w:val="24"/>
        </w:rPr>
        <w:sectPr w:rsidR="009C45E1">
          <w:headerReference w:type="default" r:id="rId114"/>
          <w:pgSz w:w="8400" w:h="11920"/>
          <w:pgMar w:top="1520" w:right="1020" w:bottom="280" w:left="1020" w:header="743" w:footer="0" w:gutter="0"/>
          <w:pgNumType w:start="104"/>
          <w:cols w:space="720"/>
        </w:sect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bisa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skan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mek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 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i.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memutusk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2"/>
          <w:sz w:val="24"/>
          <w:szCs w:val="24"/>
        </w:rPr>
        <w:t>en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membi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ika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uli la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 diad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metode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tua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memp</w:t>
      </w:r>
      <w:r>
        <w:rPr>
          <w:spacing w:val="2"/>
          <w:sz w:val="24"/>
          <w:szCs w:val="24"/>
        </w:rPr>
        <w:t>un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sif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tungga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hukuman 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lupa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bi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melih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 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ibu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dibe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tugas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meliha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lupa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9C45E1" w:rsidRDefault="009C45E1">
      <w:pPr>
        <w:spacing w:before="2" w:line="140" w:lineRule="exact"/>
        <w:rPr>
          <w:sz w:val="14"/>
          <w:szCs w:val="14"/>
        </w:rPr>
      </w:pPr>
    </w:p>
    <w:p w:rsidR="009C45E1" w:rsidRDefault="0040411F">
      <w:pPr>
        <w:spacing w:before="29"/>
        <w:ind w:left="113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9C45E1" w:rsidRDefault="009C45E1">
      <w:pPr>
        <w:spacing w:before="10" w:line="280" w:lineRule="exact"/>
        <w:rPr>
          <w:sz w:val="28"/>
          <w:szCs w:val="28"/>
        </w:rPr>
      </w:pPr>
    </w:p>
    <w:p w:rsidR="009C45E1" w:rsidRDefault="00AB2160">
      <w:pPr>
        <w:ind w:left="116"/>
        <w:sectPr w:rsidR="009C45E1">
          <w:headerReference w:type="default" r:id="rId115"/>
          <w:pgSz w:w="8400" w:h="11920"/>
          <w:pgMar w:top="1520" w:right="1020" w:bottom="280" w:left="1020" w:header="743" w:footer="0" w:gutter="0"/>
          <w:pgNumType w:start="105"/>
          <w:cols w:space="720"/>
        </w:sectPr>
      </w:pPr>
      <w:r>
        <w:pict>
          <v:shape id="_x0000_i1028" type="#_x0000_t75" style="width:305.8pt;height:375.25pt">
            <v:imagedata r:id="rId8" o:title=""/>
          </v:shape>
        </w:pict>
      </w:r>
    </w:p>
    <w:p w:rsidR="009C45E1" w:rsidRDefault="0040411F">
      <w:pPr>
        <w:spacing w:before="66"/>
        <w:ind w:left="2728" w:right="2728"/>
        <w:jc w:val="center"/>
        <w:rPr>
          <w:sz w:val="24"/>
          <w:szCs w:val="24"/>
        </w:rPr>
      </w:pPr>
      <w:r>
        <w:lastRenderedPageBreak/>
        <w:pict>
          <v:group id="_x0000_s1186" style="position:absolute;left:0;text-align:left;margin-left:48.75pt;margin-top:19.7pt;width:36pt;height:30pt;z-index:-3661;mso-position-horizontal-relative:page;mso-position-vertical-relative:page" coordorigin="975,394" coordsize="720,600">
            <v:shape id="_x0000_s1187" style="position:absolute;left:975;top:394;width:720;height:600" coordorigin="975,394" coordsize="720,600" path="m975,994r720,l1695,394r-720,l975,994xe" stroked="f">
              <v:path arrowok="t"/>
            </v:shape>
            <w10:wrap anchorx="page" anchory="page"/>
          </v:group>
        </w:pict>
      </w:r>
      <w:r>
        <w:pict>
          <v:shape id="_x0000_s1185" type="#_x0000_t202" style="position:absolute;left:0;text-align:left;margin-left:48.75pt;margin-top:19.7pt;width:36pt;height:30pt;z-index:-3663;mso-position-horizontal-relative:page;mso-position-vertical-relative:page" filled="f" stroked="f">
            <v:textbox inset="0,0,0,0">
              <w:txbxContent>
                <w:p w:rsidR="009C45E1" w:rsidRDefault="009C45E1">
                  <w:pPr>
                    <w:spacing w:before="8" w:line="100" w:lineRule="exact"/>
                    <w:rPr>
                      <w:sz w:val="11"/>
                      <w:szCs w:val="11"/>
                    </w:rPr>
                  </w:pPr>
                </w:p>
                <w:p w:rsidR="009C45E1" w:rsidRDefault="009C45E1">
                  <w:pPr>
                    <w:spacing w:line="200" w:lineRule="exact"/>
                  </w:pPr>
                </w:p>
                <w:p w:rsidR="009C45E1" w:rsidRDefault="0040411F">
                  <w:pPr>
                    <w:ind w:left="15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106</w:t>
                  </w:r>
                </w:p>
              </w:txbxContent>
            </v:textbox>
            <w10:wrap anchorx="page" anchory="page"/>
          </v:shape>
        </w:pict>
      </w:r>
      <w:r>
        <w:rPr>
          <w:b/>
          <w:sz w:val="24"/>
          <w:szCs w:val="24"/>
        </w:rPr>
        <w:t>BAB IV</w:t>
      </w:r>
    </w:p>
    <w:p w:rsidR="009C45E1" w:rsidRDefault="009C45E1">
      <w:pPr>
        <w:spacing w:before="9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77" w:right="180" w:hanging="1"/>
        <w:jc w:val="center"/>
        <w:rPr>
          <w:sz w:val="24"/>
          <w:szCs w:val="24"/>
        </w:rPr>
      </w:pPr>
      <w:r>
        <w:pict>
          <v:group id="_x0000_s1179" style="position:absolute;left:0;text-align:left;margin-left:56.8pt;margin-top:32.55pt;width:306.7pt;height:375.4pt;z-index:-3662;mso-position-horizontal-relative:page" coordorigin="1136,651" coordsize="6134,7508">
            <v:shape id="_x0000_s1184" type="#_x0000_t75" style="position:absolute;left:1136;top:651;width:6120;height:7508">
              <v:imagedata r:id="rId8" o:title=""/>
            </v:shape>
            <v:shape id="_x0000_s1183" style="position:absolute;left:2410;top:822;width:4765;height:283" coordorigin="2410,822" coordsize="4765,283" path="m2410,1105r4765,l7175,822r-4765,l2410,1105xe" stroked="f">
              <v:path arrowok="t"/>
            </v:shape>
            <v:shape id="_x0000_s1182" style="position:absolute;left:3255;top:1234;width:1880;height:283" coordorigin="3255,1234" coordsize="1880,283" path="m3255,1518r1880,l5135,1234r-1880,l3255,1518xe" stroked="f">
              <v:path arrowok="t"/>
            </v:shape>
            <v:shape id="_x0000_s1181" style="position:absolute;left:6417;top:2478;width:842;height:283" coordorigin="6417,2478" coordsize="842,283" path="m6417,2761r843,l7260,2478r-843,l6417,2761xe" stroked="f">
              <v:path arrowok="t"/>
            </v:shape>
            <v:shape id="_x0000_s1180" style="position:absolute;left:1493;top:2891;width:4657;height:283" coordorigin="1493,2891" coordsize="4657,283" path="m1493,3174r4657,l6150,2891r-4657,l1493,3174xe" stroked="f">
              <v:path arrowok="t"/>
            </v:shape>
            <w10:wrap anchorx="page"/>
          </v:group>
        </w:pic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L</w:t>
      </w:r>
      <w:r>
        <w:rPr>
          <w:b/>
          <w:spacing w:val="2"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ASI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ERJ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>J</w:t>
      </w:r>
      <w:r>
        <w:rPr>
          <w:b/>
          <w:sz w:val="24"/>
          <w:szCs w:val="24"/>
        </w:rPr>
        <w:t>IAN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AW</w:t>
      </w:r>
      <w:r>
        <w:rPr>
          <w:b/>
          <w:spacing w:val="2"/>
          <w:sz w:val="24"/>
          <w:szCs w:val="24"/>
        </w:rPr>
        <w:t>I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N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AHAN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HARTA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HARTA SU</w:t>
      </w:r>
      <w:r>
        <w:rPr>
          <w:b/>
          <w:spacing w:val="-1"/>
          <w:sz w:val="24"/>
          <w:szCs w:val="24"/>
        </w:rPr>
        <w:t>AM</w:t>
      </w:r>
      <w:r>
        <w:rPr>
          <w:b/>
          <w:sz w:val="24"/>
          <w:szCs w:val="24"/>
        </w:rPr>
        <w:t>I I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I D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LAM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UTUSAN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PUTUSAN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AH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AH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ON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TI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USI NO.</w:t>
      </w:r>
    </w:p>
    <w:p w:rsidR="009C45E1" w:rsidRDefault="0040411F">
      <w:pPr>
        <w:spacing w:before="4"/>
        <w:ind w:left="2197" w:right="2200"/>
        <w:jc w:val="center"/>
        <w:rPr>
          <w:sz w:val="24"/>
          <w:szCs w:val="24"/>
        </w:rPr>
      </w:pPr>
      <w:r>
        <w:rPr>
          <w:b/>
          <w:sz w:val="24"/>
          <w:szCs w:val="24"/>
        </w:rPr>
        <w:t>69/</w:t>
      </w:r>
      <w:r>
        <w:rPr>
          <w:b/>
          <w:spacing w:val="-2"/>
          <w:sz w:val="24"/>
          <w:szCs w:val="24"/>
        </w:rPr>
        <w:t>P</w:t>
      </w:r>
      <w:r>
        <w:rPr>
          <w:b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-</w:t>
      </w:r>
      <w:r>
        <w:rPr>
          <w:b/>
          <w:sz w:val="24"/>
          <w:szCs w:val="24"/>
        </w:rPr>
        <w:t>XIII/2015</w:t>
      </w:r>
    </w:p>
    <w:p w:rsidR="009C45E1" w:rsidRDefault="009C45E1">
      <w:pPr>
        <w:spacing w:before="3" w:line="140" w:lineRule="exact"/>
        <w:rPr>
          <w:sz w:val="15"/>
          <w:szCs w:val="15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line="360" w:lineRule="auto"/>
        <w:ind w:left="473" w:right="74" w:hanging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A.  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irpsi</w:t>
      </w:r>
      <w:r>
        <w:rPr>
          <w:b/>
          <w:spacing w:val="26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ik</w:t>
      </w:r>
      <w:r>
        <w:rPr>
          <w:b/>
          <w:sz w:val="24"/>
          <w:szCs w:val="24"/>
        </w:rPr>
        <w:t>asi</w:t>
      </w:r>
      <w:r>
        <w:rPr>
          <w:b/>
          <w:spacing w:val="2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janjian</w:t>
      </w:r>
      <w:r>
        <w:rPr>
          <w:b/>
          <w:spacing w:val="25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an</w:t>
      </w:r>
      <w:r>
        <w:rPr>
          <w:b/>
          <w:spacing w:val="25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isa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an Har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 Har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 xml:space="preserve">a </w:t>
      </w:r>
      <w:r>
        <w:rPr>
          <w:b/>
          <w:spacing w:val="1"/>
          <w:sz w:val="24"/>
          <w:szCs w:val="24"/>
        </w:rPr>
        <w:t>Su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Ist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Dal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 xml:space="preserve">m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tusan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 xml:space="preserve">tusan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hk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ah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sti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si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No. 69/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2"/>
          <w:sz w:val="24"/>
          <w:szCs w:val="24"/>
        </w:rPr>
        <w:t>UU</w:t>
      </w:r>
      <w:r>
        <w:rPr>
          <w:b/>
          <w:spacing w:val="-1"/>
          <w:sz w:val="24"/>
          <w:szCs w:val="24"/>
        </w:rPr>
        <w:t>-</w:t>
      </w:r>
      <w:r>
        <w:rPr>
          <w:b/>
          <w:sz w:val="24"/>
          <w:szCs w:val="24"/>
        </w:rPr>
        <w:t>XIII/2015</w:t>
      </w:r>
    </w:p>
    <w:p w:rsidR="009C45E1" w:rsidRDefault="0040411F">
      <w:pPr>
        <w:spacing w:before="1" w:line="360" w:lineRule="auto"/>
        <w:ind w:left="113" w:right="72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utusan Mah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>mah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Konstitusi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Nomor 69/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- 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/2015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makna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>mah Konstitusi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bulkan 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rmohon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mohon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rid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dial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mohon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jud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ial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ev</w:t>
      </w:r>
      <w:r>
        <w:rPr>
          <w:i/>
          <w:sz w:val="24"/>
          <w:szCs w:val="24"/>
        </w:rPr>
        <w:t>iew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UU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Und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Und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pu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ndon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hun 1945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lanjut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U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9</w:t>
      </w:r>
      <w:r>
        <w:rPr>
          <w:sz w:val="24"/>
          <w:szCs w:val="24"/>
        </w:rPr>
        <w:t>45). Subt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nsi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diu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kut 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 xml:space="preserve"> 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ga</w:t>
      </w:r>
    </w:p>
    <w:p w:rsidR="009C45E1" w:rsidRDefault="0040411F">
      <w:pPr>
        <w:spacing w:before="6" w:line="260" w:lineRule="exact"/>
        <w:ind w:left="75" w:right="82"/>
        <w:jc w:val="center"/>
        <w:rPr>
          <w:sz w:val="24"/>
          <w:szCs w:val="24"/>
        </w:rPr>
      </w:pP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ra</w:t>
      </w:r>
      <w:r>
        <w:rPr>
          <w:spacing w:val="34"/>
          <w:position w:val="-1"/>
          <w:sz w:val="24"/>
          <w:szCs w:val="24"/>
        </w:rPr>
        <w:t xml:space="preserve"> </w:t>
      </w:r>
      <w:r>
        <w:rPr>
          <w:spacing w:val="-3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ndon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sia</w:t>
      </w:r>
      <w:r>
        <w:rPr>
          <w:spacing w:val="36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29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win</w:t>
      </w:r>
      <w:r>
        <w:rPr>
          <w:spacing w:val="3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3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w</w:t>
      </w:r>
      <w:r>
        <w:rPr>
          <w:spacing w:val="1"/>
          <w:position w:val="-1"/>
          <w:sz w:val="24"/>
          <w:szCs w:val="24"/>
        </w:rPr>
        <w:t>ar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a</w:t>
      </w:r>
      <w:r>
        <w:rPr>
          <w:spacing w:val="3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n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ra</w:t>
      </w:r>
      <w:r>
        <w:rPr>
          <w:spacing w:val="29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si</w:t>
      </w:r>
      <w:r>
        <w:rPr>
          <w:spacing w:val="3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2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before="16" w:line="200" w:lineRule="exact"/>
      </w:pPr>
    </w:p>
    <w:p w:rsidR="009C45E1" w:rsidRDefault="0040411F">
      <w:pPr>
        <w:spacing w:before="29"/>
        <w:ind w:left="2776" w:right="3141"/>
        <w:jc w:val="center"/>
        <w:rPr>
          <w:sz w:val="24"/>
          <w:szCs w:val="24"/>
        </w:rPr>
        <w:sectPr w:rsidR="009C45E1">
          <w:headerReference w:type="default" r:id="rId116"/>
          <w:pgSz w:w="8400" w:h="11920"/>
          <w:pgMar w:top="1060" w:right="1020" w:bottom="280" w:left="1020" w:header="0" w:footer="0" w:gutter="0"/>
          <w:cols w:space="720"/>
        </w:sectPr>
      </w:pPr>
      <w:r>
        <w:rPr>
          <w:sz w:val="24"/>
          <w:szCs w:val="24"/>
        </w:rPr>
        <w:t>101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 w:line="328" w:lineRule="auto"/>
        <w:ind w:left="113" w:right="71"/>
        <w:rPr>
          <w:sz w:val="16"/>
          <w:szCs w:val="16"/>
        </w:rPr>
      </w:pP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iki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pisah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untuk mempu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Mil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Gu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94</w:t>
      </w:r>
    </w:p>
    <w:p w:rsidR="009C45E1" w:rsidRDefault="0040411F">
      <w:pPr>
        <w:spacing w:before="27" w:line="360" w:lineRule="auto"/>
        <w:ind w:left="113" w:right="73" w:firstLine="720"/>
        <w:jc w:val="both"/>
        <w:rPr>
          <w:sz w:val="24"/>
          <w:szCs w:val="24"/>
        </w:rPr>
      </w:pPr>
      <w:r>
        <w:pict>
          <v:shape id="_x0000_s1178" type="#_x0000_t75" style="position:absolute;left:0;text-align:left;margin-left:56.8pt;margin-top:10.2pt;width:306pt;height:375.4pt;z-index:-3660;mso-position-horizontal-relative:page">
            <v:imagedata r:id="rId8" o:title=""/>
            <w10:wrap anchorx="page"/>
          </v:shape>
        </w:pic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ndo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njalin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ikah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ris rum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dise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Nomor 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1974,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njadi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‘da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njalin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 xml:space="preserve">an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status 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k,  maka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rum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piha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bisa 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tus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lat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dua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lai.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3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9C45E1" w:rsidRDefault="0040411F">
      <w:pPr>
        <w:spacing w:before="3" w:line="260" w:lineRule="exact"/>
        <w:ind w:left="113"/>
        <w:rPr>
          <w:sz w:val="24"/>
          <w:szCs w:val="24"/>
        </w:rPr>
      </w:pPr>
      <w:r>
        <w:pict>
          <v:group id="_x0000_s1176" style="position:absolute;left:0;text-align:left;margin-left:56.65pt;margin-top:83.95pt;width:2in;height:0;z-index:-3659;mso-position-horizontal-relative:page" coordorigin="1133,1679" coordsize="2880,0">
            <v:shape id="_x0000_s1177" style="position:absolute;left:1133;top:1679;width:2880;height:0" coordorigin="1133,1679" coordsize="2880,0" path="m1133,1679r2881,e" filled="f" strokeweight=".82pt">
              <v:path arrowok="t"/>
            </v:shape>
            <w10:wrap anchorx="page"/>
          </v:group>
        </w:pict>
      </w:r>
      <w:r>
        <w:rPr>
          <w:position w:val="-1"/>
          <w:sz w:val="24"/>
          <w:szCs w:val="24"/>
        </w:rPr>
        <w:t>bisa  te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 xml:space="preserve">jadi  </w:t>
      </w:r>
      <w:r>
        <w:rPr>
          <w:spacing w:val="2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da</w:t>
      </w:r>
      <w:r>
        <w:rPr>
          <w:spacing w:val="59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aa</w:t>
      </w:r>
      <w:r>
        <w:rPr>
          <w:position w:val="-1"/>
          <w:sz w:val="24"/>
          <w:szCs w:val="24"/>
        </w:rPr>
        <w:t xml:space="preserve">t 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w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ni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 xml:space="preserve">a 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-3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ndo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sia 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 xml:space="preserve">g 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menj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</w:t>
      </w: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before="20" w:line="220" w:lineRule="exact"/>
        <w:rPr>
          <w:sz w:val="22"/>
          <w:szCs w:val="22"/>
        </w:rPr>
      </w:pPr>
    </w:p>
    <w:p w:rsidR="009C45E1" w:rsidRDefault="0040411F">
      <w:pPr>
        <w:spacing w:before="44"/>
        <w:ind w:left="540"/>
      </w:pPr>
      <w:r>
        <w:rPr>
          <w:position w:val="9"/>
          <w:sz w:val="13"/>
          <w:szCs w:val="13"/>
        </w:rPr>
        <w:t xml:space="preserve">94   </w:t>
      </w:r>
      <w:r>
        <w:rPr>
          <w:spacing w:val="17"/>
          <w:position w:val="9"/>
          <w:sz w:val="13"/>
          <w:szCs w:val="13"/>
        </w:rPr>
        <w:t xml:space="preserve"> </w:t>
      </w:r>
      <w:r>
        <w:t xml:space="preserve">Ni </w:t>
      </w:r>
      <w:r>
        <w:rPr>
          <w:spacing w:val="47"/>
        </w:rPr>
        <w:t xml:space="preserve"> </w:t>
      </w:r>
      <w:r>
        <w:rPr>
          <w:spacing w:val="2"/>
        </w:rPr>
        <w:t>N</w:t>
      </w:r>
      <w:r>
        <w:rPr>
          <w:spacing w:val="-4"/>
        </w:rPr>
        <w:t>y</w:t>
      </w:r>
      <w:r>
        <w:rPr>
          <w:spacing w:val="3"/>
        </w:rPr>
        <w:t>o</w:t>
      </w:r>
      <w:r>
        <w:rPr>
          <w:spacing w:val="-1"/>
        </w:rPr>
        <w:t>m</w:t>
      </w:r>
      <w:r>
        <w:t xml:space="preserve">an </w:t>
      </w:r>
      <w:r>
        <w:rPr>
          <w:spacing w:val="43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-1"/>
        </w:rPr>
        <w:t>h</w:t>
      </w:r>
      <w:r>
        <w:t xml:space="preserve">a </w:t>
      </w:r>
      <w:r>
        <w:rPr>
          <w:spacing w:val="44"/>
        </w:rPr>
        <w:t xml:space="preserve"> </w:t>
      </w:r>
      <w:r>
        <w:rPr>
          <w:spacing w:val="2"/>
        </w:rPr>
        <w:t>P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m</w:t>
      </w:r>
      <w:r>
        <w:t xml:space="preserve">i </w:t>
      </w:r>
      <w:r>
        <w:rPr>
          <w:spacing w:val="46"/>
        </w:rPr>
        <w:t xml:space="preserve"> </w:t>
      </w:r>
      <w:r>
        <w:t>Sa</w:t>
      </w:r>
      <w:r>
        <w:rPr>
          <w:spacing w:val="1"/>
        </w:rPr>
        <w:t>r</w:t>
      </w:r>
      <w:r>
        <w:t>a</w:t>
      </w:r>
      <w:r>
        <w:rPr>
          <w:spacing w:val="2"/>
        </w:rPr>
        <w:t>s</w:t>
      </w:r>
      <w:r>
        <w:rPr>
          <w:spacing w:val="-2"/>
        </w:rPr>
        <w:t>w</w:t>
      </w:r>
      <w:r>
        <w:t xml:space="preserve">ati </w:t>
      </w:r>
      <w:r>
        <w:rPr>
          <w:spacing w:val="41"/>
        </w:rPr>
        <w:t xml:space="preserve"> </w:t>
      </w:r>
      <w:r>
        <w:t>D</w:t>
      </w:r>
      <w:r>
        <w:rPr>
          <w:spacing w:val="3"/>
        </w:rPr>
        <w:t>e</w:t>
      </w:r>
      <w:r>
        <w:rPr>
          <w:spacing w:val="-2"/>
        </w:rPr>
        <w:t>w</w:t>
      </w:r>
      <w:r>
        <w:t xml:space="preserve">i, </w:t>
      </w:r>
      <w:r>
        <w:rPr>
          <w:spacing w:val="44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kk</w:t>
      </w:r>
      <w:r>
        <w:t xml:space="preserve">,   </w:t>
      </w:r>
      <w:r>
        <w:rPr>
          <w:i/>
        </w:rPr>
        <w:t>P</w:t>
      </w:r>
      <w:r>
        <w:rPr>
          <w:i/>
          <w:spacing w:val="3"/>
        </w:rPr>
        <w:t>e</w:t>
      </w:r>
      <w:r>
        <w:rPr>
          <w:i/>
          <w:spacing w:val="1"/>
        </w:rPr>
        <w:t>nga</w:t>
      </w:r>
      <w:r>
        <w:rPr>
          <w:i/>
        </w:rPr>
        <w:t>t</w:t>
      </w:r>
      <w:r>
        <w:rPr>
          <w:i/>
          <w:spacing w:val="1"/>
        </w:rPr>
        <w:t>u</w:t>
      </w:r>
      <w:r>
        <w:rPr>
          <w:i/>
          <w:spacing w:val="-1"/>
        </w:rPr>
        <w:t>r</w:t>
      </w:r>
      <w:r>
        <w:rPr>
          <w:i/>
          <w:spacing w:val="1"/>
        </w:rPr>
        <w:t>a</w:t>
      </w:r>
      <w:r>
        <w:rPr>
          <w:i/>
        </w:rPr>
        <w:t>n</w:t>
      </w:r>
    </w:p>
    <w:p w:rsidR="009C45E1" w:rsidRDefault="0040411F">
      <w:pPr>
        <w:ind w:left="113"/>
      </w:pPr>
      <w:r>
        <w:rPr>
          <w:i/>
        </w:rPr>
        <w:t>Perja</w:t>
      </w:r>
      <w:r>
        <w:rPr>
          <w:i/>
          <w:spacing w:val="1"/>
        </w:rPr>
        <w:t>n</w:t>
      </w:r>
      <w:r>
        <w:rPr>
          <w:i/>
        </w:rPr>
        <w:t>ji</w:t>
      </w:r>
      <w:r>
        <w:rPr>
          <w:i/>
          <w:spacing w:val="1"/>
        </w:rPr>
        <w:t>a</w:t>
      </w:r>
      <w:r>
        <w:rPr>
          <w:i/>
        </w:rPr>
        <w:t xml:space="preserve">n </w:t>
      </w:r>
      <w:r>
        <w:rPr>
          <w:i/>
          <w:spacing w:val="31"/>
        </w:rPr>
        <w:t xml:space="preserve"> </w:t>
      </w:r>
      <w:r>
        <w:rPr>
          <w:i/>
          <w:spacing w:val="2"/>
        </w:rPr>
        <w:t>P</w:t>
      </w:r>
      <w:r>
        <w:rPr>
          <w:i/>
        </w:rPr>
        <w:t>erk</w:t>
      </w:r>
      <w:r>
        <w:rPr>
          <w:i/>
          <w:spacing w:val="1"/>
        </w:rPr>
        <w:t>a</w:t>
      </w:r>
      <w:r>
        <w:rPr>
          <w:i/>
          <w:spacing w:val="-1"/>
        </w:rPr>
        <w:t>w</w:t>
      </w:r>
      <w:r>
        <w:rPr>
          <w:i/>
        </w:rPr>
        <w:t>i</w:t>
      </w:r>
      <w:r>
        <w:rPr>
          <w:i/>
          <w:spacing w:val="1"/>
        </w:rPr>
        <w:t>na</w:t>
      </w:r>
      <w:r>
        <w:rPr>
          <w:i/>
        </w:rPr>
        <w:t xml:space="preserve">n </w:t>
      </w:r>
      <w:r>
        <w:rPr>
          <w:i/>
          <w:spacing w:val="32"/>
        </w:rPr>
        <w:t xml:space="preserve"> </w:t>
      </w:r>
      <w:r>
        <w:rPr>
          <w:i/>
        </w:rPr>
        <w:t>D</w:t>
      </w:r>
      <w:r>
        <w:rPr>
          <w:i/>
          <w:spacing w:val="1"/>
        </w:rPr>
        <w:t>a</w:t>
      </w:r>
      <w:r>
        <w:rPr>
          <w:i/>
          <w:spacing w:val="-3"/>
        </w:rPr>
        <w:t>l</w:t>
      </w:r>
      <w:r>
        <w:rPr>
          <w:i/>
          <w:spacing w:val="1"/>
        </w:rPr>
        <w:t>a</w:t>
      </w:r>
      <w:r>
        <w:rPr>
          <w:i/>
        </w:rPr>
        <w:t xml:space="preserve">m </w:t>
      </w:r>
      <w:r>
        <w:rPr>
          <w:i/>
          <w:spacing w:val="35"/>
        </w:rPr>
        <w:t xml:space="preserve"> </w:t>
      </w:r>
      <w:r>
        <w:rPr>
          <w:i/>
        </w:rPr>
        <w:t>P</w:t>
      </w:r>
      <w:r>
        <w:rPr>
          <w:i/>
          <w:spacing w:val="1"/>
        </w:rPr>
        <w:t>u</w:t>
      </w:r>
      <w:r>
        <w:rPr>
          <w:i/>
        </w:rPr>
        <w:t>t</w:t>
      </w:r>
      <w:r>
        <w:rPr>
          <w:i/>
          <w:spacing w:val="1"/>
        </w:rPr>
        <w:t>u</w:t>
      </w:r>
      <w:r>
        <w:rPr>
          <w:i/>
          <w:spacing w:val="-1"/>
        </w:rPr>
        <w:t>s</w:t>
      </w:r>
      <w:r>
        <w:rPr>
          <w:i/>
          <w:spacing w:val="1"/>
        </w:rPr>
        <w:t>a</w:t>
      </w:r>
      <w:r>
        <w:rPr>
          <w:i/>
        </w:rPr>
        <w:t xml:space="preserve">n </w:t>
      </w:r>
      <w:r>
        <w:rPr>
          <w:i/>
          <w:spacing w:val="33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ah</w:t>
      </w:r>
      <w:r>
        <w:rPr>
          <w:i/>
          <w:spacing w:val="-2"/>
        </w:rPr>
        <w:t>k</w:t>
      </w:r>
      <w:r>
        <w:rPr>
          <w:i/>
          <w:spacing w:val="1"/>
        </w:rPr>
        <w:t>a</w:t>
      </w:r>
      <w:r>
        <w:rPr>
          <w:i/>
        </w:rPr>
        <w:t>m</w:t>
      </w:r>
      <w:r>
        <w:rPr>
          <w:i/>
          <w:spacing w:val="1"/>
        </w:rPr>
        <w:t>a</w:t>
      </w:r>
      <w:r>
        <w:rPr>
          <w:i/>
        </w:rPr>
        <w:t xml:space="preserve">h </w:t>
      </w:r>
      <w:r>
        <w:rPr>
          <w:i/>
          <w:spacing w:val="31"/>
        </w:rPr>
        <w:t xml:space="preserve"> </w:t>
      </w:r>
      <w:r>
        <w:rPr>
          <w:i/>
          <w:spacing w:val="-1"/>
        </w:rPr>
        <w:t>Ko</w:t>
      </w:r>
      <w:r>
        <w:rPr>
          <w:i/>
          <w:spacing w:val="1"/>
        </w:rPr>
        <w:t>n</w:t>
      </w:r>
      <w:r>
        <w:rPr>
          <w:i/>
          <w:spacing w:val="-1"/>
        </w:rPr>
        <w:t>s</w:t>
      </w:r>
      <w:r>
        <w:rPr>
          <w:i/>
        </w:rPr>
        <w:t>titu</w:t>
      </w:r>
      <w:r>
        <w:rPr>
          <w:i/>
          <w:spacing w:val="-1"/>
        </w:rPr>
        <w:t>s</w:t>
      </w:r>
      <w:r>
        <w:rPr>
          <w:i/>
        </w:rPr>
        <w:t xml:space="preserve">i </w:t>
      </w:r>
      <w:r>
        <w:rPr>
          <w:i/>
          <w:spacing w:val="31"/>
        </w:rPr>
        <w:t xml:space="preserve"> </w:t>
      </w:r>
      <w:r>
        <w:rPr>
          <w:i/>
          <w:spacing w:val="-1"/>
        </w:rPr>
        <w:t>N</w:t>
      </w:r>
      <w:r>
        <w:rPr>
          <w:i/>
          <w:spacing w:val="1"/>
        </w:rPr>
        <w:t>o</w:t>
      </w:r>
      <w:r>
        <w:rPr>
          <w:i/>
        </w:rPr>
        <w:t>m</w:t>
      </w:r>
      <w:r>
        <w:rPr>
          <w:i/>
          <w:spacing w:val="4"/>
        </w:rPr>
        <w:t>o</w:t>
      </w:r>
      <w:r>
        <w:rPr>
          <w:i/>
        </w:rPr>
        <w:t>r</w:t>
      </w:r>
    </w:p>
    <w:p w:rsidR="009C45E1" w:rsidRDefault="0040411F">
      <w:pPr>
        <w:ind w:left="113"/>
        <w:sectPr w:rsidR="009C45E1">
          <w:headerReference w:type="default" r:id="rId117"/>
          <w:pgSz w:w="8400" w:h="11920"/>
          <w:pgMar w:top="940" w:right="1020" w:bottom="280" w:left="1020" w:header="743" w:footer="0" w:gutter="0"/>
          <w:cols w:space="720"/>
        </w:sectPr>
      </w:pPr>
      <w:r>
        <w:rPr>
          <w:i/>
          <w:spacing w:val="1"/>
        </w:rPr>
        <w:t>69</w:t>
      </w:r>
      <w:r>
        <w:rPr>
          <w:i/>
        </w:rPr>
        <w:t>/P</w:t>
      </w:r>
      <w:r>
        <w:rPr>
          <w:i/>
          <w:spacing w:val="2"/>
        </w:rPr>
        <w:t>u</w:t>
      </w:r>
      <w:r>
        <w:rPr>
          <w:i/>
          <w:spacing w:val="1"/>
        </w:rPr>
        <w:t>u</w:t>
      </w:r>
      <w:r>
        <w:rPr>
          <w:i/>
        </w:rPr>
        <w:t>xiii/</w:t>
      </w:r>
      <w:r>
        <w:rPr>
          <w:i/>
          <w:spacing w:val="1"/>
        </w:rPr>
        <w:t>2</w:t>
      </w:r>
      <w:r>
        <w:rPr>
          <w:i/>
          <w:spacing w:val="-1"/>
        </w:rPr>
        <w:t>0</w:t>
      </w:r>
      <w:r>
        <w:rPr>
          <w:i/>
          <w:spacing w:val="1"/>
        </w:rPr>
        <w:t>1</w:t>
      </w:r>
      <w:r>
        <w:rPr>
          <w:i/>
          <w:spacing w:val="2"/>
        </w:rPr>
        <w:t>5</w:t>
      </w:r>
      <w:r>
        <w:t>,</w:t>
      </w:r>
      <w:r>
        <w:rPr>
          <w:spacing w:val="-15"/>
        </w:rPr>
        <w:t xml:space="preserve"> </w:t>
      </w:r>
      <w:r>
        <w:rPr>
          <w:spacing w:val="1"/>
        </w:rPr>
        <w:t>3</w:t>
      </w:r>
      <w:r>
        <w:t>.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30" w:lineRule="auto"/>
        <w:ind w:left="113" w:right="68"/>
        <w:rPr>
          <w:sz w:val="16"/>
          <w:szCs w:val="16"/>
        </w:rPr>
      </w:pP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lak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laki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sing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g</w:t>
      </w:r>
      <w:r>
        <w:rPr>
          <w:spacing w:val="2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95</w:t>
      </w:r>
    </w:p>
    <w:p w:rsidR="009C45E1" w:rsidRDefault="0040411F">
      <w:pPr>
        <w:spacing w:before="22" w:line="360" w:lineRule="auto"/>
        <w:ind w:left="113" w:right="75"/>
        <w:rPr>
          <w:sz w:val="24"/>
          <w:szCs w:val="24"/>
        </w:rPr>
      </w:pPr>
      <w:r>
        <w:pict>
          <v:group id="_x0000_s1173" style="position:absolute;left:0;text-align:left;margin-left:56.25pt;margin-top:13.25pt;width:306.55pt;height:377.75pt;z-index:-3658;mso-position-horizontal-relative:page" coordorigin="1125,265" coordsize="6131,7555">
            <v:shape id="_x0000_s1175" type="#_x0000_t75" style="position:absolute;left:1136;top:265;width:6120;height:7508">
              <v:imagedata r:id="rId8" o:title=""/>
            </v:shape>
            <v:shape id="_x0000_s1174" style="position:absolute;left:1133;top:7812;width:2880;height:0" coordorigin="1133,7812" coordsize="2880,0" path="m1133,7812r2881,e" filled="f" strokeweight=".82pt">
              <v:path arrowok="t"/>
            </v:shape>
            <w10:wrap anchorx="page"/>
          </v:group>
        </w:pic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bis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iP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MK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No.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69/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UU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pacing w:val="3"/>
          <w:sz w:val="24"/>
          <w:szCs w:val="24"/>
        </w:rPr>
        <w:t>/</w:t>
      </w:r>
      <w:r>
        <w:rPr>
          <w:sz w:val="24"/>
          <w:szCs w:val="24"/>
        </w:rPr>
        <w:t>20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5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29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UU No. 1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h. 1974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di:</w:t>
      </w:r>
    </w:p>
    <w:p w:rsidR="009C45E1" w:rsidRDefault="0040411F">
      <w:pPr>
        <w:spacing w:before="3" w:line="360" w:lineRule="auto"/>
        <w:ind w:left="473" w:right="73" w:hanging="360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tu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ikat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pihak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bisa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is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tat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n</w:t>
      </w:r>
      <w:r>
        <w:rPr>
          <w:sz w:val="24"/>
          <w:szCs w:val="24"/>
        </w:rPr>
        <w:t>ota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is,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mana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 juga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pihak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 p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9C45E1" w:rsidRDefault="0040411F">
      <w:pPr>
        <w:spacing w:before="6" w:line="359" w:lineRule="auto"/>
        <w:ind w:left="473" w:right="79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hukum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usi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n.</w:t>
      </w:r>
    </w:p>
    <w:p w:rsidR="009C45E1" w:rsidRDefault="0040411F">
      <w:pPr>
        <w:spacing w:before="7" w:line="360" w:lineRule="auto"/>
        <w:ind w:left="473" w:right="77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dia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 xml:space="preserve">li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jak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li </w:t>
      </w:r>
      <w:r>
        <w:rPr>
          <w:spacing w:val="2"/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disebutk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lain di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9C45E1" w:rsidRDefault="0040411F">
      <w:pPr>
        <w:spacing w:before="4" w:line="360" w:lineRule="auto"/>
        <w:ind w:left="473" w:right="74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 xml:space="preserve">bisa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diganti 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dihapus,</w:t>
      </w:r>
    </w:p>
    <w:p w:rsidR="009C45E1" w:rsidRDefault="0040411F">
      <w:pPr>
        <w:spacing w:before="6" w:line="260" w:lineRule="exact"/>
        <w:ind w:left="473"/>
        <w:rPr>
          <w:sz w:val="24"/>
          <w:szCs w:val="24"/>
        </w:rPr>
      </w:pP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ec</w:t>
      </w:r>
      <w:r>
        <w:rPr>
          <w:position w:val="-1"/>
          <w:sz w:val="24"/>
          <w:szCs w:val="24"/>
        </w:rPr>
        <w:t>u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li</w:t>
      </w:r>
      <w:r>
        <w:rPr>
          <w:spacing w:val="3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mend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tkan</w:t>
      </w:r>
      <w:r>
        <w:rPr>
          <w:spacing w:val="3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tan</w:t>
      </w:r>
      <w:r>
        <w:rPr>
          <w:spacing w:val="33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ri</w:t>
      </w:r>
      <w:r>
        <w:rPr>
          <w:spacing w:val="3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dua</w:t>
      </w:r>
      <w:r>
        <w:rPr>
          <w:spacing w:val="32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b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lah</w:t>
      </w:r>
      <w:r>
        <w:rPr>
          <w:spacing w:val="3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piha</w:t>
      </w:r>
      <w:r>
        <w:rPr>
          <w:spacing w:val="4"/>
          <w:position w:val="-1"/>
          <w:sz w:val="24"/>
          <w:szCs w:val="24"/>
        </w:rPr>
        <w:t>k</w:t>
      </w:r>
      <w:r>
        <w:rPr>
          <w:position w:val="-1"/>
          <w:sz w:val="24"/>
          <w:szCs w:val="24"/>
        </w:rPr>
        <w:t>,</w:t>
      </w:r>
    </w:p>
    <w:p w:rsidR="009C45E1" w:rsidRDefault="009C45E1">
      <w:pPr>
        <w:spacing w:before="1" w:line="100" w:lineRule="exact"/>
        <w:rPr>
          <w:sz w:val="11"/>
          <w:szCs w:val="11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before="44"/>
        <w:ind w:left="113" w:right="78" w:firstLine="427"/>
        <w:jc w:val="both"/>
        <w:sectPr w:rsidR="009C45E1">
          <w:headerReference w:type="default" r:id="rId118"/>
          <w:pgSz w:w="8400" w:h="11920"/>
          <w:pgMar w:top="940" w:right="1020" w:bottom="280" w:left="1020" w:header="743" w:footer="0" w:gutter="0"/>
          <w:pgNumType w:start="108"/>
          <w:cols w:space="720"/>
        </w:sectPr>
      </w:pPr>
      <w:r>
        <w:rPr>
          <w:position w:val="9"/>
          <w:sz w:val="13"/>
          <w:szCs w:val="13"/>
        </w:rPr>
        <w:t xml:space="preserve">95  </w:t>
      </w:r>
      <w:r>
        <w:t>O</w:t>
      </w:r>
      <w:r>
        <w:rPr>
          <w:spacing w:val="2"/>
        </w:rPr>
        <w:t>l</w:t>
      </w:r>
      <w:r>
        <w:t>y</w:t>
      </w:r>
      <w:r>
        <w:rPr>
          <w:spacing w:val="12"/>
        </w:rPr>
        <w:t xml:space="preserve"> </w:t>
      </w:r>
      <w:r>
        <w:t>Via</w:t>
      </w:r>
      <w:r>
        <w:rPr>
          <w:spacing w:val="-1"/>
        </w:rPr>
        <w:t>n</w:t>
      </w:r>
      <w:r>
        <w:t>a</w:t>
      </w:r>
      <w:r>
        <w:rPr>
          <w:spacing w:val="17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gu</w:t>
      </w:r>
      <w:r>
        <w:rPr>
          <w:spacing w:val="-1"/>
        </w:rPr>
        <w:t>s</w:t>
      </w:r>
      <w:r>
        <w:t>ti</w:t>
      </w:r>
      <w:r>
        <w:rPr>
          <w:spacing w:val="-2"/>
        </w:rPr>
        <w:t>n</w:t>
      </w:r>
      <w:r>
        <w:t>e,</w:t>
      </w:r>
      <w:r>
        <w:rPr>
          <w:spacing w:val="12"/>
        </w:rPr>
        <w:t xml:space="preserve"> </w:t>
      </w:r>
      <w:r>
        <w:rPr>
          <w:i/>
        </w:rPr>
        <w:t>P</w:t>
      </w:r>
      <w:r>
        <w:rPr>
          <w:i/>
          <w:spacing w:val="1"/>
        </w:rPr>
        <w:t>o</w:t>
      </w:r>
      <w:r>
        <w:rPr>
          <w:i/>
        </w:rPr>
        <w:t>l</w:t>
      </w:r>
      <w:r>
        <w:rPr>
          <w:i/>
          <w:spacing w:val="2"/>
        </w:rPr>
        <w:t>i</w:t>
      </w:r>
      <w:r>
        <w:rPr>
          <w:i/>
        </w:rPr>
        <w:t>tik</w:t>
      </w:r>
      <w:r>
        <w:rPr>
          <w:i/>
          <w:spacing w:val="13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u</w:t>
      </w:r>
      <w:r>
        <w:rPr>
          <w:i/>
        </w:rPr>
        <w:t>k</w:t>
      </w:r>
      <w:r>
        <w:rPr>
          <w:i/>
          <w:spacing w:val="1"/>
        </w:rPr>
        <w:t>u</w:t>
      </w:r>
      <w:r>
        <w:rPr>
          <w:i/>
        </w:rPr>
        <w:t>m</w:t>
      </w:r>
      <w:r>
        <w:rPr>
          <w:i/>
          <w:spacing w:val="11"/>
        </w:rPr>
        <w:t xml:space="preserve"> </w:t>
      </w:r>
      <w:r>
        <w:rPr>
          <w:i/>
        </w:rPr>
        <w:t>Perja</w:t>
      </w:r>
      <w:r>
        <w:rPr>
          <w:i/>
          <w:spacing w:val="1"/>
        </w:rPr>
        <w:t>n</w:t>
      </w:r>
      <w:r>
        <w:rPr>
          <w:i/>
        </w:rPr>
        <w:t>ji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9"/>
        </w:rPr>
        <w:t xml:space="preserve"> </w:t>
      </w:r>
      <w:r>
        <w:rPr>
          <w:i/>
        </w:rPr>
        <w:t>Perk</w:t>
      </w:r>
      <w:r>
        <w:rPr>
          <w:i/>
          <w:spacing w:val="1"/>
        </w:rPr>
        <w:t>a</w:t>
      </w:r>
      <w:r>
        <w:rPr>
          <w:i/>
          <w:spacing w:val="-1"/>
        </w:rPr>
        <w:t>w</w:t>
      </w:r>
      <w:r>
        <w:rPr>
          <w:i/>
        </w:rPr>
        <w:t>i</w:t>
      </w:r>
      <w:r>
        <w:rPr>
          <w:i/>
          <w:spacing w:val="1"/>
        </w:rPr>
        <w:t>na</w:t>
      </w:r>
      <w:r>
        <w:rPr>
          <w:i/>
        </w:rPr>
        <w:t>n</w:t>
      </w:r>
      <w:r>
        <w:rPr>
          <w:i/>
          <w:spacing w:val="8"/>
        </w:rPr>
        <w:t xml:space="preserve"> </w:t>
      </w:r>
      <w:r>
        <w:rPr>
          <w:i/>
        </w:rPr>
        <w:t>D</w:t>
      </w:r>
      <w:r>
        <w:rPr>
          <w:i/>
          <w:spacing w:val="1"/>
        </w:rPr>
        <w:t>a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</w:rPr>
        <w:t>m P</w:t>
      </w:r>
      <w:r>
        <w:rPr>
          <w:i/>
          <w:spacing w:val="1"/>
        </w:rPr>
        <w:t>u</w:t>
      </w:r>
      <w:r>
        <w:rPr>
          <w:i/>
        </w:rPr>
        <w:t>t</w:t>
      </w:r>
      <w:r>
        <w:rPr>
          <w:i/>
          <w:spacing w:val="1"/>
        </w:rPr>
        <w:t>u</w:t>
      </w:r>
      <w:r>
        <w:rPr>
          <w:i/>
          <w:spacing w:val="-1"/>
        </w:rPr>
        <w:t>s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11"/>
        </w:rPr>
        <w:t xml:space="preserve"> </w:t>
      </w:r>
      <w:r>
        <w:rPr>
          <w:i/>
        </w:rPr>
        <w:t>M</w:t>
      </w:r>
      <w:r>
        <w:rPr>
          <w:i/>
          <w:spacing w:val="-2"/>
        </w:rPr>
        <w:t>a</w:t>
      </w:r>
      <w:r>
        <w:rPr>
          <w:i/>
          <w:spacing w:val="1"/>
        </w:rPr>
        <w:t>h</w:t>
      </w:r>
      <w:r>
        <w:rPr>
          <w:i/>
        </w:rPr>
        <w:t>k</w:t>
      </w:r>
      <w:r>
        <w:rPr>
          <w:i/>
          <w:spacing w:val="1"/>
        </w:rPr>
        <w:t>a</w:t>
      </w:r>
      <w:r>
        <w:rPr>
          <w:i/>
        </w:rPr>
        <w:t>m</w:t>
      </w:r>
      <w:r>
        <w:rPr>
          <w:i/>
          <w:spacing w:val="1"/>
        </w:rPr>
        <w:t>a</w:t>
      </w:r>
      <w:r>
        <w:rPr>
          <w:i/>
        </w:rPr>
        <w:t>h</w:t>
      </w:r>
      <w:r>
        <w:rPr>
          <w:i/>
          <w:spacing w:val="6"/>
        </w:rPr>
        <w:t xml:space="preserve"> </w:t>
      </w:r>
      <w:r>
        <w:rPr>
          <w:i/>
          <w:spacing w:val="-1"/>
        </w:rPr>
        <w:t>K</w:t>
      </w:r>
      <w:r>
        <w:rPr>
          <w:i/>
          <w:spacing w:val="1"/>
        </w:rPr>
        <w:t>on</w:t>
      </w:r>
      <w:r>
        <w:rPr>
          <w:i/>
          <w:spacing w:val="-1"/>
        </w:rPr>
        <w:t>s</w:t>
      </w:r>
      <w:r>
        <w:rPr>
          <w:i/>
        </w:rPr>
        <w:t>titu</w:t>
      </w:r>
      <w:r>
        <w:rPr>
          <w:i/>
          <w:spacing w:val="-1"/>
        </w:rPr>
        <w:t>s</w:t>
      </w:r>
      <w:r>
        <w:rPr>
          <w:i/>
        </w:rPr>
        <w:t>i</w:t>
      </w:r>
      <w:r>
        <w:rPr>
          <w:i/>
          <w:spacing w:val="8"/>
        </w:rPr>
        <w:t xml:space="preserve"> </w:t>
      </w:r>
      <w:r>
        <w:rPr>
          <w:i/>
          <w:spacing w:val="-1"/>
        </w:rPr>
        <w:t>N</w:t>
      </w:r>
      <w:r>
        <w:rPr>
          <w:i/>
          <w:spacing w:val="1"/>
        </w:rPr>
        <w:t>o</w:t>
      </w:r>
      <w:r>
        <w:rPr>
          <w:i/>
        </w:rPr>
        <w:t>m</w:t>
      </w:r>
      <w:r>
        <w:rPr>
          <w:i/>
          <w:spacing w:val="1"/>
        </w:rPr>
        <w:t>o</w:t>
      </w:r>
      <w:r>
        <w:rPr>
          <w:i/>
        </w:rPr>
        <w:t>r</w:t>
      </w:r>
      <w:r>
        <w:rPr>
          <w:i/>
          <w:spacing w:val="11"/>
        </w:rPr>
        <w:t xml:space="preserve"> </w:t>
      </w:r>
      <w:r>
        <w:rPr>
          <w:i/>
          <w:spacing w:val="1"/>
        </w:rPr>
        <w:t>69</w:t>
      </w:r>
      <w:r>
        <w:rPr>
          <w:i/>
        </w:rPr>
        <w:t>/PU</w:t>
      </w:r>
      <w:r>
        <w:rPr>
          <w:i/>
          <w:spacing w:val="5"/>
        </w:rPr>
        <w:t>U</w:t>
      </w:r>
      <w:r>
        <w:rPr>
          <w:i/>
          <w:spacing w:val="1"/>
        </w:rPr>
        <w:t>-</w:t>
      </w:r>
      <w:r>
        <w:rPr>
          <w:i/>
        </w:rPr>
        <w:t>X</w:t>
      </w:r>
      <w:r>
        <w:rPr>
          <w:i/>
          <w:spacing w:val="1"/>
        </w:rPr>
        <w:t>I</w:t>
      </w:r>
      <w:r>
        <w:rPr>
          <w:i/>
          <w:spacing w:val="-2"/>
        </w:rPr>
        <w:t>I</w:t>
      </w:r>
      <w:r>
        <w:rPr>
          <w:i/>
          <w:spacing w:val="1"/>
        </w:rPr>
        <w:t>I</w:t>
      </w:r>
      <w:r>
        <w:rPr>
          <w:i/>
        </w:rPr>
        <w:t>/</w:t>
      </w:r>
      <w:r>
        <w:rPr>
          <w:i/>
          <w:spacing w:val="1"/>
        </w:rPr>
        <w:t>201</w:t>
      </w:r>
      <w:r>
        <w:rPr>
          <w:i/>
        </w:rPr>
        <w:t>5 D</w:t>
      </w:r>
      <w:r>
        <w:rPr>
          <w:i/>
          <w:spacing w:val="1"/>
        </w:rPr>
        <w:t>a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</w:rPr>
        <w:t>m Me</w:t>
      </w:r>
      <w:r>
        <w:rPr>
          <w:i/>
          <w:spacing w:val="1"/>
        </w:rPr>
        <w:t>n</w:t>
      </w:r>
      <w:r>
        <w:rPr>
          <w:i/>
        </w:rPr>
        <w:t>ci</w:t>
      </w:r>
      <w:r>
        <w:rPr>
          <w:i/>
          <w:spacing w:val="1"/>
        </w:rPr>
        <w:t>p</w:t>
      </w:r>
      <w:r>
        <w:rPr>
          <w:i/>
        </w:rPr>
        <w:t>t</w:t>
      </w:r>
      <w:r>
        <w:rPr>
          <w:i/>
          <w:spacing w:val="1"/>
        </w:rPr>
        <w:t>a</w:t>
      </w:r>
      <w:r>
        <w:rPr>
          <w:i/>
        </w:rPr>
        <w:t>k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3"/>
        </w:rPr>
        <w:t xml:space="preserve"> </w:t>
      </w:r>
      <w:r>
        <w:rPr>
          <w:i/>
          <w:spacing w:val="-1"/>
        </w:rPr>
        <w:t>K</w:t>
      </w:r>
      <w:r>
        <w:rPr>
          <w:i/>
        </w:rPr>
        <w:t>e</w:t>
      </w:r>
      <w:r>
        <w:rPr>
          <w:i/>
          <w:spacing w:val="1"/>
        </w:rPr>
        <w:t>ha</w:t>
      </w:r>
      <w:r>
        <w:rPr>
          <w:i/>
          <w:spacing w:val="-1"/>
        </w:rPr>
        <w:t>r</w:t>
      </w:r>
      <w:r>
        <w:rPr>
          <w:i/>
        </w:rPr>
        <w:t>m</w:t>
      </w:r>
      <w:r>
        <w:rPr>
          <w:i/>
          <w:spacing w:val="1"/>
        </w:rPr>
        <w:t>on</w:t>
      </w:r>
      <w:r>
        <w:rPr>
          <w:i/>
        </w:rPr>
        <w:t>i</w:t>
      </w:r>
      <w:r>
        <w:rPr>
          <w:i/>
          <w:spacing w:val="-1"/>
        </w:rPr>
        <w:t>sa</w:t>
      </w:r>
      <w:r>
        <w:rPr>
          <w:i/>
        </w:rPr>
        <w:t>n Perk</w:t>
      </w:r>
      <w:r>
        <w:rPr>
          <w:i/>
          <w:spacing w:val="1"/>
        </w:rPr>
        <w:t>a</w:t>
      </w:r>
      <w:r>
        <w:rPr>
          <w:i/>
          <w:spacing w:val="-1"/>
        </w:rPr>
        <w:t>w</w:t>
      </w:r>
      <w:r>
        <w:rPr>
          <w:i/>
        </w:rPr>
        <w:t>i</w:t>
      </w:r>
      <w:r>
        <w:rPr>
          <w:i/>
          <w:spacing w:val="1"/>
        </w:rPr>
        <w:t>na</w:t>
      </w:r>
      <w:r>
        <w:rPr>
          <w:i/>
          <w:spacing w:val="5"/>
        </w:rPr>
        <w:t>n</w:t>
      </w:r>
      <w:r>
        <w:t>,</w:t>
      </w:r>
      <w:r>
        <w:rPr>
          <w:spacing w:val="3"/>
        </w:rPr>
        <w:t xml:space="preserve"> </w:t>
      </w:r>
      <w:r>
        <w:rPr>
          <w:spacing w:val="2"/>
        </w:rPr>
        <w:t>J</w:t>
      </w:r>
      <w:r>
        <w:rPr>
          <w:spacing w:val="-1"/>
        </w:rPr>
        <w:t>u</w:t>
      </w:r>
      <w:r>
        <w:rPr>
          <w:spacing w:val="1"/>
        </w:rPr>
        <w:t>r</w:t>
      </w:r>
      <w:r>
        <w:rPr>
          <w:spacing w:val="-1"/>
        </w:rPr>
        <w:t>n</w:t>
      </w:r>
      <w:r>
        <w:t>al</w:t>
      </w:r>
      <w:r>
        <w:rPr>
          <w:spacing w:val="8"/>
        </w:rPr>
        <w:t xml:space="preserve"> </w:t>
      </w:r>
      <w:r>
        <w:rPr>
          <w:spacing w:val="-1"/>
        </w:rPr>
        <w:t>R</w:t>
      </w:r>
      <w:r>
        <w:t>e</w:t>
      </w:r>
      <w:r>
        <w:rPr>
          <w:spacing w:val="2"/>
        </w:rPr>
        <w:t>c</w:t>
      </w:r>
      <w:r>
        <w:rPr>
          <w:spacing w:val="-1"/>
        </w:rPr>
        <w:t>h</w:t>
      </w:r>
      <w:r>
        <w:t>t</w:t>
      </w:r>
      <w:r>
        <w:rPr>
          <w:spacing w:val="1"/>
        </w:rPr>
        <w:t>s</w:t>
      </w:r>
      <w:r>
        <w:rPr>
          <w:spacing w:val="-1"/>
        </w:rPr>
        <w:t>v</w:t>
      </w:r>
      <w:r>
        <w:rPr>
          <w:spacing w:val="2"/>
        </w:rPr>
        <w:t>i</w:t>
      </w:r>
      <w:r>
        <w:rPr>
          <w:spacing w:val="1"/>
        </w:rPr>
        <w:t>nd</w:t>
      </w:r>
      <w:r>
        <w:t>i</w:t>
      </w:r>
      <w:r>
        <w:rPr>
          <w:spacing w:val="-1"/>
        </w:rPr>
        <w:t>ng</w:t>
      </w:r>
      <w:r>
        <w:t>,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>o</w:t>
      </w:r>
      <w:r>
        <w:t>l</w:t>
      </w:r>
      <w:r>
        <w:rPr>
          <w:spacing w:val="1"/>
        </w:rPr>
        <w:t>u</w:t>
      </w:r>
      <w:r>
        <w:rPr>
          <w:spacing w:val="-1"/>
        </w:rPr>
        <w:t>m</w:t>
      </w:r>
      <w:r>
        <w:t>e</w:t>
      </w:r>
      <w:r>
        <w:rPr>
          <w:spacing w:val="6"/>
        </w:rPr>
        <w:t xml:space="preserve"> </w:t>
      </w:r>
      <w:r>
        <w:rPr>
          <w:spacing w:val="1"/>
        </w:rPr>
        <w:t>6</w:t>
      </w:r>
      <w:r>
        <w:t>, N</w:t>
      </w:r>
      <w:r>
        <w:rPr>
          <w:spacing w:val="4"/>
        </w:rPr>
        <w:t>o</w:t>
      </w:r>
      <w:r>
        <w:rPr>
          <w:spacing w:val="-4"/>
        </w:rPr>
        <w:t>m</w:t>
      </w:r>
      <w:r>
        <w:rPr>
          <w:spacing w:val="1"/>
        </w:rPr>
        <w:t>o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1</w:t>
      </w:r>
      <w:r>
        <w:t xml:space="preserve">, </w:t>
      </w:r>
      <w:r>
        <w:rPr>
          <w:spacing w:val="-2"/>
        </w:rPr>
        <w:t>A</w:t>
      </w:r>
      <w:r>
        <w:rPr>
          <w:spacing w:val="1"/>
        </w:rPr>
        <w:t>pr</w:t>
      </w:r>
      <w:r>
        <w:t>il</w:t>
      </w:r>
      <w:r>
        <w:rPr>
          <w:spacing w:val="-4"/>
        </w:rPr>
        <w:t xml:space="preserve"> </w:t>
      </w:r>
      <w:r>
        <w:rPr>
          <w:spacing w:val="1"/>
        </w:rPr>
        <w:t>2017</w:t>
      </w:r>
      <w:r>
        <w:t>,</w:t>
      </w:r>
      <w:r>
        <w:rPr>
          <w:spacing w:val="-6"/>
        </w:rPr>
        <w:t xml:space="preserve"> </w:t>
      </w:r>
      <w:r>
        <w:rPr>
          <w:spacing w:val="1"/>
        </w:rPr>
        <w:t>4</w:t>
      </w:r>
      <w:r>
        <w:t>.</w:t>
      </w:r>
    </w:p>
    <w:p w:rsidR="009C45E1" w:rsidRDefault="009C45E1">
      <w:pPr>
        <w:spacing w:before="8" w:line="240" w:lineRule="exact"/>
        <w:rPr>
          <w:sz w:val="24"/>
          <w:szCs w:val="24"/>
        </w:rPr>
      </w:pPr>
    </w:p>
    <w:p w:rsidR="009C45E1" w:rsidRDefault="0040411F">
      <w:pPr>
        <w:spacing w:before="29" w:line="359" w:lineRule="auto"/>
        <w:ind w:left="473" w:right="76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1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pusan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pihak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9C45E1" w:rsidRDefault="0040411F">
      <w:pPr>
        <w:spacing w:before="7" w:line="360" w:lineRule="auto"/>
        <w:ind w:left="113" w:right="73" w:firstLine="720"/>
        <w:jc w:val="both"/>
        <w:rPr>
          <w:sz w:val="24"/>
          <w:szCs w:val="24"/>
        </w:rPr>
      </w:pPr>
      <w:r>
        <w:pict>
          <v:group id="_x0000_s1170" style="position:absolute;left:0;text-align:left;margin-left:56.25pt;margin-top:9.2pt;width:306.55pt;height:375.4pt;z-index:-3657;mso-position-horizontal-relative:page" coordorigin="1125,184" coordsize="6131,7508">
            <v:shape id="_x0000_s1172" type="#_x0000_t75" style="position:absolute;left:1136;top:184;width:6120;height:7508">
              <v:imagedata r:id="rId8" o:title=""/>
            </v:shape>
            <v:shape id="_x0000_s1171" style="position:absolute;left:1133;top:7205;width:2880;height:0" coordorigin="1133,7205" coordsize="2880,0" path="m1133,7205r2881,e" filled="f" strokeweight=".82pt">
              <v:path arrowok="t"/>
            </v:shape>
            <w10:wrap anchorx="page"/>
          </v:group>
        </w:pic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ikasi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mbul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>mah Konstitusi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lemb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- lemb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ga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kta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ika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dikelu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putu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 Konstitus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rkawin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 Di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nduduk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suami 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ri 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onmusl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oleh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ntor 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usan 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suami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mus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sc</w:t>
      </w:r>
      <w:r>
        <w:rPr>
          <w:sz w:val="24"/>
          <w:szCs w:val="24"/>
        </w:rPr>
        <w:t>a 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Mah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>mah Konstitus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dikelu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 not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ris.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nduduk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usan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Akta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inan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 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ikat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 pi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pihak suami,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ri,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maupun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leg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si.</w:t>
      </w:r>
    </w:p>
    <w:p w:rsidR="009C45E1" w:rsidRDefault="0040411F">
      <w:pPr>
        <w:spacing w:line="260" w:lineRule="exact"/>
        <w:ind w:left="113"/>
        <w:rPr>
          <w:sz w:val="16"/>
          <w:szCs w:val="16"/>
        </w:rPr>
      </w:pPr>
      <w:r>
        <w:rPr>
          <w:position w:val="-1"/>
          <w:sz w:val="24"/>
          <w:szCs w:val="24"/>
        </w:rPr>
        <w:t>Untuk lebih jel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si</w:t>
      </w:r>
      <w:r>
        <w:rPr>
          <w:spacing w:val="1"/>
          <w:position w:val="-1"/>
          <w:sz w:val="24"/>
          <w:szCs w:val="24"/>
        </w:rPr>
        <w:t>la</w:t>
      </w:r>
      <w:r>
        <w:rPr>
          <w:position w:val="-1"/>
          <w:sz w:val="24"/>
          <w:szCs w:val="24"/>
        </w:rPr>
        <w:t>hk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rh</w:t>
      </w:r>
      <w:r>
        <w:rPr>
          <w:spacing w:val="-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2"/>
          <w:position w:val="-1"/>
          <w:sz w:val="24"/>
          <w:szCs w:val="24"/>
        </w:rPr>
        <w:t>b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2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rikut</w:t>
      </w:r>
      <w:r>
        <w:rPr>
          <w:spacing w:val="4"/>
          <w:position w:val="-1"/>
          <w:sz w:val="24"/>
          <w:szCs w:val="24"/>
        </w:rPr>
        <w:t>:</w:t>
      </w:r>
      <w:r>
        <w:rPr>
          <w:spacing w:val="1"/>
          <w:position w:val="10"/>
          <w:sz w:val="16"/>
          <w:szCs w:val="16"/>
        </w:rPr>
        <w:t>96</w:t>
      </w:r>
    </w:p>
    <w:p w:rsidR="009C45E1" w:rsidRDefault="009C45E1">
      <w:pPr>
        <w:spacing w:before="1" w:line="140" w:lineRule="exact"/>
        <w:rPr>
          <w:sz w:val="15"/>
          <w:szCs w:val="15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before="44"/>
        <w:ind w:left="113" w:right="78" w:firstLine="427"/>
        <w:jc w:val="both"/>
        <w:sectPr w:rsidR="009C45E1">
          <w:headerReference w:type="default" r:id="rId119"/>
          <w:pgSz w:w="8400" w:h="11920"/>
          <w:pgMar w:top="980" w:right="1020" w:bottom="280" w:left="1020" w:header="743" w:footer="0" w:gutter="0"/>
          <w:pgNumType w:start="109"/>
          <w:cols w:space="720"/>
        </w:sectPr>
      </w:pPr>
      <w:r>
        <w:rPr>
          <w:position w:val="9"/>
          <w:sz w:val="13"/>
          <w:szCs w:val="13"/>
        </w:rPr>
        <w:t xml:space="preserve">96  </w:t>
      </w:r>
      <w:r>
        <w:rPr>
          <w:spacing w:val="-2"/>
        </w:rPr>
        <w:t>A</w:t>
      </w:r>
      <w:r>
        <w:rPr>
          <w:spacing w:val="1"/>
        </w:rPr>
        <w:t>g</w:t>
      </w:r>
      <w:r>
        <w:rPr>
          <w:spacing w:val="-1"/>
        </w:rPr>
        <w:t>u</w:t>
      </w:r>
      <w:r>
        <w:t>s</w:t>
      </w:r>
      <w:r>
        <w:rPr>
          <w:spacing w:val="1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u</w:t>
      </w:r>
      <w:r>
        <w:rPr>
          <w:spacing w:val="1"/>
        </w:rPr>
        <w:t>r</w:t>
      </w:r>
      <w:r>
        <w:rPr>
          <w:spacing w:val="-1"/>
        </w:rPr>
        <w:t>n</w:t>
      </w:r>
      <w:r>
        <w:rPr>
          <w:spacing w:val="3"/>
        </w:rPr>
        <w:t>o</w:t>
      </w:r>
      <w:r>
        <w:rPr>
          <w:spacing w:val="-1"/>
        </w:rPr>
        <w:t>m</w:t>
      </w:r>
      <w:r>
        <w:rPr>
          <w:spacing w:val="1"/>
        </w:rPr>
        <w:t>o</w:t>
      </w:r>
      <w:r>
        <w:t>,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t>an</w:t>
      </w:r>
      <w:r>
        <w:rPr>
          <w:spacing w:val="12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u</w:t>
      </w:r>
      <w:r>
        <w:rPr>
          <w:spacing w:val="2"/>
        </w:rPr>
        <w:t>t</w:t>
      </w:r>
      <w:r>
        <w:rPr>
          <w:spacing w:val="-2"/>
        </w:rPr>
        <w:t>f</w:t>
      </w:r>
      <w:r>
        <w:t>i</w:t>
      </w:r>
      <w:r>
        <w:rPr>
          <w:spacing w:val="2"/>
        </w:rPr>
        <w:t>a</w:t>
      </w:r>
      <w:r>
        <w:rPr>
          <w:spacing w:val="1"/>
        </w:rPr>
        <w:t>n</w:t>
      </w:r>
      <w:r>
        <w:t>a</w:t>
      </w:r>
      <w:r>
        <w:rPr>
          <w:spacing w:val="10"/>
        </w:rPr>
        <w:t xml:space="preserve"> </w:t>
      </w:r>
      <w:r>
        <w:rPr>
          <w:spacing w:val="2"/>
        </w:rPr>
        <w:t>D</w:t>
      </w:r>
      <w:r>
        <w:rPr>
          <w:spacing w:val="-5"/>
        </w:rPr>
        <w:t>w</w:t>
      </w:r>
      <w:r>
        <w:t>i</w:t>
      </w:r>
      <w:r>
        <w:rPr>
          <w:spacing w:val="13"/>
        </w:rPr>
        <w:t xml:space="preserve"> </w:t>
      </w:r>
      <w:r>
        <w:t>M.</w:t>
      </w:r>
      <w:r>
        <w:rPr>
          <w:spacing w:val="19"/>
        </w:rPr>
        <w:t xml:space="preserve"> </w:t>
      </w:r>
      <w:r>
        <w:rPr>
          <w:i/>
          <w:spacing w:val="1"/>
        </w:rPr>
        <w:t>I</w:t>
      </w:r>
      <w:r>
        <w:rPr>
          <w:i/>
        </w:rPr>
        <w:t>m</w:t>
      </w:r>
      <w:r>
        <w:rPr>
          <w:i/>
          <w:spacing w:val="1"/>
        </w:rPr>
        <w:t>p</w:t>
      </w:r>
      <w:r>
        <w:rPr>
          <w:i/>
        </w:rPr>
        <w:t>lik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</w:rPr>
        <w:t>i</w:t>
      </w:r>
      <w:r>
        <w:rPr>
          <w:i/>
          <w:spacing w:val="9"/>
        </w:rPr>
        <w:t xml:space="preserve"> </w:t>
      </w:r>
      <w:r>
        <w:rPr>
          <w:i/>
          <w:spacing w:val="1"/>
        </w:rPr>
        <w:t>da</w:t>
      </w:r>
      <w:r>
        <w:rPr>
          <w:i/>
        </w:rPr>
        <w:t>n</w:t>
      </w:r>
      <w:r>
        <w:rPr>
          <w:i/>
          <w:spacing w:val="12"/>
        </w:rPr>
        <w:t xml:space="preserve"> </w:t>
      </w:r>
      <w:r>
        <w:rPr>
          <w:i/>
          <w:spacing w:val="1"/>
        </w:rPr>
        <w:t>I</w:t>
      </w:r>
      <w:r>
        <w:rPr>
          <w:i/>
        </w:rPr>
        <w:t>m</w:t>
      </w:r>
      <w:r>
        <w:rPr>
          <w:i/>
          <w:spacing w:val="-1"/>
        </w:rPr>
        <w:t>p</w:t>
      </w:r>
      <w:r>
        <w:rPr>
          <w:i/>
        </w:rPr>
        <w:t>l</w:t>
      </w:r>
      <w:r>
        <w:rPr>
          <w:i/>
          <w:spacing w:val="2"/>
        </w:rPr>
        <w:t>e</w:t>
      </w:r>
      <w:r>
        <w:rPr>
          <w:i/>
        </w:rPr>
        <w:t>me</w:t>
      </w:r>
      <w:r>
        <w:rPr>
          <w:i/>
          <w:spacing w:val="2"/>
        </w:rPr>
        <w:t>n</w:t>
      </w:r>
      <w:r>
        <w:rPr>
          <w:i/>
        </w:rPr>
        <w:t>t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</w:rPr>
        <w:t>i P</w:t>
      </w:r>
      <w:r>
        <w:rPr>
          <w:i/>
          <w:spacing w:val="1"/>
        </w:rPr>
        <w:t>u</w:t>
      </w:r>
      <w:r>
        <w:rPr>
          <w:i/>
        </w:rPr>
        <w:t>t</w:t>
      </w:r>
      <w:r>
        <w:rPr>
          <w:i/>
          <w:spacing w:val="1"/>
        </w:rPr>
        <w:t>u</w:t>
      </w:r>
      <w:r>
        <w:rPr>
          <w:i/>
          <w:spacing w:val="-1"/>
        </w:rPr>
        <w:t>s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9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ah</w:t>
      </w:r>
      <w:r>
        <w:rPr>
          <w:i/>
        </w:rPr>
        <w:t>k</w:t>
      </w:r>
      <w:r>
        <w:rPr>
          <w:i/>
          <w:spacing w:val="1"/>
        </w:rPr>
        <w:t>a</w:t>
      </w:r>
      <w:r>
        <w:rPr>
          <w:i/>
        </w:rPr>
        <w:t>m</w:t>
      </w:r>
      <w:r>
        <w:rPr>
          <w:i/>
          <w:spacing w:val="-1"/>
        </w:rPr>
        <w:t>a</w:t>
      </w:r>
      <w:r>
        <w:rPr>
          <w:i/>
        </w:rPr>
        <w:t>h</w:t>
      </w:r>
      <w:r>
        <w:rPr>
          <w:i/>
          <w:spacing w:val="6"/>
        </w:rPr>
        <w:t xml:space="preserve"> </w:t>
      </w:r>
      <w:r>
        <w:rPr>
          <w:i/>
          <w:spacing w:val="-1"/>
        </w:rPr>
        <w:t>K</w:t>
      </w:r>
      <w:r>
        <w:rPr>
          <w:i/>
          <w:spacing w:val="1"/>
        </w:rPr>
        <w:t>on</w:t>
      </w:r>
      <w:r>
        <w:rPr>
          <w:i/>
          <w:spacing w:val="-1"/>
        </w:rPr>
        <w:t>s</w:t>
      </w:r>
      <w:r>
        <w:rPr>
          <w:i/>
        </w:rPr>
        <w:t>titu</w:t>
      </w:r>
      <w:r>
        <w:rPr>
          <w:i/>
          <w:spacing w:val="-1"/>
        </w:rPr>
        <w:t>s</w:t>
      </w:r>
      <w:r>
        <w:rPr>
          <w:i/>
        </w:rPr>
        <w:t>i</w:t>
      </w:r>
      <w:r>
        <w:rPr>
          <w:i/>
          <w:spacing w:val="6"/>
        </w:rPr>
        <w:t xml:space="preserve"> </w:t>
      </w:r>
      <w:r>
        <w:rPr>
          <w:i/>
          <w:spacing w:val="-1"/>
        </w:rPr>
        <w:t>N</w:t>
      </w:r>
      <w:r>
        <w:rPr>
          <w:i/>
          <w:spacing w:val="1"/>
        </w:rPr>
        <w:t>o</w:t>
      </w:r>
      <w:r>
        <w:rPr>
          <w:i/>
        </w:rPr>
        <w:t>m</w:t>
      </w:r>
      <w:r>
        <w:rPr>
          <w:i/>
          <w:spacing w:val="1"/>
        </w:rPr>
        <w:t>o</w:t>
      </w:r>
      <w:r>
        <w:rPr>
          <w:i/>
        </w:rPr>
        <w:t>r</w:t>
      </w:r>
      <w:r>
        <w:rPr>
          <w:i/>
          <w:spacing w:val="9"/>
        </w:rPr>
        <w:t xml:space="preserve"> </w:t>
      </w:r>
      <w:r>
        <w:rPr>
          <w:i/>
          <w:spacing w:val="1"/>
        </w:rPr>
        <w:t>69</w:t>
      </w:r>
      <w:r>
        <w:rPr>
          <w:i/>
        </w:rPr>
        <w:t>/PU</w:t>
      </w:r>
      <w:r>
        <w:rPr>
          <w:i/>
          <w:spacing w:val="5"/>
        </w:rPr>
        <w:t>U</w:t>
      </w:r>
      <w:r>
        <w:rPr>
          <w:i/>
          <w:spacing w:val="1"/>
        </w:rPr>
        <w:t>-</w:t>
      </w:r>
      <w:r>
        <w:rPr>
          <w:i/>
        </w:rPr>
        <w:t>X</w:t>
      </w:r>
      <w:r>
        <w:rPr>
          <w:i/>
          <w:spacing w:val="1"/>
        </w:rPr>
        <w:t>III</w:t>
      </w:r>
      <w:r>
        <w:rPr>
          <w:i/>
        </w:rPr>
        <w:t>/</w:t>
      </w:r>
      <w:r>
        <w:rPr>
          <w:i/>
          <w:spacing w:val="1"/>
        </w:rPr>
        <w:t>201</w:t>
      </w:r>
      <w:r>
        <w:rPr>
          <w:i/>
        </w:rPr>
        <w:t>5 Te</w:t>
      </w:r>
      <w:r>
        <w:rPr>
          <w:i/>
          <w:spacing w:val="-1"/>
        </w:rPr>
        <w:t>r</w:t>
      </w:r>
      <w:r>
        <w:rPr>
          <w:i/>
          <w:spacing w:val="1"/>
        </w:rPr>
        <w:t>had</w:t>
      </w:r>
      <w:r>
        <w:rPr>
          <w:i/>
          <w:spacing w:val="-1"/>
        </w:rPr>
        <w:t>a</w:t>
      </w:r>
      <w:r>
        <w:rPr>
          <w:i/>
        </w:rPr>
        <w:t>p Pem</w:t>
      </w:r>
      <w:r>
        <w:rPr>
          <w:i/>
          <w:spacing w:val="2"/>
        </w:rPr>
        <w:t>b</w:t>
      </w:r>
      <w:r>
        <w:rPr>
          <w:i/>
          <w:spacing w:val="1"/>
        </w:rPr>
        <w:t>ua</w:t>
      </w:r>
      <w:r>
        <w:rPr>
          <w:i/>
        </w:rPr>
        <w:t>t</w:t>
      </w:r>
      <w:r>
        <w:rPr>
          <w:i/>
          <w:spacing w:val="1"/>
        </w:rPr>
        <w:t>a</w:t>
      </w:r>
      <w:r>
        <w:rPr>
          <w:i/>
        </w:rPr>
        <w:t>n Akta</w:t>
      </w:r>
      <w:r>
        <w:rPr>
          <w:i/>
          <w:spacing w:val="7"/>
        </w:rPr>
        <w:t xml:space="preserve"> </w:t>
      </w:r>
      <w:r>
        <w:rPr>
          <w:i/>
        </w:rPr>
        <w:t>Perja</w:t>
      </w:r>
      <w:r>
        <w:rPr>
          <w:i/>
          <w:spacing w:val="1"/>
        </w:rPr>
        <w:t>n</w:t>
      </w:r>
      <w:r>
        <w:rPr>
          <w:i/>
        </w:rPr>
        <w:t>ji</w:t>
      </w:r>
      <w:r>
        <w:rPr>
          <w:i/>
          <w:spacing w:val="-2"/>
        </w:rPr>
        <w:t>a</w:t>
      </w:r>
      <w:r>
        <w:rPr>
          <w:i/>
        </w:rPr>
        <w:t>n</w:t>
      </w:r>
      <w:r>
        <w:rPr>
          <w:i/>
          <w:spacing w:val="1"/>
        </w:rPr>
        <w:t xml:space="preserve"> </w:t>
      </w:r>
      <w:r>
        <w:rPr>
          <w:i/>
        </w:rPr>
        <w:t>Perk</w:t>
      </w:r>
      <w:r>
        <w:rPr>
          <w:i/>
          <w:spacing w:val="1"/>
        </w:rPr>
        <w:t>a</w:t>
      </w:r>
      <w:r>
        <w:rPr>
          <w:i/>
          <w:spacing w:val="-1"/>
        </w:rPr>
        <w:t>w</w:t>
      </w:r>
      <w:r>
        <w:rPr>
          <w:i/>
        </w:rPr>
        <w:t>i</w:t>
      </w:r>
      <w:r>
        <w:rPr>
          <w:i/>
          <w:spacing w:val="1"/>
        </w:rPr>
        <w:t>na</w:t>
      </w:r>
      <w:r>
        <w:rPr>
          <w:i/>
        </w:rPr>
        <w:t>n</w:t>
      </w:r>
      <w:r>
        <w:rPr>
          <w:i/>
          <w:spacing w:val="1"/>
        </w:rPr>
        <w:t xml:space="preserve"> S</w:t>
      </w:r>
      <w:r>
        <w:rPr>
          <w:i/>
        </w:rPr>
        <w:t>etel</w:t>
      </w:r>
      <w:r>
        <w:rPr>
          <w:i/>
          <w:spacing w:val="1"/>
        </w:rPr>
        <w:t>a</w:t>
      </w:r>
      <w:r>
        <w:rPr>
          <w:i/>
        </w:rPr>
        <w:t>h</w:t>
      </w:r>
      <w:r>
        <w:rPr>
          <w:i/>
          <w:spacing w:val="3"/>
        </w:rPr>
        <w:t xml:space="preserve"> </w:t>
      </w:r>
      <w:r>
        <w:rPr>
          <w:i/>
          <w:spacing w:val="-1"/>
        </w:rPr>
        <w:t>K</w:t>
      </w:r>
      <w:r>
        <w:rPr>
          <w:i/>
          <w:spacing w:val="1"/>
        </w:rPr>
        <w:t>a</w:t>
      </w:r>
      <w:r>
        <w:rPr>
          <w:i/>
          <w:spacing w:val="-1"/>
        </w:rPr>
        <w:t>w</w:t>
      </w:r>
      <w:r>
        <w:rPr>
          <w:i/>
        </w:rPr>
        <w:t>i</w:t>
      </w:r>
      <w:r>
        <w:rPr>
          <w:i/>
          <w:spacing w:val="6"/>
        </w:rPr>
        <w:t>n</w:t>
      </w:r>
      <w:r>
        <w:t>,</w:t>
      </w:r>
      <w:r>
        <w:rPr>
          <w:spacing w:val="4"/>
        </w:rPr>
        <w:t xml:space="preserve"> </w:t>
      </w:r>
      <w:r>
        <w:t>la</w:t>
      </w:r>
      <w:r>
        <w:rPr>
          <w:spacing w:val="1"/>
        </w:rPr>
        <w:t>p</w:t>
      </w:r>
      <w:r>
        <w:rPr>
          <w:spacing w:val="-1"/>
        </w:rPr>
        <w:t>o</w:t>
      </w:r>
      <w:r>
        <w:rPr>
          <w:spacing w:val="1"/>
        </w:rPr>
        <w:t>r</w:t>
      </w:r>
      <w:r>
        <w:t>an</w:t>
      </w:r>
      <w:r>
        <w:rPr>
          <w:spacing w:val="3"/>
        </w:rPr>
        <w:t xml:space="preserve"> </w:t>
      </w:r>
      <w:r>
        <w:rPr>
          <w:spacing w:val="-1"/>
        </w:rPr>
        <w:t>h</w:t>
      </w:r>
      <w:r>
        <w:t>as</w:t>
      </w:r>
      <w:r>
        <w:rPr>
          <w:spacing w:val="2"/>
        </w:rPr>
        <w:t>i</w:t>
      </w:r>
      <w:r>
        <w:t xml:space="preserve">l </w:t>
      </w:r>
      <w:r>
        <w:rPr>
          <w:spacing w:val="1"/>
        </w:rPr>
        <w:t>p</w:t>
      </w:r>
      <w:r>
        <w:t>e</w:t>
      </w:r>
      <w:r>
        <w:rPr>
          <w:spacing w:val="-1"/>
        </w:rPr>
        <w:t>n</w:t>
      </w:r>
      <w:r>
        <w:t>eliti</w:t>
      </w:r>
      <w:r>
        <w:rPr>
          <w:spacing w:val="2"/>
        </w:rPr>
        <w:t>a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1"/>
        </w:rPr>
        <w:t>r</w:t>
      </w:r>
      <w:r>
        <w:rPr>
          <w:spacing w:val="2"/>
        </w:rPr>
        <w:t>j</w:t>
      </w:r>
      <w:r>
        <w:t>as</w:t>
      </w:r>
      <w:r>
        <w:rPr>
          <w:spacing w:val="2"/>
        </w:rPr>
        <w:t>a</w:t>
      </w:r>
      <w:r>
        <w:rPr>
          <w:spacing w:val="-4"/>
        </w:rPr>
        <w:t>m</w:t>
      </w:r>
      <w:r>
        <w:t>a</w:t>
      </w:r>
      <w:r>
        <w:rPr>
          <w:spacing w:val="3"/>
        </w:rPr>
        <w:t xml:space="preserve"> </w:t>
      </w:r>
      <w:r>
        <w:t>Fa</w:t>
      </w:r>
      <w:r>
        <w:rPr>
          <w:spacing w:val="1"/>
        </w:rPr>
        <w:t>k</w:t>
      </w:r>
      <w:r>
        <w:rPr>
          <w:spacing w:val="-1"/>
        </w:rPr>
        <w:t>u</w:t>
      </w:r>
      <w:r>
        <w:t>lt</w:t>
      </w:r>
      <w:r>
        <w:rPr>
          <w:spacing w:val="2"/>
        </w:rPr>
        <w:t>a</w:t>
      </w:r>
      <w:r>
        <w:t xml:space="preserve">s </w:t>
      </w:r>
      <w:r>
        <w:rPr>
          <w:spacing w:val="2"/>
        </w:rPr>
        <w:t>S</w:t>
      </w:r>
      <w:r>
        <w:rPr>
          <w:spacing w:val="-1"/>
        </w:rPr>
        <w:t>y</w:t>
      </w:r>
      <w:r>
        <w:t>a</w:t>
      </w:r>
      <w:r>
        <w:rPr>
          <w:spacing w:val="1"/>
        </w:rPr>
        <w:t>r</w:t>
      </w:r>
      <w:r>
        <w:t>iah</w:t>
      </w:r>
      <w:r>
        <w:rPr>
          <w:spacing w:val="3"/>
        </w:rPr>
        <w:t xml:space="preserve"> I</w:t>
      </w:r>
      <w:r>
        <w:rPr>
          <w:spacing w:val="-2"/>
        </w:rPr>
        <w:t>A</w:t>
      </w:r>
      <w:r>
        <w:rPr>
          <w:spacing w:val="1"/>
        </w:rPr>
        <w:t>I</w:t>
      </w:r>
      <w:r>
        <w:t>N</w:t>
      </w:r>
      <w:r>
        <w:rPr>
          <w:spacing w:val="4"/>
        </w:rPr>
        <w:t xml:space="preserve"> </w:t>
      </w:r>
      <w:r>
        <w:rPr>
          <w:spacing w:val="2"/>
        </w:rPr>
        <w:t>P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1"/>
        </w:rPr>
        <w:t>oro</w:t>
      </w:r>
      <w:r>
        <w:rPr>
          <w:spacing w:val="-1"/>
        </w:rPr>
        <w:t>g</w:t>
      </w:r>
      <w:r>
        <w:t>o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an</w:t>
      </w:r>
      <w:r>
        <w:rPr>
          <w:spacing w:val="4"/>
        </w:rPr>
        <w:t xml:space="preserve"> </w:t>
      </w:r>
      <w:r>
        <w:t>M</w:t>
      </w:r>
      <w:r>
        <w:rPr>
          <w:spacing w:val="3"/>
        </w:rPr>
        <w:t>a</w:t>
      </w:r>
      <w:r>
        <w:rPr>
          <w:spacing w:val="-1"/>
        </w:rPr>
        <w:t>hk</w:t>
      </w:r>
      <w:r>
        <w:rPr>
          <w:spacing w:val="3"/>
        </w:rPr>
        <w:t>a</w:t>
      </w:r>
      <w:r>
        <w:rPr>
          <w:spacing w:val="-1"/>
        </w:rPr>
        <w:t>m</w:t>
      </w:r>
      <w:r>
        <w:rPr>
          <w:spacing w:val="3"/>
        </w:rPr>
        <w:t>a</w:t>
      </w:r>
      <w:r>
        <w:t>h K</w:t>
      </w:r>
      <w:r>
        <w:rPr>
          <w:spacing w:val="1"/>
        </w:rPr>
        <w:t>o</w:t>
      </w:r>
      <w:r>
        <w:rPr>
          <w:spacing w:val="-1"/>
        </w:rPr>
        <w:t>ns</w:t>
      </w:r>
      <w:r>
        <w:t>ti</w:t>
      </w:r>
      <w:r>
        <w:rPr>
          <w:spacing w:val="2"/>
        </w:rPr>
        <w:t>t</w:t>
      </w:r>
      <w:r>
        <w:rPr>
          <w:spacing w:val="1"/>
        </w:rPr>
        <w:t>u</w:t>
      </w:r>
      <w:r>
        <w:rPr>
          <w:spacing w:val="-1"/>
        </w:rPr>
        <w:t>s</w:t>
      </w:r>
      <w:r>
        <w:t xml:space="preserve">i </w:t>
      </w:r>
      <w:r>
        <w:rPr>
          <w:spacing w:val="1"/>
        </w:rPr>
        <w:t>2018</w:t>
      </w:r>
      <w:r>
        <w:t>.</w:t>
      </w:r>
      <w:r>
        <w:rPr>
          <w:spacing w:val="3"/>
        </w:rPr>
        <w:t xml:space="preserve"> </w:t>
      </w:r>
      <w:r>
        <w:t>Da</w:t>
      </w:r>
      <w:r>
        <w:rPr>
          <w:spacing w:val="2"/>
        </w:rPr>
        <w:t>p</w:t>
      </w:r>
      <w:r>
        <w:t>at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ia</w:t>
      </w:r>
      <w:r>
        <w:rPr>
          <w:spacing w:val="-1"/>
        </w:rPr>
        <w:t>ks</w:t>
      </w:r>
      <w:r>
        <w:t>es</w:t>
      </w:r>
      <w:r>
        <w:rPr>
          <w:spacing w:val="5"/>
        </w:rPr>
        <w:t xml:space="preserve"> </w:t>
      </w:r>
      <w:r>
        <w:rPr>
          <w:spacing w:val="-1"/>
        </w:rPr>
        <w:t>m</w:t>
      </w:r>
      <w:r>
        <w:t>elal</w:t>
      </w:r>
      <w:r>
        <w:rPr>
          <w:spacing w:val="1"/>
        </w:rPr>
        <w:t>u</w:t>
      </w:r>
      <w:r>
        <w:t xml:space="preserve">i </w:t>
      </w:r>
      <w:hyperlink r:id="rId120">
        <w:r>
          <w:rPr>
            <w:spacing w:val="-1"/>
            <w:u w:val="single" w:color="000000"/>
          </w:rPr>
          <w:t>h</w:t>
        </w:r>
        <w:r>
          <w:rPr>
            <w:u w:val="single" w:color="000000"/>
          </w:rPr>
          <w:t>tt</w:t>
        </w:r>
        <w:r>
          <w:rPr>
            <w:spacing w:val="1"/>
            <w:u w:val="single" w:color="000000"/>
          </w:rPr>
          <w:t>p</w:t>
        </w:r>
        <w:r>
          <w:rPr>
            <w:spacing w:val="-1"/>
            <w:u w:val="single" w:color="000000"/>
          </w:rPr>
          <w:t>s</w:t>
        </w:r>
        <w:r>
          <w:rPr>
            <w:u w:val="single" w:color="000000"/>
          </w:rPr>
          <w:t>:</w:t>
        </w:r>
        <w:r>
          <w:rPr>
            <w:spacing w:val="2"/>
            <w:u w:val="single" w:color="000000"/>
          </w:rPr>
          <w:t>//</w:t>
        </w:r>
        <w:r>
          <w:rPr>
            <w:spacing w:val="-1"/>
            <w:u w:val="single" w:color="000000"/>
          </w:rPr>
          <w:t>mk</w:t>
        </w:r>
        <w:r>
          <w:rPr>
            <w:spacing w:val="1"/>
            <w:u w:val="single" w:color="000000"/>
          </w:rPr>
          <w:t>r</w:t>
        </w:r>
        <w:r>
          <w:rPr>
            <w:u w:val="single" w:color="000000"/>
          </w:rPr>
          <w:t>i.i</w:t>
        </w:r>
        <w:r>
          <w:rPr>
            <w:spacing w:val="1"/>
            <w:u w:val="single" w:color="000000"/>
          </w:rPr>
          <w:t>d</w:t>
        </w:r>
        <w:r>
          <w:rPr>
            <w:u w:val="single" w:color="000000"/>
          </w:rPr>
          <w:t>/</w:t>
        </w:r>
        <w:r>
          <w:rPr>
            <w:spacing w:val="2"/>
            <w:u w:val="single" w:color="000000"/>
          </w:rPr>
          <w:t>i</w:t>
        </w:r>
        <w:r>
          <w:rPr>
            <w:spacing w:val="-1"/>
            <w:u w:val="single" w:color="000000"/>
          </w:rPr>
          <w:t>n</w:t>
        </w:r>
        <w:r>
          <w:rPr>
            <w:spacing w:val="1"/>
            <w:u w:val="single" w:color="000000"/>
          </w:rPr>
          <w:t>d</w:t>
        </w:r>
        <w:r>
          <w:rPr>
            <w:u w:val="single" w:color="000000"/>
          </w:rPr>
          <w:t>e</w:t>
        </w:r>
        <w:r>
          <w:rPr>
            <w:spacing w:val="-1"/>
            <w:u w:val="single" w:color="000000"/>
          </w:rPr>
          <w:t>x</w:t>
        </w:r>
        <w:r>
          <w:rPr>
            <w:u w:val="single" w:color="000000"/>
          </w:rPr>
          <w:t>.</w:t>
        </w:r>
        <w:r>
          <w:rPr>
            <w:spacing w:val="1"/>
            <w:u w:val="single" w:color="000000"/>
          </w:rPr>
          <w:t>p</w:t>
        </w:r>
        <w:r>
          <w:rPr>
            <w:spacing w:val="-1"/>
            <w:u w:val="single" w:color="000000"/>
          </w:rPr>
          <w:t>h</w:t>
        </w:r>
        <w:r>
          <w:rPr>
            <w:spacing w:val="1"/>
            <w:u w:val="single" w:color="000000"/>
          </w:rPr>
          <w:t>p</w:t>
        </w:r>
        <w:r>
          <w:rPr>
            <w:spacing w:val="3"/>
            <w:u w:val="single" w:color="000000"/>
          </w:rPr>
          <w:t>?</w:t>
        </w:r>
        <w:r>
          <w:rPr>
            <w:spacing w:val="1"/>
            <w:u w:val="single" w:color="000000"/>
          </w:rPr>
          <w:t>p</w:t>
        </w:r>
        <w:r>
          <w:rPr>
            <w:u w:val="single" w:color="000000"/>
          </w:rPr>
          <w:t>a</w:t>
        </w:r>
        <w:r>
          <w:rPr>
            <w:spacing w:val="-1"/>
            <w:u w:val="single" w:color="000000"/>
          </w:rPr>
          <w:t>g</w:t>
        </w:r>
        <w:r>
          <w:rPr>
            <w:u w:val="single" w:color="000000"/>
          </w:rPr>
          <w:t>e</w:t>
        </w:r>
        <w:r>
          <w:rPr>
            <w:spacing w:val="3"/>
            <w:u w:val="single" w:color="000000"/>
          </w:rPr>
          <w:t>=</w:t>
        </w:r>
        <w:r>
          <w:rPr>
            <w:spacing w:val="-5"/>
            <w:u w:val="single" w:color="000000"/>
          </w:rPr>
          <w:t>w</w:t>
        </w:r>
        <w:r>
          <w:rPr>
            <w:u w:val="single" w:color="000000"/>
          </w:rPr>
          <w:t>e</w:t>
        </w:r>
        <w:r>
          <w:rPr>
            <w:spacing w:val="1"/>
            <w:u w:val="single" w:color="000000"/>
          </w:rPr>
          <w:t>b</w:t>
        </w:r>
        <w:r>
          <w:rPr>
            <w:u w:val="single" w:color="000000"/>
          </w:rPr>
          <w:t>.</w:t>
        </w:r>
        <w:r>
          <w:rPr>
            <w:spacing w:val="2"/>
            <w:u w:val="single" w:color="000000"/>
          </w:rPr>
          <w:t>P</w:t>
        </w:r>
        <w:r>
          <w:rPr>
            <w:u w:val="single" w:color="000000"/>
          </w:rPr>
          <w:t>e</w:t>
        </w:r>
        <w:r>
          <w:rPr>
            <w:spacing w:val="-1"/>
            <w:u w:val="single" w:color="000000"/>
          </w:rPr>
          <w:t>n</w:t>
        </w:r>
        <w:r>
          <w:rPr>
            <w:u w:val="single" w:color="000000"/>
          </w:rPr>
          <w:t>eliti</w:t>
        </w:r>
        <w:r>
          <w:rPr>
            <w:spacing w:val="2"/>
            <w:u w:val="single" w:color="000000"/>
          </w:rPr>
          <w:t>a</w:t>
        </w:r>
        <w:r>
          <w:rPr>
            <w:spacing w:val="1"/>
            <w:u w:val="single" w:color="000000"/>
          </w:rPr>
          <w:t>n&amp;</w:t>
        </w:r>
        <w:r>
          <w:rPr>
            <w:spacing w:val="-1"/>
            <w:u w:val="single" w:color="000000"/>
          </w:rPr>
          <w:t>m</w:t>
        </w:r>
        <w:r>
          <w:rPr>
            <w:u w:val="single" w:color="000000"/>
          </w:rPr>
          <w:t>e</w:t>
        </w:r>
        <w:r>
          <w:rPr>
            <w:spacing w:val="1"/>
            <w:u w:val="single" w:color="000000"/>
          </w:rPr>
          <w:t>n</w:t>
        </w:r>
        <w:r>
          <w:rPr>
            <w:spacing w:val="-1"/>
            <w:u w:val="single" w:color="000000"/>
          </w:rPr>
          <w:t>u</w:t>
        </w:r>
        <w:r>
          <w:rPr>
            <w:u w:val="single" w:color="000000"/>
          </w:rPr>
          <w:t>=</w:t>
        </w:r>
        <w:r>
          <w:rPr>
            <w:spacing w:val="1"/>
            <w:u w:val="single" w:color="000000"/>
          </w:rPr>
          <w:t>8</w:t>
        </w:r>
        <w:r>
          <w:rPr>
            <w:spacing w:val="-1"/>
            <w:u w:val="single" w:color="000000"/>
          </w:rPr>
          <w:t>&amp;</w:t>
        </w:r>
        <w:r>
          <w:rPr>
            <w:spacing w:val="1"/>
            <w:u w:val="single" w:color="000000"/>
          </w:rPr>
          <w:t>p</w:t>
        </w:r>
        <w:r>
          <w:rPr>
            <w:spacing w:val="3"/>
            <w:u w:val="single" w:color="000000"/>
          </w:rPr>
          <w:t>a</w:t>
        </w:r>
        <w:r>
          <w:rPr>
            <w:spacing w:val="-1"/>
            <w:u w:val="single" w:color="000000"/>
          </w:rPr>
          <w:t>g</w:t>
        </w:r>
        <w:r>
          <w:rPr>
            <w:u w:val="single" w:color="000000"/>
          </w:rPr>
          <w:t>es=1</w:t>
        </w:r>
      </w:hyperlink>
    </w:p>
    <w:p w:rsidR="009C45E1" w:rsidRDefault="009C45E1">
      <w:pPr>
        <w:spacing w:line="200" w:lineRule="exact"/>
      </w:pPr>
    </w:p>
    <w:p w:rsidR="009C45E1" w:rsidRDefault="009C45E1">
      <w:pPr>
        <w:spacing w:before="4" w:line="280" w:lineRule="exact"/>
        <w:rPr>
          <w:sz w:val="28"/>
          <w:szCs w:val="28"/>
        </w:rPr>
        <w:sectPr w:rsidR="009C45E1">
          <w:pgSz w:w="8400" w:h="11920"/>
          <w:pgMar w:top="980" w:right="940" w:bottom="280" w:left="1020" w:header="743" w:footer="0" w:gutter="0"/>
          <w:cols w:space="720"/>
        </w:sectPr>
      </w:pPr>
    </w:p>
    <w:p w:rsidR="009C45E1" w:rsidRDefault="009C45E1">
      <w:pPr>
        <w:spacing w:before="7" w:line="100" w:lineRule="exact"/>
        <w:rPr>
          <w:sz w:val="10"/>
          <w:szCs w:val="10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line="160" w:lineRule="exact"/>
        <w:ind w:left="808" w:right="-29" w:hanging="442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FFFFFF"/>
          <w:sz w:val="16"/>
          <w:szCs w:val="16"/>
        </w:rPr>
        <w:t>S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color w:val="FFFFFF"/>
          <w:sz w:val="16"/>
          <w:szCs w:val="16"/>
        </w:rPr>
        <w:t>b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el</w:t>
      </w:r>
      <w:r>
        <w:rPr>
          <w:rFonts w:ascii="Calibri" w:eastAsia="Calibri" w:hAnsi="Calibri" w:cs="Calibri"/>
          <w:color w:val="FFFFFF"/>
          <w:sz w:val="16"/>
          <w:szCs w:val="16"/>
        </w:rPr>
        <w:t>um</w:t>
      </w:r>
      <w:r>
        <w:rPr>
          <w:rFonts w:ascii="Calibri" w:eastAsia="Calibri" w:hAnsi="Calibri" w:cs="Calibri"/>
          <w:color w:val="FFFFFF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erk</w:t>
      </w:r>
      <w:r>
        <w:rPr>
          <w:rFonts w:ascii="Calibri" w:eastAsia="Calibri" w:hAnsi="Calibri" w:cs="Calibri"/>
          <w:color w:val="FFFFFF"/>
          <w:sz w:val="16"/>
          <w:szCs w:val="16"/>
        </w:rPr>
        <w:t>aw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color w:val="FFFFFF"/>
          <w:sz w:val="16"/>
          <w:szCs w:val="16"/>
        </w:rPr>
        <w:t>n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color w:val="FFFFFF"/>
          <w:sz w:val="16"/>
          <w:szCs w:val="16"/>
        </w:rPr>
        <w:t>n d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color w:val="FFFFFF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color w:val="FFFFFF"/>
          <w:sz w:val="16"/>
          <w:szCs w:val="16"/>
        </w:rPr>
        <w:t>u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color w:val="FFFFFF"/>
          <w:sz w:val="16"/>
          <w:szCs w:val="16"/>
        </w:rPr>
        <w:t>ai</w:t>
      </w:r>
    </w:p>
    <w:p w:rsidR="009C45E1" w:rsidRDefault="0040411F">
      <w:pPr>
        <w:spacing w:before="43" w:line="216" w:lineRule="auto"/>
        <w:ind w:left="-15" w:right="-15" w:hanging="2"/>
        <w:jc w:val="center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lastRenderedPageBreak/>
        <w:t>M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color w:val="FFFFFF"/>
          <w:sz w:val="16"/>
          <w:szCs w:val="16"/>
        </w:rPr>
        <w:t>n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ye</w:t>
      </w:r>
      <w:r>
        <w:rPr>
          <w:rFonts w:ascii="Calibri" w:eastAsia="Calibri" w:hAnsi="Calibri" w:cs="Calibri"/>
          <w:color w:val="FFFFFF"/>
          <w:sz w:val="16"/>
          <w:szCs w:val="16"/>
        </w:rPr>
        <w:t>p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ak</w:t>
      </w:r>
      <w:r>
        <w:rPr>
          <w:rFonts w:ascii="Calibri" w:eastAsia="Calibri" w:hAnsi="Calibri" w:cs="Calibri"/>
          <w:color w:val="FFFFFF"/>
          <w:sz w:val="16"/>
          <w:szCs w:val="16"/>
        </w:rPr>
        <w:t>a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color w:val="FFFFFF"/>
          <w:sz w:val="16"/>
          <w:szCs w:val="16"/>
        </w:rPr>
        <w:t>i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 xml:space="preserve"> poi</w:t>
      </w:r>
      <w:r>
        <w:rPr>
          <w:rFonts w:ascii="Calibri" w:eastAsia="Calibri" w:hAnsi="Calibri" w:cs="Calibri"/>
          <w:color w:val="FFFFFF"/>
          <w:sz w:val="16"/>
          <w:szCs w:val="16"/>
        </w:rPr>
        <w:t>n</w:t>
      </w:r>
      <w:r>
        <w:rPr>
          <w:rFonts w:ascii="Calibri" w:eastAsia="Calibri" w:hAnsi="Calibri" w:cs="Calibri"/>
          <w:color w:val="FFFFFF"/>
          <w:spacing w:val="1"/>
          <w:sz w:val="16"/>
          <w:szCs w:val="16"/>
        </w:rPr>
        <w:t>-</w:t>
      </w:r>
      <w:r>
        <w:rPr>
          <w:rFonts w:ascii="Calibri" w:eastAsia="Calibri" w:hAnsi="Calibri" w:cs="Calibri"/>
          <w:color w:val="FFFFFF"/>
          <w:sz w:val="16"/>
          <w:szCs w:val="16"/>
        </w:rPr>
        <w:t>p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oi</w:t>
      </w:r>
      <w:r>
        <w:rPr>
          <w:rFonts w:ascii="Calibri" w:eastAsia="Calibri" w:hAnsi="Calibri" w:cs="Calibri"/>
          <w:color w:val="FFFFFF"/>
          <w:sz w:val="16"/>
          <w:szCs w:val="16"/>
        </w:rPr>
        <w:t xml:space="preserve">n 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y</w:t>
      </w:r>
      <w:r>
        <w:rPr>
          <w:rFonts w:ascii="Calibri" w:eastAsia="Calibri" w:hAnsi="Calibri" w:cs="Calibri"/>
          <w:color w:val="FFFFFF"/>
          <w:sz w:val="16"/>
          <w:szCs w:val="16"/>
        </w:rPr>
        <w:t>a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color w:val="FFFFFF"/>
          <w:sz w:val="16"/>
          <w:szCs w:val="16"/>
        </w:rPr>
        <w:t>g</w:t>
      </w:r>
      <w:r>
        <w:rPr>
          <w:rFonts w:ascii="Calibri" w:eastAsia="Calibri" w:hAnsi="Calibri" w:cs="Calibri"/>
          <w:color w:val="FFFFFF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FFFFFF"/>
          <w:sz w:val="16"/>
          <w:szCs w:val="16"/>
        </w:rPr>
        <w:t>a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k</w:t>
      </w:r>
      <w:r>
        <w:rPr>
          <w:rFonts w:ascii="Calibri" w:eastAsia="Calibri" w:hAnsi="Calibri" w:cs="Calibri"/>
          <w:color w:val="FFFFFF"/>
          <w:sz w:val="16"/>
          <w:szCs w:val="16"/>
        </w:rPr>
        <w:t>an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 xml:space="preserve"> di</w:t>
      </w:r>
      <w:r>
        <w:rPr>
          <w:rFonts w:ascii="Calibri" w:eastAsia="Calibri" w:hAnsi="Calibri" w:cs="Calibri"/>
          <w:color w:val="FFFFFF"/>
          <w:sz w:val="16"/>
          <w:szCs w:val="16"/>
        </w:rPr>
        <w:t>ja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dik</w:t>
      </w:r>
      <w:r>
        <w:rPr>
          <w:rFonts w:ascii="Calibri" w:eastAsia="Calibri" w:hAnsi="Calibri" w:cs="Calibri"/>
          <w:color w:val="FFFFFF"/>
          <w:sz w:val="16"/>
          <w:szCs w:val="16"/>
        </w:rPr>
        <w:t>an s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color w:val="FFFFFF"/>
          <w:sz w:val="16"/>
          <w:szCs w:val="16"/>
        </w:rPr>
        <w:t>b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color w:val="FFFFFF"/>
          <w:spacing w:val="1"/>
          <w:sz w:val="16"/>
          <w:szCs w:val="16"/>
        </w:rPr>
        <w:t>g</w:t>
      </w:r>
      <w:r>
        <w:rPr>
          <w:rFonts w:ascii="Calibri" w:eastAsia="Calibri" w:hAnsi="Calibri" w:cs="Calibri"/>
          <w:color w:val="FFFFFF"/>
          <w:sz w:val="16"/>
          <w:szCs w:val="16"/>
        </w:rPr>
        <w:t>ai</w:t>
      </w:r>
      <w:r>
        <w:rPr>
          <w:rFonts w:ascii="Calibri" w:eastAsia="Calibri" w:hAnsi="Calibri" w:cs="Calibri"/>
          <w:color w:val="FFFFFF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FFFFFF"/>
          <w:sz w:val="16"/>
          <w:szCs w:val="16"/>
        </w:rPr>
        <w:t>d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color w:val="FFFFFF"/>
          <w:sz w:val="16"/>
          <w:szCs w:val="16"/>
        </w:rPr>
        <w:t>s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color w:val="FFFFFF"/>
          <w:sz w:val="16"/>
          <w:szCs w:val="16"/>
        </w:rPr>
        <w:t>r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 xml:space="preserve"> per</w:t>
      </w:r>
      <w:r>
        <w:rPr>
          <w:rFonts w:ascii="Calibri" w:eastAsia="Calibri" w:hAnsi="Calibri" w:cs="Calibri"/>
          <w:color w:val="FFFFFF"/>
          <w:sz w:val="16"/>
          <w:szCs w:val="16"/>
        </w:rPr>
        <w:t>ja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color w:val="FFFFFF"/>
          <w:sz w:val="16"/>
          <w:szCs w:val="16"/>
        </w:rPr>
        <w:t>j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color w:val="FFFFFF"/>
          <w:sz w:val="16"/>
          <w:szCs w:val="16"/>
        </w:rPr>
        <w:t>an p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erk</w:t>
      </w:r>
      <w:r>
        <w:rPr>
          <w:rFonts w:ascii="Calibri" w:eastAsia="Calibri" w:hAnsi="Calibri" w:cs="Calibri"/>
          <w:color w:val="FFFFFF"/>
          <w:sz w:val="16"/>
          <w:szCs w:val="16"/>
        </w:rPr>
        <w:t>aw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color w:val="FFFFFF"/>
          <w:sz w:val="16"/>
          <w:szCs w:val="16"/>
        </w:rPr>
        <w:t>n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color w:val="FFFFFF"/>
          <w:sz w:val="16"/>
          <w:szCs w:val="16"/>
        </w:rPr>
        <w:t>n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 xml:space="preserve"> ke</w:t>
      </w:r>
      <w:r>
        <w:rPr>
          <w:rFonts w:ascii="Calibri" w:eastAsia="Calibri" w:hAnsi="Calibri" w:cs="Calibri"/>
          <w:color w:val="FFFFFF"/>
          <w:sz w:val="16"/>
          <w:szCs w:val="16"/>
        </w:rPr>
        <w:t>d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color w:val="FFFFFF"/>
          <w:sz w:val="16"/>
          <w:szCs w:val="16"/>
        </w:rPr>
        <w:t>a b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el</w:t>
      </w:r>
      <w:r>
        <w:rPr>
          <w:rFonts w:ascii="Calibri" w:eastAsia="Calibri" w:hAnsi="Calibri" w:cs="Calibri"/>
          <w:color w:val="FFFFFF"/>
          <w:sz w:val="16"/>
          <w:szCs w:val="16"/>
        </w:rPr>
        <w:t xml:space="preserve">ah 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p</w:t>
      </w:r>
      <w:r>
        <w:rPr>
          <w:rFonts w:ascii="Calibri" w:eastAsia="Calibri" w:hAnsi="Calibri" w:cs="Calibri"/>
          <w:color w:val="FFFFFF"/>
          <w:spacing w:val="-1"/>
          <w:w w:val="101"/>
          <w:sz w:val="16"/>
          <w:szCs w:val="16"/>
        </w:rPr>
        <w:t>i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h</w:t>
      </w:r>
      <w:r>
        <w:rPr>
          <w:rFonts w:ascii="Calibri" w:eastAsia="Calibri" w:hAnsi="Calibri" w:cs="Calibri"/>
          <w:color w:val="FFFFFF"/>
          <w:sz w:val="16"/>
          <w:szCs w:val="16"/>
        </w:rPr>
        <w:t>ak</w:t>
      </w:r>
    </w:p>
    <w:p w:rsidR="009C45E1" w:rsidRDefault="0040411F">
      <w:pPr>
        <w:spacing w:before="1" w:line="120" w:lineRule="exact"/>
        <w:rPr>
          <w:sz w:val="13"/>
          <w:szCs w:val="13"/>
        </w:rPr>
      </w:pPr>
      <w:r>
        <w:br w:type="column"/>
      </w:r>
    </w:p>
    <w:p w:rsidR="009C45E1" w:rsidRDefault="0040411F">
      <w:pPr>
        <w:spacing w:line="216" w:lineRule="auto"/>
        <w:ind w:left="-15" w:right="234" w:hanging="2"/>
        <w:jc w:val="center"/>
        <w:rPr>
          <w:rFonts w:ascii="Calibri" w:eastAsia="Calibri" w:hAnsi="Calibri" w:cs="Calibri"/>
          <w:sz w:val="16"/>
          <w:szCs w:val="16"/>
        </w:rPr>
        <w:sectPr w:rsidR="009C45E1">
          <w:type w:val="continuous"/>
          <w:pgSz w:w="8400" w:h="11920"/>
          <w:pgMar w:top="1060" w:right="940" w:bottom="280" w:left="1020" w:header="720" w:footer="720" w:gutter="0"/>
          <w:cols w:num="3" w:space="720" w:equalWidth="0">
            <w:col w:w="1730" w:space="736"/>
            <w:col w:w="1592" w:space="707"/>
            <w:col w:w="1675"/>
          </w:cols>
        </w:sectPr>
      </w:pP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Dil</w:t>
      </w:r>
      <w:r>
        <w:rPr>
          <w:rFonts w:ascii="Calibri" w:eastAsia="Calibri" w:hAnsi="Calibri" w:cs="Calibri"/>
          <w:color w:val="FFFFFF"/>
          <w:sz w:val="16"/>
          <w:szCs w:val="16"/>
        </w:rPr>
        <w:t>a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k</w:t>
      </w:r>
      <w:r>
        <w:rPr>
          <w:rFonts w:ascii="Calibri" w:eastAsia="Calibri" w:hAnsi="Calibri" w:cs="Calibri"/>
          <w:color w:val="FFFFFF"/>
          <w:sz w:val="16"/>
          <w:szCs w:val="16"/>
        </w:rPr>
        <w:t>u</w:t>
      </w:r>
      <w:r>
        <w:rPr>
          <w:rFonts w:ascii="Calibri" w:eastAsia="Calibri" w:hAnsi="Calibri" w:cs="Calibri"/>
          <w:color w:val="FFFFFF"/>
          <w:spacing w:val="-2"/>
          <w:sz w:val="16"/>
          <w:szCs w:val="16"/>
        </w:rPr>
        <w:t>k</w:t>
      </w:r>
      <w:r>
        <w:rPr>
          <w:rFonts w:ascii="Calibri" w:eastAsia="Calibri" w:hAnsi="Calibri" w:cs="Calibri"/>
          <w:color w:val="FFFFFF"/>
          <w:sz w:val="16"/>
          <w:szCs w:val="16"/>
        </w:rPr>
        <w:t>an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 xml:space="preserve"> di</w:t>
      </w:r>
      <w:r>
        <w:rPr>
          <w:rFonts w:ascii="Calibri" w:eastAsia="Calibri" w:hAnsi="Calibri" w:cs="Calibri"/>
          <w:color w:val="FFFFFF"/>
          <w:sz w:val="16"/>
          <w:szCs w:val="16"/>
        </w:rPr>
        <w:t>h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color w:val="FFFFFF"/>
          <w:sz w:val="16"/>
          <w:szCs w:val="16"/>
        </w:rPr>
        <w:t>d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color w:val="FFFFFF"/>
          <w:sz w:val="16"/>
          <w:szCs w:val="16"/>
        </w:rPr>
        <w:t>p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color w:val="FFFFFF"/>
          <w:sz w:val="16"/>
          <w:szCs w:val="16"/>
        </w:rPr>
        <w:t xml:space="preserve">n 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Di</w:t>
      </w:r>
      <w:r>
        <w:rPr>
          <w:rFonts w:ascii="Calibri" w:eastAsia="Calibri" w:hAnsi="Calibri" w:cs="Calibri"/>
          <w:color w:val="FFFFFF"/>
          <w:sz w:val="16"/>
          <w:szCs w:val="16"/>
        </w:rPr>
        <w:t>s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pe</w:t>
      </w:r>
      <w:r>
        <w:rPr>
          <w:rFonts w:ascii="Calibri" w:eastAsia="Calibri" w:hAnsi="Calibri" w:cs="Calibri"/>
          <w:color w:val="FFFFFF"/>
          <w:sz w:val="16"/>
          <w:szCs w:val="16"/>
        </w:rPr>
        <w:t>n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color w:val="FFFFFF"/>
          <w:sz w:val="16"/>
          <w:szCs w:val="16"/>
        </w:rPr>
        <w:t>uk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 xml:space="preserve"> b</w:t>
      </w:r>
      <w:r>
        <w:rPr>
          <w:rFonts w:ascii="Calibri" w:eastAsia="Calibri" w:hAnsi="Calibri" w:cs="Calibri"/>
          <w:color w:val="FFFFFF"/>
          <w:sz w:val="16"/>
          <w:szCs w:val="16"/>
        </w:rPr>
        <w:t>a</w:t>
      </w:r>
      <w:r>
        <w:rPr>
          <w:rFonts w:ascii="Calibri" w:eastAsia="Calibri" w:hAnsi="Calibri" w:cs="Calibri"/>
          <w:color w:val="FFFFFF"/>
          <w:spacing w:val="1"/>
          <w:sz w:val="16"/>
          <w:szCs w:val="16"/>
        </w:rPr>
        <w:t>g</w:t>
      </w:r>
      <w:r>
        <w:rPr>
          <w:rFonts w:ascii="Calibri" w:eastAsia="Calibri" w:hAnsi="Calibri" w:cs="Calibri"/>
          <w:color w:val="FFFFFF"/>
          <w:sz w:val="16"/>
          <w:szCs w:val="16"/>
        </w:rPr>
        <w:t>i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 xml:space="preserve"> no</w:t>
      </w:r>
      <w:r>
        <w:rPr>
          <w:rFonts w:ascii="Calibri" w:eastAsia="Calibri" w:hAnsi="Calibri" w:cs="Calibri"/>
          <w:color w:val="FFFFFF"/>
          <w:sz w:val="16"/>
          <w:szCs w:val="16"/>
        </w:rPr>
        <w:t xml:space="preserve">n- </w:t>
      </w:r>
      <w:r>
        <w:rPr>
          <w:rFonts w:ascii="Calibri" w:eastAsia="Calibri" w:hAnsi="Calibri" w:cs="Calibri"/>
          <w:color w:val="FFFFFF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usli</w:t>
      </w:r>
      <w:r>
        <w:rPr>
          <w:rFonts w:ascii="Calibri" w:eastAsia="Calibri" w:hAnsi="Calibri" w:cs="Calibri"/>
          <w:color w:val="FFFFFF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color w:val="FFFFFF"/>
          <w:sz w:val="16"/>
          <w:szCs w:val="16"/>
        </w:rPr>
        <w:t>,</w:t>
      </w:r>
      <w:r>
        <w:rPr>
          <w:rFonts w:ascii="Calibri" w:eastAsia="Calibri" w:hAnsi="Calibri" w:cs="Calibri"/>
          <w:color w:val="FFFFFF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color w:val="FFFFFF"/>
          <w:sz w:val="16"/>
          <w:szCs w:val="16"/>
        </w:rPr>
        <w:t>an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FFFFFF"/>
          <w:sz w:val="16"/>
          <w:szCs w:val="16"/>
        </w:rPr>
        <w:t>K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color w:val="FFFFFF"/>
          <w:sz w:val="16"/>
          <w:szCs w:val="16"/>
        </w:rPr>
        <w:t>A</w:t>
      </w:r>
      <w:r>
        <w:rPr>
          <w:rFonts w:ascii="Calibri" w:eastAsia="Calibri" w:hAnsi="Calibri" w:cs="Calibri"/>
          <w:color w:val="FFFFFF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b</w:t>
      </w:r>
      <w:r>
        <w:rPr>
          <w:rFonts w:ascii="Calibri" w:eastAsia="Calibri" w:hAnsi="Calibri" w:cs="Calibri"/>
          <w:color w:val="FFFFFF"/>
          <w:sz w:val="16"/>
          <w:szCs w:val="16"/>
        </w:rPr>
        <w:t xml:space="preserve">agi 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y</w:t>
      </w:r>
      <w:r>
        <w:rPr>
          <w:rFonts w:ascii="Calibri" w:eastAsia="Calibri" w:hAnsi="Calibri" w:cs="Calibri"/>
          <w:color w:val="FFFFFF"/>
          <w:sz w:val="16"/>
          <w:szCs w:val="16"/>
        </w:rPr>
        <w:t>a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color w:val="FFFFFF"/>
          <w:sz w:val="16"/>
          <w:szCs w:val="16"/>
        </w:rPr>
        <w:t>g</w:t>
      </w:r>
      <w:r>
        <w:rPr>
          <w:rFonts w:ascii="Calibri" w:eastAsia="Calibri" w:hAnsi="Calibri" w:cs="Calibri"/>
          <w:color w:val="FFFFFF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color w:val="FFFFFF"/>
          <w:sz w:val="16"/>
          <w:szCs w:val="16"/>
        </w:rPr>
        <w:t>u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sli</w:t>
      </w:r>
      <w:r>
        <w:rPr>
          <w:rFonts w:ascii="Calibri" w:eastAsia="Calibri" w:hAnsi="Calibri" w:cs="Calibri"/>
          <w:color w:val="FFFFFF"/>
          <w:sz w:val="16"/>
          <w:szCs w:val="16"/>
        </w:rPr>
        <w:t>m</w:t>
      </w:r>
    </w:p>
    <w:p w:rsidR="009C45E1" w:rsidRDefault="009C45E1">
      <w:pPr>
        <w:spacing w:before="1" w:line="160" w:lineRule="exact"/>
        <w:rPr>
          <w:sz w:val="17"/>
          <w:szCs w:val="17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  <w:sectPr w:rsidR="009C45E1">
          <w:type w:val="continuous"/>
          <w:pgSz w:w="8400" w:h="11920"/>
          <w:pgMar w:top="1060" w:right="940" w:bottom="280" w:left="1020" w:header="720" w:footer="720" w:gutter="0"/>
          <w:cols w:space="720"/>
        </w:sectPr>
      </w:pPr>
    </w:p>
    <w:p w:rsidR="009C45E1" w:rsidRDefault="009C45E1">
      <w:pPr>
        <w:spacing w:before="1" w:line="120" w:lineRule="exact"/>
        <w:rPr>
          <w:sz w:val="13"/>
          <w:szCs w:val="13"/>
        </w:rPr>
      </w:pPr>
    </w:p>
    <w:p w:rsidR="009C45E1" w:rsidRDefault="0040411F">
      <w:pPr>
        <w:spacing w:line="216" w:lineRule="auto"/>
        <w:ind w:left="308" w:right="-15" w:hanging="4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Di</w:t>
      </w:r>
      <w:r>
        <w:rPr>
          <w:rFonts w:ascii="Calibri" w:eastAsia="Calibri" w:hAnsi="Calibri" w:cs="Calibri"/>
          <w:color w:val="FFFFFF"/>
          <w:sz w:val="16"/>
          <w:szCs w:val="16"/>
        </w:rPr>
        <w:t>s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pe</w:t>
      </w:r>
      <w:r>
        <w:rPr>
          <w:rFonts w:ascii="Calibri" w:eastAsia="Calibri" w:hAnsi="Calibri" w:cs="Calibri"/>
          <w:color w:val="FFFFFF"/>
          <w:sz w:val="16"/>
          <w:szCs w:val="16"/>
        </w:rPr>
        <w:t>n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color w:val="FFFFFF"/>
          <w:sz w:val="16"/>
          <w:szCs w:val="16"/>
        </w:rPr>
        <w:t>uk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 xml:space="preserve"> d</w:t>
      </w:r>
      <w:r>
        <w:rPr>
          <w:rFonts w:ascii="Calibri" w:eastAsia="Calibri" w:hAnsi="Calibri" w:cs="Calibri"/>
          <w:color w:val="FFFFFF"/>
          <w:sz w:val="16"/>
          <w:szCs w:val="16"/>
        </w:rPr>
        <w:t>an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FFFFFF"/>
          <w:sz w:val="16"/>
          <w:szCs w:val="16"/>
        </w:rPr>
        <w:t xml:space="preserve">KUA </w:t>
      </w:r>
      <w:r>
        <w:rPr>
          <w:rFonts w:ascii="Calibri" w:eastAsia="Calibri" w:hAnsi="Calibri" w:cs="Calibri"/>
          <w:color w:val="FFFFFF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color w:val="FFFFFF"/>
          <w:sz w:val="16"/>
          <w:szCs w:val="16"/>
        </w:rPr>
        <w:t>ng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el</w:t>
      </w:r>
      <w:r>
        <w:rPr>
          <w:rFonts w:ascii="Calibri" w:eastAsia="Calibri" w:hAnsi="Calibri" w:cs="Calibri"/>
          <w:color w:val="FFFFFF"/>
          <w:sz w:val="16"/>
          <w:szCs w:val="16"/>
        </w:rPr>
        <w:t>u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ark</w:t>
      </w:r>
      <w:r>
        <w:rPr>
          <w:rFonts w:ascii="Calibri" w:eastAsia="Calibri" w:hAnsi="Calibri" w:cs="Calibri"/>
          <w:color w:val="FFFFFF"/>
          <w:sz w:val="16"/>
          <w:szCs w:val="16"/>
        </w:rPr>
        <w:t>an</w:t>
      </w:r>
      <w:r>
        <w:rPr>
          <w:rFonts w:ascii="Calibri" w:eastAsia="Calibri" w:hAnsi="Calibri" w:cs="Calibri"/>
          <w:color w:val="FFFFFF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FFFFFF"/>
          <w:sz w:val="16"/>
          <w:szCs w:val="16"/>
        </w:rPr>
        <w:t>a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kt</w:t>
      </w:r>
      <w:r>
        <w:rPr>
          <w:rFonts w:ascii="Calibri" w:eastAsia="Calibri" w:hAnsi="Calibri" w:cs="Calibri"/>
          <w:color w:val="FFFFFF"/>
          <w:sz w:val="16"/>
          <w:szCs w:val="16"/>
        </w:rPr>
        <w:t xml:space="preserve">a </w:t>
      </w:r>
      <w:r>
        <w:rPr>
          <w:rFonts w:ascii="Calibri" w:eastAsia="Calibri" w:hAnsi="Calibri" w:cs="Calibri"/>
          <w:color w:val="FFFFFF"/>
          <w:sz w:val="16"/>
          <w:szCs w:val="16"/>
        </w:rPr>
        <w:t>p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er</w:t>
      </w:r>
      <w:r>
        <w:rPr>
          <w:rFonts w:ascii="Calibri" w:eastAsia="Calibri" w:hAnsi="Calibri" w:cs="Calibri"/>
          <w:color w:val="FFFFFF"/>
          <w:sz w:val="16"/>
          <w:szCs w:val="16"/>
        </w:rPr>
        <w:t>ja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color w:val="FFFFFF"/>
          <w:sz w:val="16"/>
          <w:szCs w:val="16"/>
        </w:rPr>
        <w:t>j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color w:val="FFFFFF"/>
          <w:sz w:val="16"/>
          <w:szCs w:val="16"/>
        </w:rPr>
        <w:t>an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 xml:space="preserve"> perk</w:t>
      </w:r>
      <w:r>
        <w:rPr>
          <w:rFonts w:ascii="Calibri" w:eastAsia="Calibri" w:hAnsi="Calibri" w:cs="Calibri"/>
          <w:color w:val="FFFFFF"/>
          <w:sz w:val="16"/>
          <w:szCs w:val="16"/>
        </w:rPr>
        <w:t>aw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color w:val="FFFFFF"/>
          <w:sz w:val="16"/>
          <w:szCs w:val="16"/>
        </w:rPr>
        <w:t>n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color w:val="FFFFFF"/>
          <w:sz w:val="16"/>
          <w:szCs w:val="16"/>
        </w:rPr>
        <w:t>n d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color w:val="FFFFFF"/>
          <w:sz w:val="16"/>
          <w:szCs w:val="16"/>
        </w:rPr>
        <w:t>n</w:t>
      </w:r>
      <w:r>
        <w:rPr>
          <w:rFonts w:ascii="Calibri" w:eastAsia="Calibri" w:hAnsi="Calibri" w:cs="Calibri"/>
          <w:color w:val="FFFFFF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ele</w:t>
      </w:r>
      <w:r>
        <w:rPr>
          <w:rFonts w:ascii="Calibri" w:eastAsia="Calibri" w:hAnsi="Calibri" w:cs="Calibri"/>
          <w:color w:val="FFFFFF"/>
          <w:spacing w:val="1"/>
          <w:sz w:val="16"/>
          <w:szCs w:val="16"/>
        </w:rPr>
        <w:t>g</w:t>
      </w:r>
      <w:r>
        <w:rPr>
          <w:rFonts w:ascii="Calibri" w:eastAsia="Calibri" w:hAnsi="Calibri" w:cs="Calibri"/>
          <w:color w:val="FFFFFF"/>
          <w:sz w:val="16"/>
          <w:szCs w:val="16"/>
        </w:rPr>
        <w:t>a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li</w:t>
      </w:r>
      <w:r>
        <w:rPr>
          <w:rFonts w:ascii="Calibri" w:eastAsia="Calibri" w:hAnsi="Calibri" w:cs="Calibri"/>
          <w:color w:val="FFFFFF"/>
          <w:sz w:val="16"/>
          <w:szCs w:val="16"/>
        </w:rPr>
        <w:t>s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color w:val="FFFFFF"/>
          <w:sz w:val="16"/>
          <w:szCs w:val="16"/>
        </w:rPr>
        <w:t>si</w:t>
      </w:r>
    </w:p>
    <w:p w:rsidR="009C45E1" w:rsidRDefault="0040411F">
      <w:pPr>
        <w:spacing w:before="43" w:line="216" w:lineRule="auto"/>
        <w:ind w:left="-15" w:right="2354" w:firstLine="3"/>
        <w:jc w:val="center"/>
        <w:rPr>
          <w:rFonts w:ascii="Calibri" w:eastAsia="Calibri" w:hAnsi="Calibri" w:cs="Calibri"/>
          <w:sz w:val="16"/>
          <w:szCs w:val="16"/>
        </w:rPr>
        <w:sectPr w:rsidR="009C45E1">
          <w:type w:val="continuous"/>
          <w:pgSz w:w="8400" w:h="11920"/>
          <w:pgMar w:top="1060" w:right="940" w:bottom="280" w:left="1020" w:header="720" w:footer="720" w:gutter="0"/>
          <w:cols w:num="2" w:space="720" w:equalWidth="0">
            <w:col w:w="1776" w:space="680"/>
            <w:col w:w="3984"/>
          </w:cols>
        </w:sectPr>
      </w:pPr>
      <w:r>
        <w:br w:type="column"/>
      </w:r>
      <w:r>
        <w:rPr>
          <w:rFonts w:ascii="Calibri" w:eastAsia="Calibri" w:hAnsi="Calibri" w:cs="Calibri"/>
          <w:color w:val="FFFFFF"/>
          <w:sz w:val="16"/>
          <w:szCs w:val="16"/>
        </w:rPr>
        <w:lastRenderedPageBreak/>
        <w:t>Su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color w:val="FFFFFF"/>
          <w:sz w:val="16"/>
          <w:szCs w:val="16"/>
        </w:rPr>
        <w:t>at</w:t>
      </w:r>
      <w:r>
        <w:rPr>
          <w:rFonts w:ascii="Calibri" w:eastAsia="Calibri" w:hAnsi="Calibri" w:cs="Calibri"/>
          <w:color w:val="FFFFFF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FFFFFF"/>
          <w:sz w:val="16"/>
          <w:szCs w:val="16"/>
        </w:rPr>
        <w:t>p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er</w:t>
      </w:r>
      <w:r>
        <w:rPr>
          <w:rFonts w:ascii="Calibri" w:eastAsia="Calibri" w:hAnsi="Calibri" w:cs="Calibri"/>
          <w:color w:val="FFFFFF"/>
          <w:sz w:val="16"/>
          <w:szCs w:val="16"/>
        </w:rPr>
        <w:t>ja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color w:val="FFFFFF"/>
          <w:sz w:val="16"/>
          <w:szCs w:val="16"/>
        </w:rPr>
        <w:t>j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color w:val="FFFFFF"/>
          <w:sz w:val="16"/>
          <w:szCs w:val="16"/>
        </w:rPr>
        <w:t>an p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erk</w:t>
      </w:r>
      <w:r>
        <w:rPr>
          <w:rFonts w:ascii="Calibri" w:eastAsia="Calibri" w:hAnsi="Calibri" w:cs="Calibri"/>
          <w:color w:val="FFFFFF"/>
          <w:sz w:val="16"/>
          <w:szCs w:val="16"/>
        </w:rPr>
        <w:t>aw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color w:val="FFFFFF"/>
          <w:sz w:val="16"/>
          <w:szCs w:val="16"/>
        </w:rPr>
        <w:t>n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color w:val="FFFFFF"/>
          <w:sz w:val="16"/>
          <w:szCs w:val="16"/>
        </w:rPr>
        <w:t>n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color w:val="FFFFFF"/>
          <w:sz w:val="16"/>
          <w:szCs w:val="16"/>
        </w:rPr>
        <w:t>ng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ik</w:t>
      </w:r>
      <w:r>
        <w:rPr>
          <w:rFonts w:ascii="Calibri" w:eastAsia="Calibri" w:hAnsi="Calibri" w:cs="Calibri"/>
          <w:color w:val="FFFFFF"/>
          <w:sz w:val="16"/>
          <w:szCs w:val="16"/>
        </w:rPr>
        <w:t>at b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erl</w:t>
      </w:r>
      <w:r>
        <w:rPr>
          <w:rFonts w:ascii="Calibri" w:eastAsia="Calibri" w:hAnsi="Calibri" w:cs="Calibri"/>
          <w:color w:val="FFFFFF"/>
          <w:sz w:val="16"/>
          <w:szCs w:val="16"/>
        </w:rPr>
        <w:t>a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k</w:t>
      </w:r>
      <w:r>
        <w:rPr>
          <w:rFonts w:ascii="Calibri" w:eastAsia="Calibri" w:hAnsi="Calibri" w:cs="Calibri"/>
          <w:color w:val="FFFFFF"/>
          <w:sz w:val="16"/>
          <w:szCs w:val="16"/>
        </w:rPr>
        <w:t>u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FFFFFF"/>
          <w:sz w:val="16"/>
          <w:szCs w:val="16"/>
        </w:rPr>
        <w:t>u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nt</w:t>
      </w:r>
      <w:r>
        <w:rPr>
          <w:rFonts w:ascii="Calibri" w:eastAsia="Calibri" w:hAnsi="Calibri" w:cs="Calibri"/>
          <w:color w:val="FFFFFF"/>
          <w:sz w:val="16"/>
          <w:szCs w:val="16"/>
        </w:rPr>
        <w:t>uk</w:t>
      </w:r>
      <w:r>
        <w:rPr>
          <w:rFonts w:ascii="Calibri" w:eastAsia="Calibri" w:hAnsi="Calibri" w:cs="Calibri"/>
          <w:color w:val="FFFFFF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FFFFFF"/>
          <w:sz w:val="16"/>
          <w:szCs w:val="16"/>
        </w:rPr>
        <w:t>p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color w:val="FFFFFF"/>
          <w:sz w:val="16"/>
          <w:szCs w:val="16"/>
        </w:rPr>
        <w:t>h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color w:val="FFFFFF"/>
          <w:sz w:val="16"/>
          <w:szCs w:val="16"/>
        </w:rPr>
        <w:t>k s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color w:val="FFFFFF"/>
          <w:sz w:val="16"/>
          <w:szCs w:val="16"/>
        </w:rPr>
        <w:t>a</w:t>
      </w:r>
      <w:r>
        <w:rPr>
          <w:rFonts w:ascii="Calibri" w:eastAsia="Calibri" w:hAnsi="Calibri" w:cs="Calibri"/>
          <w:color w:val="FFFFFF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color w:val="FFFFFF"/>
          <w:sz w:val="16"/>
          <w:szCs w:val="16"/>
        </w:rPr>
        <w:t>i</w:t>
      </w:r>
      <w:r>
        <w:rPr>
          <w:rFonts w:ascii="Calibri" w:eastAsia="Calibri" w:hAnsi="Calibri" w:cs="Calibri"/>
          <w:color w:val="FFFFFF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color w:val="FFFFFF"/>
          <w:sz w:val="16"/>
          <w:szCs w:val="16"/>
        </w:rPr>
        <w:t>s</w:t>
      </w:r>
      <w:r>
        <w:rPr>
          <w:rFonts w:ascii="Calibri" w:eastAsia="Calibri" w:hAnsi="Calibri" w:cs="Calibri"/>
          <w:color w:val="FFFFFF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color w:val="FFFFFF"/>
          <w:sz w:val="16"/>
          <w:szCs w:val="16"/>
        </w:rPr>
        <w:t>i</w:t>
      </w:r>
      <w:r>
        <w:rPr>
          <w:rFonts w:ascii="Calibri" w:eastAsia="Calibri" w:hAnsi="Calibri" w:cs="Calibri"/>
          <w:color w:val="FFFFFF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FFFFFF"/>
          <w:sz w:val="16"/>
          <w:szCs w:val="16"/>
        </w:rPr>
        <w:t>d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color w:val="FFFFFF"/>
          <w:sz w:val="16"/>
          <w:szCs w:val="16"/>
        </w:rPr>
        <w:t>n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FFFFFF"/>
          <w:sz w:val="16"/>
          <w:szCs w:val="16"/>
        </w:rPr>
        <w:t>p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color w:val="FFFFFF"/>
          <w:sz w:val="16"/>
          <w:szCs w:val="16"/>
        </w:rPr>
        <w:t>h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color w:val="FFFFFF"/>
          <w:sz w:val="16"/>
          <w:szCs w:val="16"/>
        </w:rPr>
        <w:t>k</w:t>
      </w:r>
      <w:r>
        <w:rPr>
          <w:rFonts w:ascii="Calibri" w:eastAsia="Calibri" w:hAnsi="Calibri" w:cs="Calibri"/>
          <w:color w:val="FFFFFF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color w:val="FFFFFF"/>
          <w:sz w:val="16"/>
          <w:szCs w:val="16"/>
        </w:rPr>
        <w:t>a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color w:val="FFFFFF"/>
          <w:sz w:val="16"/>
          <w:szCs w:val="16"/>
        </w:rPr>
        <w:t xml:space="preserve">n 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y</w:t>
      </w:r>
      <w:r>
        <w:rPr>
          <w:rFonts w:ascii="Calibri" w:eastAsia="Calibri" w:hAnsi="Calibri" w:cs="Calibri"/>
          <w:color w:val="FFFFFF"/>
          <w:sz w:val="16"/>
          <w:szCs w:val="16"/>
        </w:rPr>
        <w:t>a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color w:val="FFFFFF"/>
          <w:sz w:val="16"/>
          <w:szCs w:val="16"/>
        </w:rPr>
        <w:t>g</w:t>
      </w:r>
      <w:r>
        <w:rPr>
          <w:rFonts w:ascii="Calibri" w:eastAsia="Calibri" w:hAnsi="Calibri" w:cs="Calibri"/>
          <w:color w:val="FFFFFF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FFFFFF"/>
          <w:sz w:val="16"/>
          <w:szCs w:val="16"/>
        </w:rPr>
        <w:t>b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er</w:t>
      </w:r>
      <w:r>
        <w:rPr>
          <w:rFonts w:ascii="Calibri" w:eastAsia="Calibri" w:hAnsi="Calibri" w:cs="Calibri"/>
          <w:color w:val="FFFFFF"/>
          <w:sz w:val="16"/>
          <w:szCs w:val="16"/>
        </w:rPr>
        <w:t>s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color w:val="FFFFFF"/>
          <w:sz w:val="16"/>
          <w:szCs w:val="16"/>
        </w:rPr>
        <w:t>ng</w:t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k</w:t>
      </w:r>
      <w:r>
        <w:rPr>
          <w:rFonts w:ascii="Calibri" w:eastAsia="Calibri" w:hAnsi="Calibri" w:cs="Calibri"/>
          <w:color w:val="FFFFFF"/>
          <w:sz w:val="16"/>
          <w:szCs w:val="16"/>
        </w:rPr>
        <w:t>u</w:t>
      </w:r>
      <w:r>
        <w:rPr>
          <w:rFonts w:ascii="Calibri" w:eastAsia="Calibri" w:hAnsi="Calibri" w:cs="Calibri"/>
          <w:color w:val="FFFFFF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color w:val="FFFFFF"/>
          <w:sz w:val="16"/>
          <w:szCs w:val="16"/>
        </w:rPr>
        <w:t>an</w:t>
      </w:r>
    </w:p>
    <w:p w:rsidR="009C45E1" w:rsidRDefault="009C45E1">
      <w:pPr>
        <w:spacing w:line="200" w:lineRule="exact"/>
      </w:pPr>
    </w:p>
    <w:p w:rsidR="009C45E1" w:rsidRDefault="009C45E1">
      <w:pPr>
        <w:spacing w:before="10" w:line="280" w:lineRule="exact"/>
        <w:rPr>
          <w:sz w:val="28"/>
          <w:szCs w:val="28"/>
        </w:rPr>
      </w:pPr>
    </w:p>
    <w:p w:rsidR="009C45E1" w:rsidRDefault="0040411F">
      <w:pPr>
        <w:spacing w:before="29" w:line="360" w:lineRule="auto"/>
        <w:ind w:left="419" w:right="502"/>
        <w:jc w:val="center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3.1 Alur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tan su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 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janjian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mah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usi Nomor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69/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-</w:t>
      </w:r>
    </w:p>
    <w:p w:rsidR="009C45E1" w:rsidRDefault="0040411F">
      <w:pPr>
        <w:spacing w:before="3" w:line="260" w:lineRule="exact"/>
        <w:ind w:left="2658" w:right="2742"/>
        <w:jc w:val="center"/>
        <w:rPr>
          <w:sz w:val="24"/>
          <w:szCs w:val="24"/>
        </w:rPr>
      </w:pPr>
      <w:r>
        <w:pict>
          <v:group id="_x0000_s1119" style="position:absolute;left:0;text-align:left;margin-left:56.8pt;margin-top:70.25pt;width:313.9pt;height:415.1pt;z-index:-3656;mso-position-horizontal-relative:page;mso-position-vertical-relative:page" coordorigin="1136,1405" coordsize="6278,8302">
            <v:shape id="_x0000_s1169" type="#_x0000_t75" style="position:absolute;left:1136;top:2199;width:6120;height:7508">
              <v:imagedata r:id="rId8" o:title=""/>
            </v:shape>
            <v:shape id="_x0000_s1168" style="position:absolute;left:2965;top:1874;width:345;height:296" coordorigin="2965,1874" coordsize="345,296" path="m3184,2017r-4,2l3181,2030r3,5l3184,2017xe" fillcolor="#5b9bd4" stroked="f">
              <v:path arrowok="t"/>
            </v:shape>
            <v:shape id="_x0000_s1167" style="position:absolute;left:2965;top:1874;width:345;height:296" coordorigin="2965,1874" coordsize="345,296" path="m3272,1945r18,10l3305,1946r5,-1l3195,1876r-5,-2l3184,1875r-3,5l3178,1885r2,6l3185,1894r87,51xe" fillcolor="#5b9bd4" stroked="f">
              <v:path arrowok="t"/>
            </v:shape>
            <v:shape id="_x0000_s1166" style="position:absolute;left:2965;top:1874;width:345;height:296" coordorigin="2965,1874" coordsize="345,296" path="m3164,2150r-199,l2965,2170r219,l3174,1965r10,-10l3273,1965r32,-1l3310,1965r-115,69l3330,1955r-135,-79l3310,1945r-5,1l3290,1955r-18,-10l3164,1945r10,205l3164,2160r,-10xe" fillcolor="#5b9bd4" stroked="f">
              <v:path arrowok="t"/>
            </v:shape>
            <v:shape id="_x0000_s1165" style="position:absolute;left:2965;top:1874;width:345;height:296" coordorigin="2965,1874" coordsize="345,296" path="m3174,2150r-10,-205l3164,2160r10,-10xe" fillcolor="#5b9bd4" stroked="f">
              <v:path arrowok="t"/>
            </v:shape>
            <v:shape id="_x0000_s1164" style="position:absolute;left:2965;top:1874;width:345;height:296" coordorigin="2965,1874" coordsize="345,296" path="m3184,2017r,-52l3178,2025r6,145l3184,2035r6,2l3195,2034r115,-69l3305,1964r-32,1l3185,2016r-1,1l3184,2035r-3,-5l3180,2019r4,-2xe" fillcolor="#5b9bd4" stroked="f">
              <v:path arrowok="t"/>
            </v:shape>
            <v:shape id="_x0000_s1163" style="position:absolute;left:2965;top:1874;width:345;height:296" coordorigin="2965,1874" coordsize="345,296" path="m3273,1965r-89,-10l3174,1965r10,205l3178,2025r6,-60l3273,1965xe" fillcolor="#5b9bd4" stroked="f">
              <v:path arrowok="t"/>
            </v:shape>
            <v:shape id="_x0000_s1162" style="position:absolute;left:1169;top:1621;width:1799;height:1079" coordorigin="1169,1621" coordsize="1799,1079" path="m1169,2700r1798,l2967,1621r-1798,l1169,2700xe" fillcolor="#767070" stroked="f">
              <v:path arrowok="t"/>
            </v:shape>
            <v:shape id="_x0000_s1161" style="position:absolute;left:1169;top:1621;width:1799;height:1079" coordorigin="1169,1621" coordsize="1799,1079" path="m1169,2700r1798,l2967,1621r-1798,l1169,2700xe" filled="f" strokecolor="white" strokeweight="1pt">
              <v:path arrowok="t"/>
            </v:shape>
            <v:shape id="_x0000_s1160" style="position:absolute;left:5177;top:1874;width:365;height:163" coordorigin="5177,1874" coordsize="365,163" path="m5517,1946r-15,9l5517,1964r,-18xe" fillcolor="#5b9bd4" stroked="f">
              <v:path arrowok="t"/>
            </v:shape>
            <v:shape id="_x0000_s1159" style="position:absolute;left:5177;top:1874;width:365;height:163" coordorigin="5177,1874" coordsize="365,163" path="m5407,2034r135,-79l5522,1945r-345,l5177,1965r345,l5517,1946r,18l5502,1955r15,-9l5522,1965r-115,69xe" fillcolor="#5b9bd4" stroked="f">
              <v:path arrowok="t"/>
            </v:shape>
            <v:shape id="_x0000_s1158" style="position:absolute;left:5177;top:1874;width:365;height:163" coordorigin="5177,1874" coordsize="365,163" path="m5396,1875r-3,5l5391,1885r1,6l5397,1894r88,51l5522,1945r20,10l5407,1876r-5,-2l5396,1875xe" fillcolor="#5b9bd4" stroked="f">
              <v:path arrowok="t"/>
            </v:shape>
            <v:shape id="_x0000_s1157" style="position:absolute;left:5177;top:1874;width:365;height:163" coordorigin="5177,1874" coordsize="365,163" path="m5393,2030r3,5l5402,2037r5,-3l5522,1965r-37,l5397,2016r-5,3l5391,2025r2,5xe" fillcolor="#5b9bd4" stroked="f">
              <v:path arrowok="t"/>
            </v:shape>
            <v:shape id="_x0000_s1156" style="position:absolute;left:3381;top:1415;width:1799;height:1079" coordorigin="3381,1415" coordsize="1799,1079" path="m3381,2495r1799,l5180,1415r-1799,l3381,2495xe" fillcolor="#404040" stroked="f">
              <v:path arrowok="t"/>
            </v:shape>
            <v:shape id="_x0000_s1155" style="position:absolute;left:3381;top:1415;width:1799;height:1079" coordorigin="3381,1415" coordsize="1799,1079" path="m3381,2495r1799,l5180,1415r-1799,l3381,2495xe" filled="f" strokecolor="white" strokeweight="1pt">
              <v:path arrowok="t"/>
            </v:shape>
            <v:shape id="_x0000_s1154" style="position:absolute;left:1987;top:2492;width:4511;height:365" coordorigin="1987,2492" coordsize="4511,365" path="m2058,2837r-51,-125l2004,2707r-6,-1l1993,2708r-5,3l1987,2717r2,5l2068,2857r10,-20l2058,2837xe" fillcolor="#5b9bd4" stroked="f">
              <v:path arrowok="t"/>
            </v:shape>
            <v:shape id="_x0000_s1153" style="position:absolute;left:1987;top:2492;width:4511;height:365" coordorigin="1987,2492" coordsize="4511,365" path="m6477,2691r-4419,l2068,2711r,106l2077,2832r-18,l2058,2800r-51,-88l2058,2837r20,l2068,2857r79,-135l2149,2717r-1,-6l2130,2711r-1,1l2078,2800r,-99l2132,2707r6,-1l6477,2691xe" fillcolor="#5b9bd4" stroked="f">
              <v:path arrowok="t"/>
            </v:shape>
            <v:shape id="_x0000_s1152" style="position:absolute;left:1987;top:2492;width:4511;height:365" coordorigin="1987,2492" coordsize="4511,365" path="m2068,2817r,-106l2058,2691r,109l2059,2832r18,l2068,2817xe" fillcolor="#5b9bd4" stroked="f">
              <v:path arrowok="t"/>
            </v:shape>
            <v:shape id="_x0000_s1151" style="position:absolute;left:1987;top:2492;width:4511;height:365" coordorigin="1987,2492" coordsize="4511,365" path="m2078,2701r,10l2148,2711r-5,-3l2148,2711r4349,l6497,2492r-20,l6487,2691r-10,10l6477,2691r-4339,15l2132,2707r-54,-6xe" fillcolor="#5b9bd4" stroked="f">
              <v:path arrowok="t"/>
            </v:shape>
            <v:shape id="_x0000_s1150" style="position:absolute;left:1987;top:2492;width:4511;height:365" coordorigin="1987,2492" coordsize="4511,365" path="m6487,2691r-10,-199l6477,2701r10,-10xe" fillcolor="#5b9bd4" stroked="f">
              <v:path arrowok="t"/>
            </v:shape>
            <v:shape id="_x0000_s1149" style="position:absolute;left:5593;top:1415;width:1799;height:1079" coordorigin="5593,1415" coordsize="1799,1079" path="m5593,2495r1799,l7392,1415r-1799,l5593,2495xe" fillcolor="#767070" stroked="f">
              <v:path arrowok="t"/>
            </v:shape>
            <v:shape id="_x0000_s1148" style="position:absolute;left:5593;top:1415;width:1799;height:1079" coordorigin="5593,1415" coordsize="1799,1079" path="m5593,2495r1799,l7392,1415r-1799,l5593,2495xe" filled="f" strokecolor="white" strokeweight="1pt">
              <v:path arrowok="t"/>
            </v:shape>
            <v:shape id="_x0000_s1147" style="position:absolute;left:2965;top:3366;width:365;height:163" coordorigin="2965,3366" coordsize="365,163" path="m3181,3523r3,5l3190,3529r5,-2l3330,3448r-135,-79l3190,3366r-6,2l3181,3373r-3,5l3180,3384r5,3l3273,3438r37,l3310,3458r-38,l3185,3509r-5,3l3178,3518r3,5xe" fillcolor="#5b9bd4" stroked="f">
              <v:path arrowok="t"/>
            </v:shape>
            <v:shape id="_x0000_s1146" style="position:absolute;left:2965;top:3366;width:365;height:163" coordorigin="2965,3366" coordsize="365,163" path="m3310,3438r-5,1l3305,3457r-15,-9l3305,3439r5,-1l2965,3438r,20l3310,3458r,-20xe" fillcolor="#5b9bd4" stroked="f">
              <v:path arrowok="t"/>
            </v:shape>
            <v:shape id="_x0000_s1145" style="position:absolute;left:2965;top:3366;width:365;height:163" coordorigin="2965,3366" coordsize="365,163" path="m3305,3439r-15,9l3305,3457r,-18xe" fillcolor="#5b9bd4" stroked="f">
              <v:path arrowok="t"/>
            </v:shape>
            <v:shape id="_x0000_s1144" style="position:absolute;left:1169;top:2908;width:1799;height:1079" coordorigin="1169,2908" coordsize="1799,1079" path="m1169,3987r1798,l2967,2908r-1798,l1169,3987xe" fillcolor="#585858" stroked="f">
              <v:path arrowok="t"/>
            </v:shape>
            <v:shape id="_x0000_s1143" style="position:absolute;left:3381;top:2908;width:1799;height:1079" coordorigin="3381,2908" coordsize="1799,1079" path="m3381,3987r1799,l5180,2908r-1799,l3381,3987xe" fillcolor="#7e7e7e" stroked="f">
              <v:path arrowok="t"/>
            </v:shape>
            <v:shape id="_x0000_s1142" style="position:absolute;left:3224;top:6573;width:341;height:163" coordorigin="3224,6573" coordsize="341,163" path="m3416,6729r3,5l3425,6736r5,-3l3565,6654r-135,-78l3425,6573r-6,1l3416,6579r-2,5l3415,6590r5,3l3508,6644r37,l3545,6664r-37,l3420,6716r-5,2l3414,6724r2,5xe" fillcolor="#5b9bd4" stroked="f">
              <v:path arrowok="t"/>
            </v:shape>
            <v:shape id="_x0000_s1141" style="position:absolute;left:3224;top:6573;width:341;height:163" coordorigin="3224,6573" coordsize="341,163" path="m3545,6644r-5,2l3540,6663r-15,-9l3540,6646r5,-2l3224,6644r,20l3545,6664r,-20xe" fillcolor="#5b9bd4" stroked="f">
              <v:path arrowok="t"/>
            </v:shape>
            <v:shape id="_x0000_s1140" style="position:absolute;left:3224;top:6573;width:341;height:163" coordorigin="3224,6573" coordsize="341,163" path="m3540,6646r-15,8l3540,6663r,-17xe" fillcolor="#5b9bd4" stroked="f">
              <v:path arrowok="t"/>
            </v:shape>
            <v:shape id="_x0000_s1139" style="position:absolute;left:1529;top:6145;width:1698;height:1019" coordorigin="1529,6145" coordsize="1698,1019" path="m1529,7164r1698,l3227,6145r-1698,l1529,7164xe" fillcolor="#585858" stroked="f">
              <v:path arrowok="t"/>
            </v:shape>
            <v:shape id="_x0000_s1138" style="position:absolute;left:5313;top:6573;width:341;height:163" coordorigin="5313,6573" coordsize="341,163" path="m5505,6729r3,5l5514,6736r5,-3l5654,6654r-135,-78l5514,6573r-6,1l5505,6579r-3,5l5504,6590r5,3l5597,6644r37,l5634,6664r-37,l5509,6716r-5,2l5502,6724r3,5xe" fillcolor="#5b9bd4" stroked="f">
              <v:path arrowok="t"/>
            </v:shape>
            <v:shape id="_x0000_s1137" style="position:absolute;left:5313;top:6573;width:341;height:163" coordorigin="5313,6573" coordsize="341,163" path="m5634,6644r-5,2l5629,6663r-15,-9l5629,6646r5,-2l5313,6644r,20l5634,6664r,-20xe" fillcolor="#5b9bd4" stroked="f">
              <v:path arrowok="t"/>
            </v:shape>
            <v:shape id="_x0000_s1136" style="position:absolute;left:5313;top:6573;width:341;height:163" coordorigin="5313,6573" coordsize="341,163" path="m5629,6646r-15,8l5629,6663r,-17xe" fillcolor="#5b9bd4" stroked="f">
              <v:path arrowok="t"/>
            </v:shape>
            <v:shape id="_x0000_s1135" style="position:absolute;left:3617;top:6145;width:1698;height:1019" coordorigin="3617,6145" coordsize="1698,1019" path="m3617,7164r1698,l5315,6145r-1698,l3617,7164xe" fillcolor="#585858" stroked="f">
              <v:path arrowok="t"/>
            </v:shape>
            <v:shape id="_x0000_s1134" style="position:absolute;left:2296;top:7161;width:4255;height:341" coordorigin="2296,7161" coordsize="4255,341" path="m6531,7161r,197l2459,7362r-2,-6l2453,7353r4078,-5l2368,7348r80,3l2456,7368r,-1l6551,7368r-10,-20l6531,7161xe" fillcolor="#5b9bd4" stroked="f">
              <v:path arrowok="t"/>
            </v:shape>
            <v:shape id="_x0000_s1133" style="position:absolute;left:2296;top:7161;width:4255;height:341" coordorigin="2296,7161" coordsize="4255,341" path="m6531,7348r-4078,5l2457,7356r2,6l6531,7358r,-10xe" fillcolor="#5b9bd4" stroked="f">
              <v:path arrowok="t"/>
            </v:shape>
            <v:shape id="_x0000_s1132" style="position:absolute;left:2296;top:7161;width:4255;height:341" coordorigin="2296,7161" coordsize="4255,341" path="m2378,7462r-10,-114l2368,7445r1,32l2386,7477r-8,-15xe" fillcolor="#5b9bd4" stroked="f">
              <v:path arrowok="t"/>
            </v:shape>
            <v:shape id="_x0000_s1131" style="position:absolute;left:2296;top:7161;width:4255;height:341" coordorigin="2296,7161" coordsize="4255,341" path="m6551,7161r-20,l6541,7348r10,20l6551,7161xe" fillcolor="#5b9bd4" stroked="f">
              <v:path arrowok="t"/>
            </v:shape>
            <v:shape id="_x0000_s1130" style="position:absolute;left:2296;top:7161;width:4255;height:341" coordorigin="2296,7161" coordsize="4255,341" path="m6551,7368r-4095,-1l2456,7368r4095,xe" fillcolor="#5b9bd4" stroked="f">
              <v:path arrowok="t"/>
            </v:shape>
            <v:shape id="_x0000_s1129" style="position:absolute;left:2296;top:7161;width:4255;height:341" coordorigin="2296,7161" coordsize="4255,341" path="m2442,7352r-10,16l2456,7368r-8,-17l2368,7348r10,114l2386,7477r-17,l2368,7445r-52,-88l2313,7352r-6,-1l2368,7482r20,l2388,7445r-10,-77l2388,7358r54,-6l2439,7357r3,-5xe" fillcolor="#5b9bd4" stroked="f">
              <v:path arrowok="t"/>
            </v:shape>
            <v:shape id="_x0000_s1128" style="position:absolute;left:2296;top:7161;width:4255;height:341" coordorigin="2296,7161" coordsize="4255,341" path="m2388,7368r44,l2442,7352r-54,6l2378,7368r10,77l2388,7368xe" fillcolor="#5b9bd4" stroked="f">
              <v:path arrowok="t"/>
            </v:shape>
            <v:shape id="_x0000_s1127" style="position:absolute;left:2296;top:7161;width:4255;height:341" coordorigin="2296,7161" coordsize="4255,341" path="m2307,7351r-4,2l2298,7356r-2,6l2299,7367r79,135l2456,7368r-24,l2388,7445r,37l2368,7482r-61,-131xe" fillcolor="#5b9bd4" stroked="f">
              <v:path arrowok="t"/>
            </v:shape>
            <v:shape id="_x0000_s1126" style="position:absolute;left:5706;top:6145;width:1698;height:1019" coordorigin="5706,6145" coordsize="1698,1019" path="m5706,7164r1698,l7404,6145r-1698,l5706,7164xe" fillcolor="#585858" stroked="f">
              <v:path arrowok="t"/>
            </v:shape>
            <v:shape id="_x0000_s1125" style="position:absolute;left:5706;top:6145;width:1698;height:1019" coordorigin="5706,6145" coordsize="1698,1019" path="m5706,7164r1698,l7404,6145r-1698,l5706,7164xe" filled="f" strokecolor="white" strokeweight="1pt">
              <v:path arrowok="t"/>
            </v:shape>
            <v:shape id="_x0000_s1124" style="position:absolute;left:3224;top:7982;width:341;height:163" coordorigin="3224,7982" coordsize="341,163" path="m3416,8139r3,4l3425,8145r5,-3l3565,8064r-135,-79l3425,7982r-6,2l3416,7989r-2,4l3415,7999r5,3l3508,8054r37,l3545,8074r-37,l3420,8125r-5,3l3414,8134r2,5xe" fillcolor="#5b9bd4" stroked="f">
              <v:path arrowok="t"/>
            </v:shape>
            <v:shape id="_x0000_s1123" style="position:absolute;left:3224;top:7982;width:341;height:163" coordorigin="3224,7982" coordsize="341,163" path="m3545,8054r-5,1l3540,8072r-15,-8l3540,8055r5,-1l3224,8054r,20l3545,8074r,-20xe" fillcolor="#5b9bd4" stroked="f">
              <v:path arrowok="t"/>
            </v:shape>
            <v:shape id="_x0000_s1122" style="position:absolute;left:3224;top:7982;width:341;height:163" coordorigin="3224,7982" coordsize="341,163" path="m3540,8055r-15,9l3540,8072r,-17xe" fillcolor="#5b9bd4" stroked="f">
              <v:path arrowok="t"/>
            </v:shape>
            <v:shape id="_x0000_s1121" style="position:absolute;left:1529;top:7554;width:1698;height:1019" coordorigin="1529,7554" coordsize="1698,1019" path="m1529,8573r1698,l3227,7554r-1698,l1529,8573xe" fillcolor="#585858" stroked="f">
              <v:path arrowok="t"/>
            </v:shape>
            <v:shape id="_x0000_s1120" style="position:absolute;left:3617;top:7554;width:1698;height:1019" coordorigin="3617,7554" coordsize="1698,1019" path="m3617,8573r1698,l5315,7554r-1698,l3617,8573xe" fillcolor="#767070" stroked="f">
              <v:path arrowok="t"/>
            </v:shape>
            <w10:wrap anchorx="page" anchory="page"/>
          </v:group>
        </w:pict>
      </w:r>
      <w:r>
        <w:rPr>
          <w:spacing w:val="2"/>
          <w:position w:val="-1"/>
          <w:sz w:val="24"/>
          <w:szCs w:val="24"/>
        </w:rPr>
        <w:t>X</w:t>
      </w:r>
      <w:r>
        <w:rPr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I</w:t>
      </w:r>
      <w:r>
        <w:rPr>
          <w:spacing w:val="-3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/2015</w:t>
      </w:r>
    </w:p>
    <w:p w:rsidR="009C45E1" w:rsidRDefault="009C45E1">
      <w:pPr>
        <w:spacing w:before="9" w:line="100" w:lineRule="exact"/>
        <w:rPr>
          <w:sz w:val="11"/>
          <w:szCs w:val="11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  <w:sectPr w:rsidR="009C45E1">
          <w:type w:val="continuous"/>
          <w:pgSz w:w="8400" w:h="11920"/>
          <w:pgMar w:top="1060" w:right="940" w:bottom="280" w:left="1020" w:header="720" w:footer="720" w:gutter="0"/>
          <w:cols w:space="720"/>
        </w:sectPr>
      </w:pPr>
    </w:p>
    <w:p w:rsidR="009C45E1" w:rsidRDefault="009C45E1">
      <w:pPr>
        <w:spacing w:before="4" w:line="120" w:lineRule="exact"/>
        <w:rPr>
          <w:sz w:val="12"/>
          <w:szCs w:val="12"/>
        </w:rPr>
      </w:pPr>
    </w:p>
    <w:p w:rsidR="009C45E1" w:rsidRDefault="009C45E1">
      <w:pPr>
        <w:spacing w:line="200" w:lineRule="exact"/>
      </w:pPr>
    </w:p>
    <w:p w:rsidR="009C45E1" w:rsidRDefault="0040411F">
      <w:pPr>
        <w:spacing w:line="100" w:lineRule="exact"/>
        <w:ind w:left="690" w:right="-18" w:hanging="101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>S</w:t>
      </w:r>
      <w:r>
        <w:rPr>
          <w:rFonts w:ascii="Calibri" w:eastAsia="Calibri" w:hAnsi="Calibri" w:cs="Calibri"/>
          <w:color w:val="FFFFFF"/>
          <w:sz w:val="10"/>
          <w:szCs w:val="10"/>
        </w:rPr>
        <w:t>ebe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l</w:t>
      </w:r>
      <w:r>
        <w:rPr>
          <w:rFonts w:ascii="Calibri" w:eastAsia="Calibri" w:hAnsi="Calibri" w:cs="Calibri"/>
          <w:color w:val="FFFFFF"/>
          <w:sz w:val="10"/>
          <w:szCs w:val="10"/>
        </w:rPr>
        <w:t>um</w:t>
      </w:r>
      <w:r>
        <w:rPr>
          <w:rFonts w:ascii="Calibri" w:eastAsia="Calibri" w:hAnsi="Calibri" w:cs="Calibri"/>
          <w:color w:val="FFFFFF"/>
          <w:spacing w:val="-5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pe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</w:t>
      </w:r>
      <w:r>
        <w:rPr>
          <w:rFonts w:ascii="Calibri" w:eastAsia="Calibri" w:hAnsi="Calibri" w:cs="Calibri"/>
          <w:color w:val="FFFFFF"/>
          <w:sz w:val="10"/>
          <w:szCs w:val="10"/>
        </w:rPr>
        <w:t>kaw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z w:val="10"/>
          <w:szCs w:val="10"/>
        </w:rPr>
        <w:t>nan</w:t>
      </w:r>
      <w:r>
        <w:rPr>
          <w:rFonts w:ascii="Calibri" w:eastAsia="Calibri" w:hAnsi="Calibri" w:cs="Calibri"/>
          <w:color w:val="FFFFFF"/>
          <w:spacing w:val="-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d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im</w:t>
      </w:r>
      <w:r>
        <w:rPr>
          <w:rFonts w:ascii="Calibri" w:eastAsia="Calibri" w:hAnsi="Calibri" w:cs="Calibri"/>
          <w:color w:val="FFFFFF"/>
          <w:sz w:val="10"/>
          <w:szCs w:val="10"/>
        </w:rPr>
        <w:t>u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l</w:t>
      </w:r>
      <w:r>
        <w:rPr>
          <w:rFonts w:ascii="Calibri" w:eastAsia="Calibri" w:hAnsi="Calibri" w:cs="Calibri"/>
          <w:color w:val="FFFFFF"/>
          <w:sz w:val="10"/>
          <w:szCs w:val="10"/>
        </w:rPr>
        <w:t>ai</w:t>
      </w:r>
      <w:r>
        <w:rPr>
          <w:rFonts w:ascii="Calibri" w:eastAsia="Calibri" w:hAnsi="Calibri" w:cs="Calibri"/>
          <w:color w:val="FFFFFF"/>
          <w:spacing w:val="-5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 xml:space="preserve">ataupun 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>s</w:t>
      </w:r>
      <w:r>
        <w:rPr>
          <w:rFonts w:ascii="Calibri" w:eastAsia="Calibri" w:hAnsi="Calibri" w:cs="Calibri"/>
          <w:color w:val="FFFFFF"/>
          <w:sz w:val="10"/>
          <w:szCs w:val="10"/>
        </w:rPr>
        <w:t>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l</w:t>
      </w:r>
      <w:r>
        <w:rPr>
          <w:rFonts w:ascii="Calibri" w:eastAsia="Calibri" w:hAnsi="Calibri" w:cs="Calibri"/>
          <w:color w:val="FFFFFF"/>
          <w:sz w:val="10"/>
          <w:szCs w:val="10"/>
        </w:rPr>
        <w:t>a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m</w:t>
      </w:r>
      <w:r>
        <w:rPr>
          <w:rFonts w:ascii="Calibri" w:eastAsia="Calibri" w:hAnsi="Calibri" w:cs="Calibri"/>
          <w:color w:val="FFFFFF"/>
          <w:sz w:val="10"/>
          <w:szCs w:val="10"/>
        </w:rPr>
        <w:t>a</w:t>
      </w:r>
      <w:r>
        <w:rPr>
          <w:rFonts w:ascii="Calibri" w:eastAsia="Calibri" w:hAnsi="Calibri" w:cs="Calibri"/>
          <w:color w:val="FFFFFF"/>
          <w:spacing w:val="-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da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l</w:t>
      </w:r>
      <w:r>
        <w:rPr>
          <w:rFonts w:ascii="Calibri" w:eastAsia="Calibri" w:hAnsi="Calibri" w:cs="Calibri"/>
          <w:color w:val="FFFFFF"/>
          <w:sz w:val="10"/>
          <w:szCs w:val="10"/>
        </w:rPr>
        <w:t>am</w:t>
      </w:r>
      <w:r>
        <w:rPr>
          <w:rFonts w:ascii="Calibri" w:eastAsia="Calibri" w:hAnsi="Calibri" w:cs="Calibri"/>
          <w:color w:val="FFFFFF"/>
          <w:spacing w:val="-3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z w:val="10"/>
          <w:szCs w:val="10"/>
        </w:rPr>
        <w:t>katan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pe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</w:t>
      </w:r>
      <w:r>
        <w:rPr>
          <w:rFonts w:ascii="Calibri" w:eastAsia="Calibri" w:hAnsi="Calibri" w:cs="Calibri"/>
          <w:color w:val="FFFFFF"/>
          <w:sz w:val="10"/>
          <w:szCs w:val="10"/>
        </w:rPr>
        <w:t>kaw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z w:val="10"/>
          <w:szCs w:val="10"/>
        </w:rPr>
        <w:t>nan</w:t>
      </w:r>
    </w:p>
    <w:p w:rsidR="009C45E1" w:rsidRDefault="0040411F">
      <w:pPr>
        <w:spacing w:before="50" w:line="215" w:lineRule="auto"/>
        <w:ind w:left="-9" w:right="-9" w:firstLine="4"/>
        <w:jc w:val="center"/>
        <w:rPr>
          <w:rFonts w:ascii="Calibri" w:eastAsia="Calibri" w:hAnsi="Calibri" w:cs="Calibri"/>
          <w:sz w:val="10"/>
          <w:szCs w:val="10"/>
        </w:rPr>
      </w:pPr>
      <w:r>
        <w:br w:type="column"/>
      </w:r>
      <w:r>
        <w:rPr>
          <w:rFonts w:ascii="Calibri" w:eastAsia="Calibri" w:hAnsi="Calibri" w:cs="Calibri"/>
          <w:color w:val="FFFFFF"/>
          <w:sz w:val="10"/>
          <w:szCs w:val="10"/>
        </w:rPr>
        <w:lastRenderedPageBreak/>
        <w:t>Menghadap</w:t>
      </w:r>
      <w:r>
        <w:rPr>
          <w:rFonts w:ascii="Calibri" w:eastAsia="Calibri" w:hAnsi="Calibri" w:cs="Calibri"/>
          <w:color w:val="FFFFFF"/>
          <w:spacing w:val="-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ke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nota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ri</w:t>
      </w:r>
      <w:r>
        <w:rPr>
          <w:rFonts w:ascii="Calibri" w:eastAsia="Calibri" w:hAnsi="Calibri" w:cs="Calibri"/>
          <w:color w:val="FFFFFF"/>
          <w:sz w:val="10"/>
          <w:szCs w:val="10"/>
        </w:rPr>
        <w:t>s</w:t>
      </w:r>
      <w:r>
        <w:rPr>
          <w:rFonts w:ascii="Calibri" w:eastAsia="Calibri" w:hAnsi="Calibri" w:cs="Calibri"/>
          <w:color w:val="FFFFFF"/>
          <w:spacing w:val="-4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 xml:space="preserve">untuk 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m</w:t>
      </w:r>
      <w:r>
        <w:rPr>
          <w:rFonts w:ascii="Calibri" w:eastAsia="Calibri" w:hAnsi="Calibri" w:cs="Calibri"/>
          <w:color w:val="FFFFFF"/>
          <w:sz w:val="10"/>
          <w:szCs w:val="10"/>
        </w:rPr>
        <w:t>enyepakati</w:t>
      </w:r>
      <w:r>
        <w:rPr>
          <w:rFonts w:ascii="Calibri" w:eastAsia="Calibri" w:hAnsi="Calibri" w:cs="Calibri"/>
          <w:color w:val="FFFFFF"/>
          <w:spacing w:val="-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pe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</w:t>
      </w:r>
      <w:r>
        <w:rPr>
          <w:rFonts w:ascii="Calibri" w:eastAsia="Calibri" w:hAnsi="Calibri" w:cs="Calibri"/>
          <w:color w:val="FFFFFF"/>
          <w:sz w:val="10"/>
          <w:szCs w:val="10"/>
        </w:rPr>
        <w:t>janjian</w:t>
      </w:r>
      <w:r>
        <w:rPr>
          <w:rFonts w:ascii="Calibri" w:eastAsia="Calibri" w:hAnsi="Calibri" w:cs="Calibri"/>
          <w:color w:val="FFFFFF"/>
          <w:spacing w:val="-4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pe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</w:t>
      </w:r>
      <w:r>
        <w:rPr>
          <w:rFonts w:ascii="Calibri" w:eastAsia="Calibri" w:hAnsi="Calibri" w:cs="Calibri"/>
          <w:color w:val="FFFFFF"/>
          <w:sz w:val="10"/>
          <w:szCs w:val="10"/>
        </w:rPr>
        <w:t>kaw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z w:val="10"/>
          <w:szCs w:val="10"/>
        </w:rPr>
        <w:t>nan yang</w:t>
      </w:r>
      <w:r>
        <w:rPr>
          <w:rFonts w:ascii="Calibri" w:eastAsia="Calibri" w:hAnsi="Calibri" w:cs="Calibri"/>
          <w:color w:val="FFFFFF"/>
          <w:spacing w:val="-3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d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z w:val="10"/>
          <w:szCs w:val="10"/>
        </w:rPr>
        <w:t>bu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>a</w:t>
      </w:r>
      <w:r>
        <w:rPr>
          <w:rFonts w:ascii="Calibri" w:eastAsia="Calibri" w:hAnsi="Calibri" w:cs="Calibri"/>
          <w:color w:val="FFFFFF"/>
          <w:sz w:val="10"/>
          <w:szCs w:val="10"/>
        </w:rPr>
        <w:t>t</w:t>
      </w:r>
      <w:r>
        <w:rPr>
          <w:rFonts w:ascii="Calibri" w:eastAsia="Calibri" w:hAnsi="Calibri" w:cs="Calibri"/>
          <w:color w:val="FFFFFF"/>
          <w:spacing w:val="-4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o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l</w:t>
      </w:r>
      <w:r>
        <w:rPr>
          <w:rFonts w:ascii="Calibri" w:eastAsia="Calibri" w:hAnsi="Calibri" w:cs="Calibri"/>
          <w:color w:val="FFFFFF"/>
          <w:sz w:val="10"/>
          <w:szCs w:val="10"/>
        </w:rPr>
        <w:t>eh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p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z w:val="10"/>
          <w:szCs w:val="10"/>
        </w:rPr>
        <w:t>hak</w:t>
      </w:r>
      <w:r>
        <w:rPr>
          <w:rFonts w:ascii="Calibri" w:eastAsia="Calibri" w:hAnsi="Calibri" w:cs="Calibri"/>
          <w:color w:val="FFFFFF"/>
          <w:spacing w:val="-4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>s</w:t>
      </w:r>
      <w:r>
        <w:rPr>
          <w:rFonts w:ascii="Calibri" w:eastAsia="Calibri" w:hAnsi="Calibri" w:cs="Calibri"/>
          <w:color w:val="FFFFFF"/>
          <w:sz w:val="10"/>
          <w:szCs w:val="10"/>
        </w:rPr>
        <w:t>ua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m</w:t>
      </w:r>
      <w:r>
        <w:rPr>
          <w:rFonts w:ascii="Calibri" w:eastAsia="Calibri" w:hAnsi="Calibri" w:cs="Calibri"/>
          <w:color w:val="FFFFFF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z w:val="10"/>
          <w:szCs w:val="10"/>
        </w:rPr>
        <w:t xml:space="preserve"> dan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w w:val="10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>s</w:t>
      </w:r>
      <w:r>
        <w:rPr>
          <w:rFonts w:ascii="Calibri" w:eastAsia="Calibri" w:hAnsi="Calibri" w:cs="Calibri"/>
          <w:color w:val="FFFFFF"/>
          <w:w w:val="101"/>
          <w:sz w:val="10"/>
          <w:szCs w:val="10"/>
        </w:rPr>
        <w:t>t</w:t>
      </w:r>
      <w:r>
        <w:rPr>
          <w:rFonts w:ascii="Calibri" w:eastAsia="Calibri" w:hAnsi="Calibri" w:cs="Calibri"/>
          <w:color w:val="FFFFFF"/>
          <w:spacing w:val="1"/>
          <w:w w:val="101"/>
          <w:sz w:val="10"/>
          <w:szCs w:val="10"/>
        </w:rPr>
        <w:t>ri</w:t>
      </w:r>
      <w:r>
        <w:rPr>
          <w:rFonts w:ascii="Calibri" w:eastAsia="Calibri" w:hAnsi="Calibri" w:cs="Calibri"/>
          <w:color w:val="FFFFFF"/>
          <w:sz w:val="10"/>
          <w:szCs w:val="10"/>
        </w:rPr>
        <w:t>. Nota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ri</w:t>
      </w:r>
      <w:r>
        <w:rPr>
          <w:rFonts w:ascii="Calibri" w:eastAsia="Calibri" w:hAnsi="Calibri" w:cs="Calibri"/>
          <w:color w:val="FFFFFF"/>
          <w:sz w:val="10"/>
          <w:szCs w:val="10"/>
        </w:rPr>
        <w:t>s</w:t>
      </w:r>
      <w:r>
        <w:rPr>
          <w:rFonts w:ascii="Calibri" w:eastAsia="Calibri" w:hAnsi="Calibri" w:cs="Calibri"/>
          <w:color w:val="FFFFFF"/>
          <w:spacing w:val="-4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m</w:t>
      </w:r>
      <w:r>
        <w:rPr>
          <w:rFonts w:ascii="Calibri" w:eastAsia="Calibri" w:hAnsi="Calibri" w:cs="Calibri"/>
          <w:color w:val="FFFFFF"/>
          <w:sz w:val="10"/>
          <w:szCs w:val="10"/>
        </w:rPr>
        <w:t>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l</w:t>
      </w:r>
      <w:r>
        <w:rPr>
          <w:rFonts w:ascii="Calibri" w:eastAsia="Calibri" w:hAnsi="Calibri" w:cs="Calibri"/>
          <w:color w:val="FFFFFF"/>
          <w:sz w:val="10"/>
          <w:szCs w:val="10"/>
        </w:rPr>
        <w:t>akukan</w:t>
      </w:r>
      <w:r>
        <w:rPr>
          <w:rFonts w:ascii="Calibri" w:eastAsia="Calibri" w:hAnsi="Calibri" w:cs="Calibri"/>
          <w:color w:val="FFFFFF"/>
          <w:spacing w:val="-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penge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c</w:t>
      </w:r>
      <w:r>
        <w:rPr>
          <w:rFonts w:ascii="Calibri" w:eastAsia="Calibri" w:hAnsi="Calibri" w:cs="Calibri"/>
          <w:color w:val="FFFFFF"/>
          <w:sz w:val="10"/>
          <w:szCs w:val="10"/>
        </w:rPr>
        <w:t>ekan te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</w:t>
      </w:r>
      <w:r>
        <w:rPr>
          <w:rFonts w:ascii="Calibri" w:eastAsia="Calibri" w:hAnsi="Calibri" w:cs="Calibri"/>
          <w:color w:val="FFFFFF"/>
          <w:sz w:val="10"/>
          <w:szCs w:val="10"/>
        </w:rPr>
        <w:t>hadap</w:t>
      </w:r>
      <w:r>
        <w:rPr>
          <w:rFonts w:ascii="Calibri" w:eastAsia="Calibri" w:hAnsi="Calibri" w:cs="Calibri"/>
          <w:color w:val="FFFFFF"/>
          <w:spacing w:val="-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>s</w:t>
      </w:r>
      <w:r>
        <w:rPr>
          <w:rFonts w:ascii="Calibri" w:eastAsia="Calibri" w:hAnsi="Calibri" w:cs="Calibri"/>
          <w:color w:val="FFFFFF"/>
          <w:sz w:val="10"/>
          <w:szCs w:val="10"/>
        </w:rPr>
        <w:t>i pe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</w:t>
      </w:r>
      <w:r>
        <w:rPr>
          <w:rFonts w:ascii="Calibri" w:eastAsia="Calibri" w:hAnsi="Calibri" w:cs="Calibri"/>
          <w:color w:val="FFFFFF"/>
          <w:sz w:val="10"/>
          <w:szCs w:val="10"/>
        </w:rPr>
        <w:t>janjian,</w:t>
      </w:r>
      <w:r>
        <w:rPr>
          <w:rFonts w:ascii="Calibri" w:eastAsia="Calibri" w:hAnsi="Calibri" w:cs="Calibri"/>
          <w:color w:val="FFFFFF"/>
          <w:spacing w:val="-5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ke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m</w:t>
      </w:r>
      <w:r>
        <w:rPr>
          <w:rFonts w:ascii="Calibri" w:eastAsia="Calibri" w:hAnsi="Calibri" w:cs="Calibri"/>
          <w:color w:val="FFFFFF"/>
          <w:sz w:val="10"/>
          <w:szCs w:val="10"/>
        </w:rPr>
        <w:t xml:space="preserve">udian 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m</w:t>
      </w:r>
      <w:r>
        <w:rPr>
          <w:rFonts w:ascii="Calibri" w:eastAsia="Calibri" w:hAnsi="Calibri" w:cs="Calibri"/>
          <w:color w:val="FFFFFF"/>
          <w:sz w:val="10"/>
          <w:szCs w:val="10"/>
        </w:rPr>
        <w:t>en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g</w:t>
      </w:r>
      <w:r>
        <w:rPr>
          <w:rFonts w:ascii="Calibri" w:eastAsia="Calibri" w:hAnsi="Calibri" w:cs="Calibri"/>
          <w:color w:val="FFFFFF"/>
          <w:sz w:val="10"/>
          <w:szCs w:val="10"/>
        </w:rPr>
        <w:t>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l</w:t>
      </w:r>
      <w:r>
        <w:rPr>
          <w:rFonts w:ascii="Calibri" w:eastAsia="Calibri" w:hAnsi="Calibri" w:cs="Calibri"/>
          <w:color w:val="FFFFFF"/>
          <w:sz w:val="10"/>
          <w:szCs w:val="10"/>
        </w:rPr>
        <w:t>ua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</w:t>
      </w:r>
      <w:r>
        <w:rPr>
          <w:rFonts w:ascii="Calibri" w:eastAsia="Calibri" w:hAnsi="Calibri" w:cs="Calibri"/>
          <w:color w:val="FFFFFF"/>
          <w:sz w:val="10"/>
          <w:szCs w:val="10"/>
        </w:rPr>
        <w:t>kan</w:t>
      </w:r>
      <w:r>
        <w:rPr>
          <w:rFonts w:ascii="Calibri" w:eastAsia="Calibri" w:hAnsi="Calibri" w:cs="Calibri"/>
          <w:color w:val="FFFFFF"/>
          <w:spacing w:val="-8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akta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pe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</w:t>
      </w:r>
      <w:r>
        <w:rPr>
          <w:rFonts w:ascii="Calibri" w:eastAsia="Calibri" w:hAnsi="Calibri" w:cs="Calibri"/>
          <w:color w:val="FFFFFF"/>
          <w:sz w:val="10"/>
          <w:szCs w:val="10"/>
        </w:rPr>
        <w:t>janjian pe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</w:t>
      </w:r>
      <w:r>
        <w:rPr>
          <w:rFonts w:ascii="Calibri" w:eastAsia="Calibri" w:hAnsi="Calibri" w:cs="Calibri"/>
          <w:color w:val="FFFFFF"/>
          <w:sz w:val="10"/>
          <w:szCs w:val="10"/>
        </w:rPr>
        <w:t>kaw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z w:val="10"/>
          <w:szCs w:val="10"/>
        </w:rPr>
        <w:t>nan</w:t>
      </w:r>
    </w:p>
    <w:p w:rsidR="009C45E1" w:rsidRDefault="0040411F">
      <w:pPr>
        <w:spacing w:before="10" w:line="140" w:lineRule="exact"/>
        <w:rPr>
          <w:sz w:val="15"/>
          <w:szCs w:val="15"/>
        </w:rPr>
      </w:pPr>
      <w:r>
        <w:br w:type="column"/>
      </w:r>
    </w:p>
    <w:p w:rsidR="009C45E1" w:rsidRDefault="0040411F">
      <w:pPr>
        <w:spacing w:line="215" w:lineRule="auto"/>
        <w:ind w:left="-9" w:right="99" w:firstLine="1"/>
        <w:jc w:val="center"/>
        <w:rPr>
          <w:rFonts w:ascii="Calibri" w:eastAsia="Calibri" w:hAnsi="Calibri" w:cs="Calibri"/>
          <w:sz w:val="10"/>
          <w:szCs w:val="10"/>
        </w:rPr>
        <w:sectPr w:rsidR="009C45E1">
          <w:type w:val="continuous"/>
          <w:pgSz w:w="8400" w:h="11920"/>
          <w:pgMar w:top="1060" w:right="940" w:bottom="280" w:left="1020" w:header="720" w:footer="720" w:gutter="0"/>
          <w:cols w:num="3" w:space="720" w:equalWidth="0">
            <w:col w:w="2128" w:space="536"/>
            <w:col w:w="1563" w:space="518"/>
            <w:col w:w="1695"/>
          </w:cols>
        </w:sectPr>
      </w:pPr>
      <w:r>
        <w:rPr>
          <w:rFonts w:ascii="Calibri" w:eastAsia="Calibri" w:hAnsi="Calibri" w:cs="Calibri"/>
          <w:color w:val="FFFFFF"/>
          <w:sz w:val="10"/>
          <w:szCs w:val="10"/>
        </w:rPr>
        <w:t>akta</w:t>
      </w:r>
      <w:r>
        <w:rPr>
          <w:rFonts w:ascii="Calibri" w:eastAsia="Calibri" w:hAnsi="Calibri" w:cs="Calibri"/>
          <w:color w:val="FFFFFF"/>
          <w:spacing w:val="-4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da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</w:t>
      </w:r>
      <w:r>
        <w:rPr>
          <w:rFonts w:ascii="Calibri" w:eastAsia="Calibri" w:hAnsi="Calibri" w:cs="Calibri"/>
          <w:color w:val="FFFFFF"/>
          <w:sz w:val="10"/>
          <w:szCs w:val="10"/>
        </w:rPr>
        <w:t>i nota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ri</w:t>
      </w:r>
      <w:r>
        <w:rPr>
          <w:rFonts w:ascii="Calibri" w:eastAsia="Calibri" w:hAnsi="Calibri" w:cs="Calibri"/>
          <w:color w:val="FFFFFF"/>
          <w:sz w:val="10"/>
          <w:szCs w:val="10"/>
        </w:rPr>
        <w:t>s</w:t>
      </w:r>
      <w:r>
        <w:rPr>
          <w:rFonts w:ascii="Calibri" w:eastAsia="Calibri" w:hAnsi="Calibri" w:cs="Calibri"/>
          <w:color w:val="FFFFFF"/>
          <w:spacing w:val="-4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d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z w:val="10"/>
          <w:szCs w:val="10"/>
        </w:rPr>
        <w:t>ajukan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ke d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>s</w:t>
      </w:r>
      <w:r>
        <w:rPr>
          <w:rFonts w:ascii="Calibri" w:eastAsia="Calibri" w:hAnsi="Calibri" w:cs="Calibri"/>
          <w:color w:val="FFFFFF"/>
          <w:sz w:val="10"/>
          <w:szCs w:val="10"/>
        </w:rPr>
        <w:t>penduk</w:t>
      </w:r>
      <w:r>
        <w:rPr>
          <w:rFonts w:ascii="Calibri" w:eastAsia="Calibri" w:hAnsi="Calibri" w:cs="Calibri"/>
          <w:color w:val="FFFFFF"/>
          <w:spacing w:val="-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bagi pa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>s</w:t>
      </w:r>
      <w:r>
        <w:rPr>
          <w:rFonts w:ascii="Calibri" w:eastAsia="Calibri" w:hAnsi="Calibri" w:cs="Calibri"/>
          <w:color w:val="FFFFFF"/>
          <w:sz w:val="10"/>
          <w:szCs w:val="10"/>
        </w:rPr>
        <w:t>angan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yang</w:t>
      </w:r>
      <w:r>
        <w:rPr>
          <w:rFonts w:ascii="Calibri" w:eastAsia="Calibri" w:hAnsi="Calibri" w:cs="Calibri"/>
          <w:color w:val="FFFFFF"/>
          <w:spacing w:val="-3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te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l</w:t>
      </w:r>
      <w:r>
        <w:rPr>
          <w:rFonts w:ascii="Calibri" w:eastAsia="Calibri" w:hAnsi="Calibri" w:cs="Calibri"/>
          <w:color w:val="FFFFFF"/>
          <w:sz w:val="10"/>
          <w:szCs w:val="10"/>
        </w:rPr>
        <w:t xml:space="preserve">ah 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m</w:t>
      </w:r>
      <w:r>
        <w:rPr>
          <w:rFonts w:ascii="Calibri" w:eastAsia="Calibri" w:hAnsi="Calibri" w:cs="Calibri"/>
          <w:color w:val="FFFFFF"/>
          <w:sz w:val="10"/>
          <w:szCs w:val="10"/>
        </w:rPr>
        <w:t>en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g</w:t>
      </w:r>
      <w:r>
        <w:rPr>
          <w:rFonts w:ascii="Calibri" w:eastAsia="Calibri" w:hAnsi="Calibri" w:cs="Calibri"/>
          <w:color w:val="FFFFFF"/>
          <w:spacing w:val="1"/>
          <w:w w:val="10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z w:val="10"/>
          <w:szCs w:val="10"/>
        </w:rPr>
        <w:t>ka</w:t>
      </w:r>
      <w:r>
        <w:rPr>
          <w:rFonts w:ascii="Calibri" w:eastAsia="Calibri" w:hAnsi="Calibri" w:cs="Calibri"/>
          <w:color w:val="FFFFFF"/>
          <w:w w:val="101"/>
          <w:sz w:val="10"/>
          <w:szCs w:val="10"/>
        </w:rPr>
        <w:t>t</w:t>
      </w:r>
      <w:r>
        <w:rPr>
          <w:rFonts w:ascii="Calibri" w:eastAsia="Calibri" w:hAnsi="Calibri" w:cs="Calibri"/>
          <w:color w:val="FFFFFF"/>
          <w:spacing w:val="-8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pe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</w:t>
      </w:r>
      <w:r>
        <w:rPr>
          <w:rFonts w:ascii="Calibri" w:eastAsia="Calibri" w:hAnsi="Calibri" w:cs="Calibri"/>
          <w:color w:val="FFFFFF"/>
          <w:sz w:val="10"/>
          <w:szCs w:val="10"/>
        </w:rPr>
        <w:t>kaw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z w:val="10"/>
          <w:szCs w:val="10"/>
        </w:rPr>
        <w:t>nan</w:t>
      </w:r>
      <w:r>
        <w:rPr>
          <w:rFonts w:ascii="Calibri" w:eastAsia="Calibri" w:hAnsi="Calibri" w:cs="Calibri"/>
          <w:color w:val="FFFFFF"/>
          <w:spacing w:val="-4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non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m</w:t>
      </w:r>
      <w:r>
        <w:rPr>
          <w:rFonts w:ascii="Calibri" w:eastAsia="Calibri" w:hAnsi="Calibri" w:cs="Calibri"/>
          <w:color w:val="FFFFFF"/>
          <w:sz w:val="10"/>
          <w:szCs w:val="10"/>
        </w:rPr>
        <w:t>u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>s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lim</w:t>
      </w:r>
      <w:r>
        <w:rPr>
          <w:rFonts w:ascii="Calibri" w:eastAsia="Calibri" w:hAnsi="Calibri" w:cs="Calibri"/>
          <w:color w:val="FFFFFF"/>
          <w:sz w:val="10"/>
          <w:szCs w:val="10"/>
        </w:rPr>
        <w:t>,</w:t>
      </w:r>
      <w:r>
        <w:rPr>
          <w:rFonts w:ascii="Calibri" w:eastAsia="Calibri" w:hAnsi="Calibri" w:cs="Calibri"/>
          <w:color w:val="FFFFFF"/>
          <w:spacing w:val="-4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dan ke</w:t>
      </w:r>
      <w:r>
        <w:rPr>
          <w:rFonts w:ascii="Calibri" w:eastAsia="Calibri" w:hAnsi="Calibri" w:cs="Calibri"/>
          <w:color w:val="FFFFFF"/>
          <w:spacing w:val="-3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KUA</w:t>
      </w:r>
      <w:r>
        <w:rPr>
          <w:rFonts w:ascii="Calibri" w:eastAsia="Calibri" w:hAnsi="Calibri" w:cs="Calibri"/>
          <w:color w:val="FFFFFF"/>
          <w:spacing w:val="-2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untuk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 xml:space="preserve"> s</w:t>
      </w:r>
      <w:r>
        <w:rPr>
          <w:rFonts w:ascii="Calibri" w:eastAsia="Calibri" w:hAnsi="Calibri" w:cs="Calibri"/>
          <w:color w:val="FFFFFF"/>
          <w:sz w:val="10"/>
          <w:szCs w:val="10"/>
        </w:rPr>
        <w:t>ua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m</w:t>
      </w:r>
      <w:r>
        <w:rPr>
          <w:rFonts w:ascii="Calibri" w:eastAsia="Calibri" w:hAnsi="Calibri" w:cs="Calibri"/>
          <w:color w:val="FFFFFF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pacing w:val="-3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>s</w:t>
      </w:r>
      <w:r>
        <w:rPr>
          <w:rFonts w:ascii="Calibri" w:eastAsia="Calibri" w:hAnsi="Calibri" w:cs="Calibri"/>
          <w:color w:val="FFFFFF"/>
          <w:sz w:val="10"/>
          <w:szCs w:val="10"/>
        </w:rPr>
        <w:t>t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</w:t>
      </w:r>
      <w:r>
        <w:rPr>
          <w:rFonts w:ascii="Calibri" w:eastAsia="Calibri" w:hAnsi="Calibri" w:cs="Calibri"/>
          <w:color w:val="FFFFFF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be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</w:t>
      </w:r>
      <w:r>
        <w:rPr>
          <w:rFonts w:ascii="Calibri" w:eastAsia="Calibri" w:hAnsi="Calibri" w:cs="Calibri"/>
          <w:color w:val="FFFFFF"/>
          <w:sz w:val="10"/>
          <w:szCs w:val="10"/>
        </w:rPr>
        <w:t>aga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m</w:t>
      </w:r>
      <w:r>
        <w:rPr>
          <w:rFonts w:ascii="Calibri" w:eastAsia="Calibri" w:hAnsi="Calibri" w:cs="Calibri"/>
          <w:color w:val="FFFFFF"/>
          <w:sz w:val="10"/>
          <w:szCs w:val="10"/>
        </w:rPr>
        <w:t xml:space="preserve">a </w:t>
      </w:r>
      <w:r>
        <w:rPr>
          <w:rFonts w:ascii="Calibri" w:eastAsia="Calibri" w:hAnsi="Calibri" w:cs="Calibri"/>
          <w:color w:val="FFFFFF"/>
          <w:spacing w:val="1"/>
          <w:w w:val="10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>s</w:t>
      </w:r>
      <w:r>
        <w:rPr>
          <w:rFonts w:ascii="Calibri" w:eastAsia="Calibri" w:hAnsi="Calibri" w:cs="Calibri"/>
          <w:color w:val="FFFFFF"/>
          <w:spacing w:val="1"/>
          <w:w w:val="101"/>
          <w:sz w:val="10"/>
          <w:szCs w:val="10"/>
        </w:rPr>
        <w:t>l</w:t>
      </w:r>
      <w:r>
        <w:rPr>
          <w:rFonts w:ascii="Calibri" w:eastAsia="Calibri" w:hAnsi="Calibri" w:cs="Calibri"/>
          <w:color w:val="FFFFFF"/>
          <w:sz w:val="10"/>
          <w:szCs w:val="10"/>
        </w:rPr>
        <w:t>am</w:t>
      </w: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before="7" w:line="240" w:lineRule="exact"/>
        <w:rPr>
          <w:sz w:val="24"/>
          <w:szCs w:val="24"/>
        </w:rPr>
        <w:sectPr w:rsidR="009C45E1">
          <w:type w:val="continuous"/>
          <w:pgSz w:w="8400" w:h="11920"/>
          <w:pgMar w:top="1060" w:right="940" w:bottom="280" w:left="1020" w:header="720" w:footer="720" w:gutter="0"/>
          <w:cols w:space="720"/>
        </w:sectPr>
      </w:pPr>
    </w:p>
    <w:p w:rsidR="009C45E1" w:rsidRDefault="0040411F">
      <w:pPr>
        <w:spacing w:before="50" w:line="216" w:lineRule="auto"/>
        <w:ind w:left="621" w:right="-9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FFFFFF"/>
          <w:sz w:val="10"/>
          <w:szCs w:val="10"/>
        </w:rPr>
        <w:lastRenderedPageBreak/>
        <w:t>D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>s</w:t>
      </w:r>
      <w:r>
        <w:rPr>
          <w:rFonts w:ascii="Calibri" w:eastAsia="Calibri" w:hAnsi="Calibri" w:cs="Calibri"/>
          <w:color w:val="FFFFFF"/>
          <w:sz w:val="10"/>
          <w:szCs w:val="10"/>
        </w:rPr>
        <w:t>penduk</w:t>
      </w:r>
      <w:r>
        <w:rPr>
          <w:rFonts w:ascii="Calibri" w:eastAsia="Calibri" w:hAnsi="Calibri" w:cs="Calibri"/>
          <w:color w:val="FFFFFF"/>
          <w:spacing w:val="-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m</w:t>
      </w:r>
      <w:r>
        <w:rPr>
          <w:rFonts w:ascii="Calibri" w:eastAsia="Calibri" w:hAnsi="Calibri" w:cs="Calibri"/>
          <w:color w:val="FFFFFF"/>
          <w:sz w:val="10"/>
          <w:szCs w:val="10"/>
        </w:rPr>
        <w:t>aupun</w:t>
      </w:r>
      <w:r>
        <w:rPr>
          <w:rFonts w:ascii="Calibri" w:eastAsia="Calibri" w:hAnsi="Calibri" w:cs="Calibri"/>
          <w:color w:val="FFFFFF"/>
          <w:spacing w:val="-4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KUA</w:t>
      </w:r>
      <w:r>
        <w:rPr>
          <w:rFonts w:ascii="Calibri" w:eastAsia="Calibri" w:hAnsi="Calibri" w:cs="Calibri"/>
          <w:color w:val="FFFFFF"/>
          <w:spacing w:val="-2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m</w:t>
      </w:r>
      <w:r>
        <w:rPr>
          <w:rFonts w:ascii="Calibri" w:eastAsia="Calibri" w:hAnsi="Calibri" w:cs="Calibri"/>
          <w:color w:val="FFFFFF"/>
          <w:sz w:val="10"/>
          <w:szCs w:val="10"/>
        </w:rPr>
        <w:t>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l</w:t>
      </w:r>
      <w:r>
        <w:rPr>
          <w:rFonts w:ascii="Calibri" w:eastAsia="Calibri" w:hAnsi="Calibri" w:cs="Calibri"/>
          <w:color w:val="FFFFFF"/>
          <w:sz w:val="10"/>
          <w:szCs w:val="10"/>
        </w:rPr>
        <w:t>akukan penge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c</w:t>
      </w:r>
      <w:r>
        <w:rPr>
          <w:rFonts w:ascii="Calibri" w:eastAsia="Calibri" w:hAnsi="Calibri" w:cs="Calibri"/>
          <w:color w:val="FFFFFF"/>
          <w:sz w:val="10"/>
          <w:szCs w:val="10"/>
        </w:rPr>
        <w:t>ekan</w:t>
      </w:r>
      <w:r>
        <w:rPr>
          <w:rFonts w:ascii="Calibri" w:eastAsia="Calibri" w:hAnsi="Calibri" w:cs="Calibri"/>
          <w:color w:val="FFFFFF"/>
          <w:spacing w:val="-8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te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</w:t>
      </w:r>
      <w:r>
        <w:rPr>
          <w:rFonts w:ascii="Calibri" w:eastAsia="Calibri" w:hAnsi="Calibri" w:cs="Calibri"/>
          <w:color w:val="FFFFFF"/>
          <w:sz w:val="10"/>
          <w:szCs w:val="10"/>
        </w:rPr>
        <w:t>hadap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 xml:space="preserve"> s</w:t>
      </w:r>
      <w:r>
        <w:rPr>
          <w:rFonts w:ascii="Calibri" w:eastAsia="Calibri" w:hAnsi="Calibri" w:cs="Calibri"/>
          <w:color w:val="FFFFFF"/>
          <w:sz w:val="10"/>
          <w:szCs w:val="10"/>
        </w:rPr>
        <w:t>ub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>s</w:t>
      </w:r>
      <w:r>
        <w:rPr>
          <w:rFonts w:ascii="Calibri" w:eastAsia="Calibri" w:hAnsi="Calibri" w:cs="Calibri"/>
          <w:color w:val="FFFFFF"/>
          <w:sz w:val="10"/>
          <w:szCs w:val="10"/>
        </w:rPr>
        <w:t>tan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>s</w:t>
      </w:r>
      <w:r>
        <w:rPr>
          <w:rFonts w:ascii="Calibri" w:eastAsia="Calibri" w:hAnsi="Calibri" w:cs="Calibri"/>
          <w:color w:val="FFFFFF"/>
          <w:w w:val="101"/>
          <w:sz w:val="10"/>
          <w:szCs w:val="10"/>
        </w:rPr>
        <w:t xml:space="preserve">i </w:t>
      </w:r>
      <w:r>
        <w:rPr>
          <w:rFonts w:ascii="Calibri" w:eastAsia="Calibri" w:hAnsi="Calibri" w:cs="Calibri"/>
          <w:color w:val="FFFFFF"/>
          <w:sz w:val="10"/>
          <w:szCs w:val="10"/>
        </w:rPr>
        <w:t>pe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</w:t>
      </w:r>
      <w:r>
        <w:rPr>
          <w:rFonts w:ascii="Calibri" w:eastAsia="Calibri" w:hAnsi="Calibri" w:cs="Calibri"/>
          <w:color w:val="FFFFFF"/>
          <w:sz w:val="10"/>
          <w:szCs w:val="10"/>
        </w:rPr>
        <w:t>janjian.</w:t>
      </w:r>
      <w:r>
        <w:rPr>
          <w:rFonts w:ascii="Calibri" w:eastAsia="Calibri" w:hAnsi="Calibri" w:cs="Calibri"/>
          <w:color w:val="FFFFFF"/>
          <w:spacing w:val="-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>J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z w:val="10"/>
          <w:szCs w:val="10"/>
        </w:rPr>
        <w:t xml:space="preserve">ka 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>s</w:t>
      </w:r>
      <w:r>
        <w:rPr>
          <w:rFonts w:ascii="Calibri" w:eastAsia="Calibri" w:hAnsi="Calibri" w:cs="Calibri"/>
          <w:color w:val="FFFFFF"/>
          <w:sz w:val="10"/>
          <w:szCs w:val="10"/>
        </w:rPr>
        <w:t>i pe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</w:t>
      </w:r>
      <w:r>
        <w:rPr>
          <w:rFonts w:ascii="Calibri" w:eastAsia="Calibri" w:hAnsi="Calibri" w:cs="Calibri"/>
          <w:color w:val="FFFFFF"/>
          <w:sz w:val="10"/>
          <w:szCs w:val="10"/>
        </w:rPr>
        <w:t>janjian</w:t>
      </w:r>
      <w:r>
        <w:rPr>
          <w:rFonts w:ascii="Calibri" w:eastAsia="Calibri" w:hAnsi="Calibri" w:cs="Calibri"/>
          <w:color w:val="FFFFFF"/>
          <w:spacing w:val="-4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w w:val="101"/>
          <w:sz w:val="10"/>
          <w:szCs w:val="10"/>
        </w:rPr>
        <w:t>t</w:t>
      </w:r>
      <w:r>
        <w:rPr>
          <w:rFonts w:ascii="Calibri" w:eastAsia="Calibri" w:hAnsi="Calibri" w:cs="Calibri"/>
          <w:color w:val="FFFFFF"/>
          <w:spacing w:val="1"/>
          <w:w w:val="10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z w:val="10"/>
          <w:szCs w:val="10"/>
        </w:rPr>
        <w:t xml:space="preserve">dak 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m</w:t>
      </w:r>
      <w:r>
        <w:rPr>
          <w:rFonts w:ascii="Calibri" w:eastAsia="Calibri" w:hAnsi="Calibri" w:cs="Calibri"/>
          <w:color w:val="FFFFFF"/>
          <w:sz w:val="10"/>
          <w:szCs w:val="10"/>
        </w:rPr>
        <w:t>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l</w:t>
      </w:r>
      <w:r>
        <w:rPr>
          <w:rFonts w:ascii="Calibri" w:eastAsia="Calibri" w:hAnsi="Calibri" w:cs="Calibri"/>
          <w:color w:val="FFFFFF"/>
          <w:sz w:val="10"/>
          <w:szCs w:val="10"/>
        </w:rPr>
        <w:t>anggar</w:t>
      </w:r>
      <w:r>
        <w:rPr>
          <w:rFonts w:ascii="Calibri" w:eastAsia="Calibri" w:hAnsi="Calibri" w:cs="Calibri"/>
          <w:color w:val="FFFFFF"/>
          <w:spacing w:val="-8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no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rm</w:t>
      </w:r>
      <w:r>
        <w:rPr>
          <w:rFonts w:ascii="Calibri" w:eastAsia="Calibri" w:hAnsi="Calibri" w:cs="Calibri"/>
          <w:color w:val="FFFFFF"/>
          <w:sz w:val="10"/>
          <w:szCs w:val="10"/>
        </w:rPr>
        <w:t>a</w:t>
      </w:r>
      <w:r>
        <w:rPr>
          <w:rFonts w:ascii="Calibri" w:eastAsia="Calibri" w:hAnsi="Calibri" w:cs="Calibri"/>
          <w:color w:val="FFFFFF"/>
          <w:spacing w:val="-4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dan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atu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</w:t>
      </w:r>
      <w:r>
        <w:rPr>
          <w:rFonts w:ascii="Calibri" w:eastAsia="Calibri" w:hAnsi="Calibri" w:cs="Calibri"/>
          <w:color w:val="FFFFFF"/>
          <w:sz w:val="10"/>
          <w:szCs w:val="10"/>
        </w:rPr>
        <w:t>an</w:t>
      </w:r>
      <w:r>
        <w:rPr>
          <w:rFonts w:ascii="Calibri" w:eastAsia="Calibri" w:hAnsi="Calibri" w:cs="Calibri"/>
          <w:color w:val="FFFFFF"/>
          <w:spacing w:val="-4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yang ada,</w:t>
      </w:r>
      <w:r>
        <w:rPr>
          <w:rFonts w:ascii="Calibri" w:eastAsia="Calibri" w:hAnsi="Calibri" w:cs="Calibri"/>
          <w:color w:val="FFFFFF"/>
          <w:spacing w:val="22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d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z w:val="10"/>
          <w:szCs w:val="10"/>
        </w:rPr>
        <w:t>ke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l</w:t>
      </w:r>
      <w:r>
        <w:rPr>
          <w:rFonts w:ascii="Calibri" w:eastAsia="Calibri" w:hAnsi="Calibri" w:cs="Calibri"/>
          <w:color w:val="FFFFFF"/>
          <w:sz w:val="10"/>
          <w:szCs w:val="10"/>
        </w:rPr>
        <w:t>ua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</w:t>
      </w:r>
      <w:r>
        <w:rPr>
          <w:rFonts w:ascii="Calibri" w:eastAsia="Calibri" w:hAnsi="Calibri" w:cs="Calibri"/>
          <w:color w:val="FFFFFF"/>
          <w:sz w:val="10"/>
          <w:szCs w:val="10"/>
        </w:rPr>
        <w:t>kan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l</w:t>
      </w:r>
      <w:r>
        <w:rPr>
          <w:rFonts w:ascii="Calibri" w:eastAsia="Calibri" w:hAnsi="Calibri" w:cs="Calibri"/>
          <w:color w:val="FFFFFF"/>
          <w:sz w:val="10"/>
          <w:szCs w:val="10"/>
        </w:rPr>
        <w:t>ah</w:t>
      </w:r>
      <w:r>
        <w:rPr>
          <w:rFonts w:ascii="Calibri" w:eastAsia="Calibri" w:hAnsi="Calibri" w:cs="Calibri"/>
          <w:color w:val="FFFFFF"/>
          <w:spacing w:val="-9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fo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</w:t>
      </w:r>
      <w:r>
        <w:rPr>
          <w:rFonts w:ascii="Calibri" w:eastAsia="Calibri" w:hAnsi="Calibri" w:cs="Calibri"/>
          <w:color w:val="FFFFFF"/>
          <w:sz w:val="10"/>
          <w:szCs w:val="10"/>
        </w:rPr>
        <w:t>m</w:t>
      </w:r>
      <w:r>
        <w:rPr>
          <w:rFonts w:ascii="Calibri" w:eastAsia="Calibri" w:hAnsi="Calibri" w:cs="Calibri"/>
          <w:color w:val="FFFFFF"/>
          <w:spacing w:val="-2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w w:val="101"/>
          <w:sz w:val="10"/>
          <w:szCs w:val="10"/>
        </w:rPr>
        <w:t>l</w:t>
      </w:r>
      <w:r>
        <w:rPr>
          <w:rFonts w:ascii="Calibri" w:eastAsia="Calibri" w:hAnsi="Calibri" w:cs="Calibri"/>
          <w:color w:val="FFFFFF"/>
          <w:sz w:val="10"/>
          <w:szCs w:val="10"/>
        </w:rPr>
        <w:t>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g</w:t>
      </w:r>
      <w:r>
        <w:rPr>
          <w:rFonts w:ascii="Calibri" w:eastAsia="Calibri" w:hAnsi="Calibri" w:cs="Calibri"/>
          <w:color w:val="FFFFFF"/>
          <w:sz w:val="10"/>
          <w:szCs w:val="10"/>
        </w:rPr>
        <w:t>al</w:t>
      </w:r>
      <w:r>
        <w:rPr>
          <w:rFonts w:ascii="Calibri" w:eastAsia="Calibri" w:hAnsi="Calibri" w:cs="Calibri"/>
          <w:color w:val="FFFFFF"/>
          <w:spacing w:val="1"/>
          <w:w w:val="10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>s</w:t>
      </w:r>
      <w:r>
        <w:rPr>
          <w:rFonts w:ascii="Calibri" w:eastAsia="Calibri" w:hAnsi="Calibri" w:cs="Calibri"/>
          <w:color w:val="FFFFFF"/>
          <w:sz w:val="10"/>
          <w:szCs w:val="10"/>
        </w:rPr>
        <w:t>a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>s</w:t>
      </w:r>
      <w:r>
        <w:rPr>
          <w:rFonts w:ascii="Calibri" w:eastAsia="Calibri" w:hAnsi="Calibri" w:cs="Calibri"/>
          <w:color w:val="FFFFFF"/>
          <w:w w:val="101"/>
          <w:sz w:val="10"/>
          <w:szCs w:val="10"/>
        </w:rPr>
        <w:t xml:space="preserve">i </w:t>
      </w:r>
      <w:r>
        <w:rPr>
          <w:rFonts w:ascii="Calibri" w:eastAsia="Calibri" w:hAnsi="Calibri" w:cs="Calibri"/>
          <w:color w:val="FFFFFF"/>
          <w:sz w:val="10"/>
          <w:szCs w:val="10"/>
        </w:rPr>
        <w:t>pe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</w:t>
      </w:r>
      <w:r>
        <w:rPr>
          <w:rFonts w:ascii="Calibri" w:eastAsia="Calibri" w:hAnsi="Calibri" w:cs="Calibri"/>
          <w:color w:val="FFFFFF"/>
          <w:sz w:val="10"/>
          <w:szCs w:val="10"/>
        </w:rPr>
        <w:t>janjian</w:t>
      </w:r>
      <w:r>
        <w:rPr>
          <w:rFonts w:ascii="Calibri" w:eastAsia="Calibri" w:hAnsi="Calibri" w:cs="Calibri"/>
          <w:color w:val="FFFFFF"/>
          <w:spacing w:val="-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pe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</w:t>
      </w:r>
      <w:r>
        <w:rPr>
          <w:rFonts w:ascii="Calibri" w:eastAsia="Calibri" w:hAnsi="Calibri" w:cs="Calibri"/>
          <w:color w:val="FFFFFF"/>
          <w:sz w:val="10"/>
          <w:szCs w:val="10"/>
        </w:rPr>
        <w:t>kaw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z w:val="10"/>
          <w:szCs w:val="10"/>
        </w:rPr>
        <w:t>nan</w:t>
      </w:r>
    </w:p>
    <w:p w:rsidR="009C45E1" w:rsidRDefault="0040411F">
      <w:pPr>
        <w:spacing w:before="15" w:line="200" w:lineRule="exact"/>
      </w:pPr>
      <w:r>
        <w:br w:type="column"/>
      </w:r>
    </w:p>
    <w:p w:rsidR="009C45E1" w:rsidRDefault="0040411F">
      <w:pPr>
        <w:spacing w:line="214" w:lineRule="auto"/>
        <w:ind w:left="-9" w:right="2222" w:hanging="3"/>
        <w:jc w:val="center"/>
        <w:rPr>
          <w:rFonts w:ascii="Calibri" w:eastAsia="Calibri" w:hAnsi="Calibri" w:cs="Calibri"/>
          <w:sz w:val="10"/>
          <w:szCs w:val="10"/>
        </w:rPr>
        <w:sectPr w:rsidR="009C45E1">
          <w:type w:val="continuous"/>
          <w:pgSz w:w="8400" w:h="11920"/>
          <w:pgMar w:top="1060" w:right="940" w:bottom="280" w:left="1020" w:header="720" w:footer="720" w:gutter="0"/>
          <w:cols w:num="2" w:space="720" w:equalWidth="0">
            <w:col w:w="2085" w:space="608"/>
            <w:col w:w="3747"/>
          </w:cols>
        </w:sectPr>
      </w:pPr>
      <w:r>
        <w:rPr>
          <w:rFonts w:ascii="Calibri" w:eastAsia="Calibri" w:hAnsi="Calibri" w:cs="Calibri"/>
          <w:color w:val="FFFFFF"/>
          <w:sz w:val="10"/>
          <w:szCs w:val="10"/>
        </w:rPr>
        <w:t>akta</w:t>
      </w:r>
      <w:r>
        <w:rPr>
          <w:rFonts w:ascii="Calibri" w:eastAsia="Calibri" w:hAnsi="Calibri" w:cs="Calibri"/>
          <w:color w:val="FFFFFF"/>
          <w:spacing w:val="-4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pe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r</w:t>
      </w:r>
      <w:r>
        <w:rPr>
          <w:rFonts w:ascii="Calibri" w:eastAsia="Calibri" w:hAnsi="Calibri" w:cs="Calibri"/>
          <w:color w:val="FFFFFF"/>
          <w:sz w:val="10"/>
          <w:szCs w:val="10"/>
        </w:rPr>
        <w:t>janjian</w:t>
      </w:r>
      <w:r>
        <w:rPr>
          <w:rFonts w:ascii="Calibri" w:eastAsia="Calibri" w:hAnsi="Calibri" w:cs="Calibri"/>
          <w:color w:val="FFFFFF"/>
          <w:spacing w:val="-4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d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z w:val="10"/>
          <w:szCs w:val="10"/>
        </w:rPr>
        <w:t>ny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>a</w:t>
      </w:r>
      <w:r>
        <w:rPr>
          <w:rFonts w:ascii="Calibri" w:eastAsia="Calibri" w:hAnsi="Calibri" w:cs="Calibri"/>
          <w:color w:val="FFFFFF"/>
          <w:sz w:val="10"/>
          <w:szCs w:val="10"/>
        </w:rPr>
        <w:t>takan</w:t>
      </w:r>
      <w:r>
        <w:rPr>
          <w:rFonts w:ascii="Calibri" w:eastAsia="Calibri" w:hAnsi="Calibri" w:cs="Calibri"/>
          <w:color w:val="FFFFFF"/>
          <w:spacing w:val="-4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l</w:t>
      </w:r>
      <w:r>
        <w:rPr>
          <w:rFonts w:ascii="Calibri" w:eastAsia="Calibri" w:hAnsi="Calibri" w:cs="Calibri"/>
          <w:color w:val="FFFFFF"/>
          <w:sz w:val="10"/>
          <w:szCs w:val="10"/>
        </w:rPr>
        <w:t>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g</w:t>
      </w:r>
      <w:r>
        <w:rPr>
          <w:rFonts w:ascii="Calibri" w:eastAsia="Calibri" w:hAnsi="Calibri" w:cs="Calibri"/>
          <w:color w:val="FFFFFF"/>
          <w:sz w:val="10"/>
          <w:szCs w:val="10"/>
        </w:rPr>
        <w:t>al,</w:t>
      </w:r>
      <w:r>
        <w:rPr>
          <w:rFonts w:ascii="Calibri" w:eastAsia="Calibri" w:hAnsi="Calibri" w:cs="Calibri"/>
          <w:color w:val="FFFFFF"/>
          <w:spacing w:val="-5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 xml:space="preserve">dan 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m</w:t>
      </w:r>
      <w:r>
        <w:rPr>
          <w:rFonts w:ascii="Calibri" w:eastAsia="Calibri" w:hAnsi="Calibri" w:cs="Calibri"/>
          <w:color w:val="FFFFFF"/>
          <w:sz w:val="10"/>
          <w:szCs w:val="10"/>
        </w:rPr>
        <w:t>en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gi</w:t>
      </w:r>
      <w:r>
        <w:rPr>
          <w:rFonts w:ascii="Calibri" w:eastAsia="Calibri" w:hAnsi="Calibri" w:cs="Calibri"/>
          <w:color w:val="FFFFFF"/>
          <w:sz w:val="10"/>
          <w:szCs w:val="10"/>
        </w:rPr>
        <w:t>kat</w:t>
      </w:r>
      <w:r>
        <w:rPr>
          <w:rFonts w:ascii="Calibri" w:eastAsia="Calibri" w:hAnsi="Calibri" w:cs="Calibri"/>
          <w:color w:val="FFFFFF"/>
          <w:spacing w:val="-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kedua</w:t>
      </w:r>
      <w:r>
        <w:rPr>
          <w:rFonts w:ascii="Calibri" w:eastAsia="Calibri" w:hAnsi="Calibri" w:cs="Calibri"/>
          <w:color w:val="FFFFFF"/>
          <w:spacing w:val="-2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be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l</w:t>
      </w:r>
      <w:r>
        <w:rPr>
          <w:rFonts w:ascii="Calibri" w:eastAsia="Calibri" w:hAnsi="Calibri" w:cs="Calibri"/>
          <w:color w:val="FFFFFF"/>
          <w:sz w:val="10"/>
          <w:szCs w:val="10"/>
        </w:rPr>
        <w:t>ah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p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z w:val="10"/>
          <w:szCs w:val="10"/>
        </w:rPr>
        <w:t>hak</w:t>
      </w:r>
      <w:r>
        <w:rPr>
          <w:rFonts w:ascii="Calibri" w:eastAsia="Calibri" w:hAnsi="Calibri" w:cs="Calibri"/>
          <w:color w:val="FFFFFF"/>
          <w:spacing w:val="-4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dan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juga p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z w:val="10"/>
          <w:szCs w:val="10"/>
        </w:rPr>
        <w:t>hak</w:t>
      </w:r>
      <w:r>
        <w:rPr>
          <w:rFonts w:ascii="Calibri" w:eastAsia="Calibri" w:hAnsi="Calibri" w:cs="Calibri"/>
          <w:color w:val="FFFFFF"/>
          <w:spacing w:val="-4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z w:val="10"/>
          <w:szCs w:val="10"/>
        </w:rPr>
        <w:t>ket</w:t>
      </w:r>
      <w:r>
        <w:rPr>
          <w:rFonts w:ascii="Calibri" w:eastAsia="Calibri" w:hAnsi="Calibri" w:cs="Calibri"/>
          <w:color w:val="FFFFFF"/>
          <w:spacing w:val="1"/>
          <w:sz w:val="10"/>
          <w:szCs w:val="10"/>
        </w:rPr>
        <w:t>i</w:t>
      </w:r>
      <w:r>
        <w:rPr>
          <w:rFonts w:ascii="Calibri" w:eastAsia="Calibri" w:hAnsi="Calibri" w:cs="Calibri"/>
          <w:color w:val="FFFFFF"/>
          <w:sz w:val="10"/>
          <w:szCs w:val="10"/>
        </w:rPr>
        <w:t>ga</w:t>
      </w:r>
      <w:r>
        <w:rPr>
          <w:rFonts w:ascii="Calibri" w:eastAsia="Calibri" w:hAnsi="Calibri" w:cs="Calibri"/>
          <w:color w:val="FFFFFF"/>
          <w:spacing w:val="-4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>s</w:t>
      </w:r>
      <w:r>
        <w:rPr>
          <w:rFonts w:ascii="Calibri" w:eastAsia="Calibri" w:hAnsi="Calibri" w:cs="Calibri"/>
          <w:color w:val="FFFFFF"/>
          <w:sz w:val="10"/>
          <w:szCs w:val="10"/>
        </w:rPr>
        <w:t>eka</w:t>
      </w:r>
      <w:r>
        <w:rPr>
          <w:rFonts w:ascii="Calibri" w:eastAsia="Calibri" w:hAnsi="Calibri" w:cs="Calibri"/>
          <w:color w:val="FFFFFF"/>
          <w:spacing w:val="1"/>
          <w:w w:val="101"/>
          <w:sz w:val="10"/>
          <w:szCs w:val="10"/>
        </w:rPr>
        <w:t>li</w:t>
      </w:r>
      <w:r>
        <w:rPr>
          <w:rFonts w:ascii="Calibri" w:eastAsia="Calibri" w:hAnsi="Calibri" w:cs="Calibri"/>
          <w:color w:val="FFFFFF"/>
          <w:sz w:val="10"/>
          <w:szCs w:val="10"/>
        </w:rPr>
        <w:t>gu</w:t>
      </w:r>
      <w:r>
        <w:rPr>
          <w:rFonts w:ascii="Calibri" w:eastAsia="Calibri" w:hAnsi="Calibri" w:cs="Calibri"/>
          <w:color w:val="FFFFFF"/>
          <w:spacing w:val="-1"/>
          <w:sz w:val="10"/>
          <w:szCs w:val="10"/>
        </w:rPr>
        <w:t>s</w:t>
      </w:r>
      <w:r>
        <w:rPr>
          <w:rFonts w:ascii="Calibri" w:eastAsia="Calibri" w:hAnsi="Calibri" w:cs="Calibri"/>
          <w:color w:val="FFFFFF"/>
          <w:sz w:val="10"/>
          <w:szCs w:val="10"/>
        </w:rPr>
        <w:t>.</w:t>
      </w:r>
    </w:p>
    <w:p w:rsidR="009C45E1" w:rsidRDefault="009C45E1">
      <w:pPr>
        <w:spacing w:line="180" w:lineRule="exact"/>
        <w:rPr>
          <w:sz w:val="18"/>
          <w:szCs w:val="18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before="29" w:line="360" w:lineRule="auto"/>
        <w:ind w:left="419" w:right="502"/>
        <w:jc w:val="center"/>
        <w:rPr>
          <w:sz w:val="24"/>
          <w:szCs w:val="24"/>
        </w:rPr>
        <w:sectPr w:rsidR="009C45E1">
          <w:type w:val="continuous"/>
          <w:pgSz w:w="8400" w:h="11920"/>
          <w:pgMar w:top="1060" w:right="940" w:bottom="280" w:left="1020" w:header="720" w:footer="720" w:gutter="0"/>
          <w:cols w:space="720"/>
        </w:sect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4.2 Alur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tan su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 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janjian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Konstitusi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Nomor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69/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- 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/2015</w:t>
      </w:r>
    </w:p>
    <w:p w:rsidR="009C45E1" w:rsidRDefault="009C45E1">
      <w:pPr>
        <w:spacing w:before="8" w:line="240" w:lineRule="exact"/>
        <w:rPr>
          <w:sz w:val="24"/>
          <w:szCs w:val="24"/>
        </w:rPr>
      </w:pPr>
    </w:p>
    <w:p w:rsidR="009C45E1" w:rsidRDefault="0040411F">
      <w:pPr>
        <w:spacing w:before="29" w:line="360" w:lineRule="auto"/>
        <w:ind w:left="113" w:right="71" w:firstLine="720"/>
        <w:jc w:val="both"/>
        <w:rPr>
          <w:sz w:val="24"/>
          <w:szCs w:val="24"/>
        </w:rPr>
      </w:pPr>
      <w:r>
        <w:pict>
          <v:shape id="_x0000_s1118" type="#_x0000_t75" style="position:absolute;left:0;text-align:left;margin-left:56.8pt;margin-top:51.7pt;width:306pt;height:375.4pt;z-index:-3655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 xml:space="preserve">wa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utusan Mah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>mah Konstitusi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Nomor 69/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U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/2015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rimplikasi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ulasi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 si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putus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>mah Konstitusi</w:t>
      </w:r>
      <w:r>
        <w:rPr>
          <w:spacing w:val="6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rsif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ikat,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taupun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tang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rtulis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Kompi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1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slam, Hukum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maupun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UU No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ku.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mana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bisa  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lum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ulai,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bisa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maupun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ikat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 tamp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lemb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 mana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1"/>
          <w:sz w:val="24"/>
          <w:szCs w:val="24"/>
        </w:rPr>
        <w:t>m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njadi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duduk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mus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mus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 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nota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is.</w:t>
      </w:r>
    </w:p>
    <w:p w:rsidR="009C45E1" w:rsidRDefault="0040411F">
      <w:pPr>
        <w:spacing w:before="7" w:line="360" w:lineRule="auto"/>
        <w:ind w:left="113" w:right="75" w:firstLine="720"/>
        <w:jc w:val="both"/>
        <w:rPr>
          <w:sz w:val="24"/>
          <w:szCs w:val="24"/>
        </w:rPr>
        <w:sectPr w:rsidR="009C45E1">
          <w:pgSz w:w="8400" w:h="11920"/>
          <w:pgMar w:top="980" w:right="1020" w:bottom="280" w:left="1020" w:header="743" w:footer="0" w:gutter="0"/>
          <w:cols w:space="720"/>
        </w:sect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w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Din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nduduk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r 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usan</w:t>
      </w:r>
      <w:r>
        <w:rPr>
          <w:spacing w:val="2"/>
          <w:sz w:val="24"/>
          <w:szCs w:val="24"/>
        </w:rPr>
        <w:t xml:space="preserve"> 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leh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ulai,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di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ulai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men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surut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5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5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 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ikat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113" w:right="74"/>
        <w:jc w:val="both"/>
        <w:rPr>
          <w:sz w:val="24"/>
          <w:szCs w:val="24"/>
        </w:rPr>
      </w:pPr>
      <w:r>
        <w:pict>
          <v:group id="_x0000_s1113" style="position:absolute;left:0;text-align:left;margin-left:56.8pt;margin-top:53.55pt;width:306.7pt;height:375.4pt;z-index:-3654;mso-position-horizontal-relative:page" coordorigin="1136,1071" coordsize="6134,7508">
            <v:shape id="_x0000_s1117" type="#_x0000_t75" style="position:absolute;left:1136;top:1071;width:6120;height:7508">
              <v:imagedata r:id="rId8" o:title=""/>
            </v:shape>
            <v:shape id="_x0000_s1116" style="position:absolute;left:3639;top:3311;width:3620;height:283" coordorigin="3639,3311" coordsize="3620,283" path="m3639,3594r3621,l7260,3311r-3621,l3639,3594xe" stroked="f">
              <v:path arrowok="t"/>
            </v:shape>
            <v:shape id="_x0000_s1115" style="position:absolute;left:1493;top:3726;width:1880;height:283" coordorigin="1493,3726" coordsize="1880,283" path="m1493,4009r1880,l3373,3726r-1880,l1493,4009xe" stroked="f">
              <v:path arrowok="t"/>
            </v:shape>
            <v:shape id="_x0000_s1114" style="position:absolute;left:1493;top:4139;width:2828;height:283" coordorigin="1493,4139" coordsize="2828,283" path="m1493,4422r2828,l4321,4139r-2828,l1493,4422xe" stroked="f">
              <v:path arrowok="t"/>
            </v:shape>
            <w10:wrap anchorx="page"/>
          </v:group>
        </w:pic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oleh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 piha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lanjut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dian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 pihak nota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kinan me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pihak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maupun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pihak.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lanjut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disep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dua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pihak,  nota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  <w:r>
        <w:rPr>
          <w:sz w:val="24"/>
          <w:szCs w:val="24"/>
        </w:rPr>
        <w:t xml:space="preserve"> 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kta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9C45E1" w:rsidRDefault="009C45E1">
      <w:pPr>
        <w:spacing w:line="200" w:lineRule="exact"/>
      </w:pPr>
    </w:p>
    <w:p w:rsidR="009C45E1" w:rsidRDefault="009C45E1">
      <w:pPr>
        <w:spacing w:before="5" w:line="220" w:lineRule="exact"/>
        <w:rPr>
          <w:sz w:val="22"/>
          <w:szCs w:val="22"/>
        </w:rPr>
      </w:pPr>
    </w:p>
    <w:p w:rsidR="009C45E1" w:rsidRDefault="0040411F">
      <w:pPr>
        <w:spacing w:line="360" w:lineRule="auto"/>
        <w:ind w:left="473" w:right="72" w:hanging="360"/>
        <w:jc w:val="both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. Ana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is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s</w:t>
      </w:r>
      <w:r>
        <w:rPr>
          <w:b/>
          <w:spacing w:val="5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q</w:t>
      </w:r>
      <w:r>
        <w:rPr>
          <w:b/>
          <w:sz w:val="24"/>
          <w:szCs w:val="24"/>
        </w:rPr>
        <w:t>asid</w:t>
      </w:r>
      <w:r>
        <w:rPr>
          <w:b/>
          <w:spacing w:val="52"/>
          <w:sz w:val="24"/>
          <w:szCs w:val="24"/>
        </w:rPr>
        <w:t xml:space="preserve"> </w:t>
      </w:r>
      <w:r>
        <w:rPr>
          <w:b/>
          <w:sz w:val="24"/>
          <w:szCs w:val="24"/>
        </w:rPr>
        <w:t>Al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ya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i’ah</w:t>
      </w:r>
      <w:r>
        <w:rPr>
          <w:b/>
          <w:spacing w:val="54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er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ap</w:t>
      </w:r>
      <w:r>
        <w:rPr>
          <w:b/>
          <w:spacing w:val="50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ik</w:t>
      </w:r>
      <w:r>
        <w:rPr>
          <w:b/>
          <w:sz w:val="24"/>
          <w:szCs w:val="24"/>
        </w:rPr>
        <w:t xml:space="preserve">asi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janjian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er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an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isa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Har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Ha</w:t>
      </w:r>
      <w:r>
        <w:rPr>
          <w:b/>
          <w:spacing w:val="2"/>
          <w:sz w:val="24"/>
          <w:szCs w:val="24"/>
        </w:rPr>
        <w:t>r</w:t>
      </w:r>
      <w:r>
        <w:rPr>
          <w:b/>
          <w:sz w:val="24"/>
          <w:szCs w:val="24"/>
        </w:rPr>
        <w:t xml:space="preserve">ta </w:t>
      </w:r>
      <w:r>
        <w:rPr>
          <w:b/>
          <w:spacing w:val="1"/>
          <w:sz w:val="24"/>
          <w:szCs w:val="24"/>
        </w:rPr>
        <w:t>Su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 Ist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Dalam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tusan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3"/>
          <w:sz w:val="24"/>
          <w:szCs w:val="24"/>
        </w:rPr>
        <w:t>u</w:t>
      </w:r>
      <w:r>
        <w:rPr>
          <w:b/>
          <w:sz w:val="24"/>
          <w:szCs w:val="24"/>
        </w:rPr>
        <w:t>tusan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hk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ah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sti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si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No.</w:t>
      </w:r>
    </w:p>
    <w:p w:rsidR="009C45E1" w:rsidRDefault="0040411F">
      <w:pPr>
        <w:spacing w:before="6"/>
        <w:ind w:left="473"/>
        <w:rPr>
          <w:sz w:val="24"/>
          <w:szCs w:val="24"/>
        </w:rPr>
      </w:pPr>
      <w:r>
        <w:rPr>
          <w:b/>
          <w:sz w:val="24"/>
          <w:szCs w:val="24"/>
        </w:rPr>
        <w:t>69/</w:t>
      </w:r>
      <w:r>
        <w:rPr>
          <w:b/>
          <w:spacing w:val="-2"/>
          <w:sz w:val="24"/>
          <w:szCs w:val="24"/>
        </w:rPr>
        <w:t>P</w:t>
      </w:r>
      <w:r>
        <w:rPr>
          <w:b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-</w:t>
      </w:r>
      <w:r>
        <w:rPr>
          <w:b/>
          <w:sz w:val="24"/>
          <w:szCs w:val="24"/>
        </w:rPr>
        <w:t>XIII/2015</w:t>
      </w:r>
    </w:p>
    <w:p w:rsidR="009C45E1" w:rsidRDefault="009C45E1">
      <w:pPr>
        <w:spacing w:before="7" w:line="120" w:lineRule="exact"/>
        <w:rPr>
          <w:sz w:val="13"/>
          <w:szCs w:val="13"/>
        </w:rPr>
      </w:pPr>
    </w:p>
    <w:p w:rsidR="009C45E1" w:rsidRDefault="0040411F">
      <w:pPr>
        <w:ind w:left="113" w:right="3018"/>
        <w:jc w:val="both"/>
        <w:rPr>
          <w:sz w:val="24"/>
          <w:szCs w:val="24"/>
        </w:rPr>
      </w:pPr>
      <w:r>
        <w:rPr>
          <w:b/>
          <w:sz w:val="24"/>
          <w:szCs w:val="24"/>
        </w:rPr>
        <w:t>1.   Ana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is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indun</w:t>
      </w:r>
      <w:r>
        <w:rPr>
          <w:b/>
          <w:sz w:val="24"/>
          <w:szCs w:val="24"/>
        </w:rPr>
        <w:t>gi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g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</w:p>
    <w:p w:rsidR="009C45E1" w:rsidRDefault="009C45E1">
      <w:pPr>
        <w:spacing w:before="5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2" w:firstLine="811"/>
        <w:jc w:val="both"/>
        <w:rPr>
          <w:sz w:val="24"/>
          <w:szCs w:val="24"/>
        </w:rPr>
        <w:sectPr w:rsidR="009C45E1">
          <w:headerReference w:type="default" r:id="rId121"/>
          <w:pgSz w:w="8400" w:h="11920"/>
          <w:pgMar w:top="940" w:right="1020" w:bottom="280" w:left="1020" w:header="743" w:footer="0" w:gutter="0"/>
          <w:pgNumType w:start="112"/>
          <w:cols w:space="720"/>
        </w:sect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kup mel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ma,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se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u: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pokok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r/</w:t>
      </w:r>
      <w:r>
        <w:rPr>
          <w:i/>
          <w:sz w:val="24"/>
          <w:szCs w:val="24"/>
        </w:rPr>
        <w:t>dharur</w:t>
      </w:r>
      <w:r>
        <w:rPr>
          <w:i/>
          <w:spacing w:val="1"/>
          <w:sz w:val="24"/>
          <w:szCs w:val="24"/>
        </w:rPr>
        <w:t>iy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>t</w:t>
      </w:r>
      <w:r>
        <w:rPr>
          <w:sz w:val="24"/>
          <w:szCs w:val="24"/>
        </w:rPr>
        <w:t>),  (b)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butuhan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/</w:t>
      </w:r>
      <w:r>
        <w:rPr>
          <w:i/>
          <w:sz w:val="24"/>
          <w:szCs w:val="24"/>
        </w:rPr>
        <w:t>haj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</w:t>
      </w:r>
      <w:r>
        <w:rPr>
          <w:sz w:val="24"/>
          <w:szCs w:val="24"/>
        </w:rPr>
        <w:t>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)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/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amaliyat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mana</w:t>
      </w:r>
      <w:r>
        <w:rPr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 mempu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mpurn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hidup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. 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 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hulukan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>tama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 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mening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rti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i/>
          <w:spacing w:val="-1"/>
          <w:sz w:val="24"/>
          <w:szCs w:val="24"/>
        </w:rPr>
        <w:t>ke</w:t>
      </w:r>
      <w:r>
        <w:rPr>
          <w:i/>
          <w:sz w:val="24"/>
          <w:szCs w:val="24"/>
        </w:rPr>
        <w:t>mashlahatan</w:t>
      </w:r>
      <w:r>
        <w:rPr>
          <w:i/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je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r,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u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langg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, 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 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ih 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suatu 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 w:line="359" w:lineRule="auto"/>
        <w:ind w:left="113" w:right="75"/>
        <w:rPr>
          <w:sz w:val="24"/>
          <w:szCs w:val="24"/>
        </w:rPr>
      </w:pPr>
      <w:r>
        <w:rPr>
          <w:sz w:val="24"/>
          <w:szCs w:val="24"/>
        </w:rPr>
        <w:t>dise</w:t>
      </w:r>
      <w:r>
        <w:rPr>
          <w:spacing w:val="-3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mashlah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1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17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9C45E1" w:rsidRDefault="0040411F">
      <w:pPr>
        <w:spacing w:before="5" w:line="336" w:lineRule="auto"/>
        <w:ind w:left="113" w:right="71" w:firstLine="720"/>
        <w:jc w:val="both"/>
        <w:rPr>
          <w:sz w:val="24"/>
          <w:szCs w:val="24"/>
        </w:rPr>
      </w:pPr>
      <w:r>
        <w:pict>
          <v:group id="_x0000_s1108" style="position:absolute;left:0;text-align:left;margin-left:56.15pt;margin-top:9.25pt;width:307.3pt;height:375.4pt;z-index:-3653;mso-position-horizontal-relative:page" coordorigin="1123,185" coordsize="6146,7508">
            <v:shape id="_x0000_s1112" type="#_x0000_t75" style="position:absolute;left:1136;top:185;width:6120;height:7508">
              <v:imagedata r:id="rId8" o:title=""/>
            </v:shape>
            <v:shape id="_x0000_s1111" style="position:absolute;left:1133;top:4641;width:5190;height:283" coordorigin="1133,4641" coordsize="5190,283" path="m1133,4924r5190,l6323,4641r-5190,l1133,4924xe" stroked="f">
              <v:path arrowok="t"/>
            </v:shape>
            <v:shape id="_x0000_s1110" style="position:absolute;left:5917;top:6963;width:1342;height:283" coordorigin="5917,6963" coordsize="1342,283" path="m5917,7246r1342,l7259,6963r-1342,l5917,7246xe" stroked="f">
              <v:path arrowok="t"/>
            </v:shape>
            <v:shape id="_x0000_s1109" style="position:absolute;left:1133;top:7375;width:1147;height:283" coordorigin="1133,7375" coordsize="1147,283" path="m1133,7659r1147,l2280,7375r-1147,l1133,7659xe" stroked="f">
              <v:path arrowok="t"/>
            </v:shape>
            <w10:wrap anchorx="page"/>
          </v:group>
        </w:pic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suai 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k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mud</w:t>
      </w:r>
      <w:r>
        <w:rPr>
          <w:i/>
          <w:spacing w:val="2"/>
          <w:sz w:val="24"/>
          <w:szCs w:val="24"/>
        </w:rPr>
        <w:t>h</w:t>
      </w:r>
      <w:r>
        <w:rPr>
          <w:i/>
          <w:sz w:val="24"/>
          <w:szCs w:val="24"/>
        </w:rPr>
        <w:t xml:space="preserve">aratan,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memb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 pi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iha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usaha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</w:t>
      </w:r>
      <w:r>
        <w:rPr>
          <w:spacing w:val="1"/>
          <w:sz w:val="24"/>
          <w:szCs w:val="24"/>
        </w:rPr>
        <w:t>fa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tas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wa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man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tu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ke</w:t>
      </w:r>
      <w:r>
        <w:rPr>
          <w:i/>
          <w:sz w:val="24"/>
          <w:szCs w:val="24"/>
        </w:rPr>
        <w:t xml:space="preserve">mudharatan </w:t>
      </w:r>
      <w:r>
        <w:rPr>
          <w:i/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 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 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ntuk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mpak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muncul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jeni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jenis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rikut: </w:t>
      </w:r>
      <w:r>
        <w:rPr>
          <w:spacing w:val="-1"/>
          <w:w w:val="44"/>
          <w:sz w:val="24"/>
          <w:szCs w:val="24"/>
        </w:rPr>
        <w:t>―</w:t>
      </w:r>
      <w:r>
        <w:rPr>
          <w:i/>
          <w:spacing w:val="1"/>
          <w:sz w:val="24"/>
          <w:szCs w:val="24"/>
        </w:rPr>
        <w:t>k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mudharatan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h,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mudha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tan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pula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diben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rkan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suatu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k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mud</w:t>
      </w:r>
      <w:r>
        <w:rPr>
          <w:i/>
          <w:spacing w:val="2"/>
          <w:sz w:val="24"/>
          <w:szCs w:val="24"/>
        </w:rPr>
        <w:t>h</w:t>
      </w:r>
      <w:r>
        <w:rPr>
          <w:i/>
          <w:sz w:val="24"/>
          <w:szCs w:val="24"/>
        </w:rPr>
        <w:t>aratan</w:t>
      </w:r>
      <w:r>
        <w:rPr>
          <w:i/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rin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k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mudhara</w:t>
      </w:r>
      <w:r>
        <w:rPr>
          <w:i/>
          <w:spacing w:val="2"/>
          <w:sz w:val="24"/>
          <w:szCs w:val="24"/>
        </w:rPr>
        <w:t>t</w:t>
      </w:r>
      <w:r>
        <w:rPr>
          <w:i/>
          <w:sz w:val="24"/>
          <w:szCs w:val="24"/>
        </w:rPr>
        <w:t>an</w:t>
      </w:r>
      <w:r>
        <w:rPr>
          <w:i/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sif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u</w:t>
      </w:r>
      <w:r>
        <w:rPr>
          <w:spacing w:val="1"/>
          <w:sz w:val="24"/>
          <w:szCs w:val="24"/>
        </w:rPr>
        <w:t>m</w:t>
      </w:r>
      <w:r>
        <w:rPr>
          <w:w w:val="109"/>
          <w:sz w:val="24"/>
          <w:szCs w:val="24"/>
        </w:rPr>
        <w:t>um.‖</w:t>
      </w:r>
    </w:p>
    <w:p w:rsidR="009C45E1" w:rsidRDefault="0040411F">
      <w:pPr>
        <w:spacing w:before="4" w:line="336" w:lineRule="auto"/>
        <w:ind w:left="113" w:right="73" w:firstLine="72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 xml:space="preserve">ih 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siyasiyah </w:t>
      </w:r>
      <w:r>
        <w:rPr>
          <w:i/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hwa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 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usan 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 men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hte</w:t>
      </w:r>
      <w:r>
        <w:rPr>
          <w:spacing w:val="1"/>
          <w:sz w:val="24"/>
          <w:szCs w:val="24"/>
        </w:rPr>
        <w:t>ra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umum </w:t>
      </w:r>
      <w:r>
        <w:rPr>
          <w:spacing w:val="2"/>
          <w:sz w:val="24"/>
          <w:szCs w:val="24"/>
        </w:rPr>
        <w:t>(</w:t>
      </w:r>
      <w:r>
        <w:rPr>
          <w:i/>
          <w:sz w:val="24"/>
          <w:szCs w:val="24"/>
        </w:rPr>
        <w:t>al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maslahah alaammah</w:t>
      </w:r>
      <w:r>
        <w:rPr>
          <w:spacing w:val="-1"/>
          <w:sz w:val="24"/>
          <w:szCs w:val="24"/>
        </w:rPr>
        <w:t xml:space="preserve">),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ia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mampu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9C45E1" w:rsidRDefault="0040411F">
      <w:pPr>
        <w:spacing w:line="280" w:lineRule="exact"/>
        <w:ind w:left="113"/>
        <w:rPr>
          <w:sz w:val="16"/>
          <w:szCs w:val="16"/>
        </w:rPr>
      </w:pPr>
      <w:r>
        <w:rPr>
          <w:sz w:val="24"/>
          <w:szCs w:val="24"/>
        </w:rPr>
        <w:t>diangg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sah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ra‘ 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bisa 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r</w:t>
      </w:r>
      <w:r>
        <w:rPr>
          <w:spacing w:val="4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97</w:t>
      </w:r>
    </w:p>
    <w:p w:rsidR="009C45E1" w:rsidRDefault="0040411F">
      <w:pPr>
        <w:spacing w:before="7" w:line="400" w:lineRule="exact"/>
        <w:ind w:left="113" w:right="71" w:firstLine="720"/>
        <w:jc w:val="both"/>
        <w:rPr>
          <w:sz w:val="24"/>
          <w:szCs w:val="24"/>
        </w:rPr>
      </w:pPr>
      <w:r>
        <w:pict>
          <v:group id="_x0000_s1106" style="position:absolute;left:0;text-align:left;margin-left:56.65pt;margin-top:52.1pt;width:2in;height:0;z-index:-3652;mso-position-horizontal-relative:page" coordorigin="1133,1042" coordsize="2880,0">
            <v:shape id="_x0000_s1107" style="position:absolute;left:1133;top:1042;width:2880;height:0" coordorigin="1133,1042" coordsize="2880,0" path="m1133,1042r2881,e" filled="f" strokeweight=".82pt">
              <v:path arrowok="t"/>
            </v:shape>
            <w10:wrap anchorx="page"/>
          </v:group>
        </w:pict>
      </w:r>
      <w:r>
        <w:rPr>
          <w:sz w:val="24"/>
          <w:szCs w:val="24"/>
        </w:rPr>
        <w:t>Maka 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Mah</w:t>
      </w:r>
      <w:r>
        <w:rPr>
          <w:spacing w:val="1"/>
          <w:sz w:val="24"/>
          <w:szCs w:val="24"/>
        </w:rPr>
        <w:t>ka</w:t>
      </w:r>
      <w:r>
        <w:rPr>
          <w:sz w:val="24"/>
          <w:szCs w:val="24"/>
        </w:rPr>
        <w:t>mah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Konstitusi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no.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69/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UU- 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/2015 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tu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9C45E1" w:rsidRDefault="009C45E1">
      <w:pPr>
        <w:spacing w:before="5" w:line="240" w:lineRule="exact"/>
        <w:rPr>
          <w:sz w:val="24"/>
          <w:szCs w:val="24"/>
        </w:rPr>
      </w:pPr>
    </w:p>
    <w:p w:rsidR="009C45E1" w:rsidRDefault="0040411F">
      <w:pPr>
        <w:spacing w:before="44"/>
        <w:ind w:left="113" w:right="78" w:firstLine="427"/>
      </w:pPr>
      <w:r>
        <w:rPr>
          <w:position w:val="9"/>
          <w:sz w:val="13"/>
          <w:szCs w:val="13"/>
        </w:rPr>
        <w:t>97</w:t>
      </w:r>
      <w:r>
        <w:t>M</w:t>
      </w:r>
      <w:r>
        <w:rPr>
          <w:spacing w:val="-1"/>
        </w:rPr>
        <w:t>uh</w:t>
      </w:r>
      <w:r>
        <w:rPr>
          <w:spacing w:val="3"/>
        </w:rPr>
        <w:t>a</w:t>
      </w:r>
      <w:r>
        <w:rPr>
          <w:spacing w:val="1"/>
        </w:rPr>
        <w:t>m</w:t>
      </w:r>
      <w:r>
        <w:rPr>
          <w:spacing w:val="-1"/>
        </w:rPr>
        <w:t>m</w:t>
      </w:r>
      <w:r>
        <w:t>ad</w:t>
      </w:r>
      <w:r>
        <w:rPr>
          <w:spacing w:val="-7"/>
        </w:rPr>
        <w:t xml:space="preserve"> </w:t>
      </w:r>
      <w:r>
        <w:t>Sid</w:t>
      </w:r>
      <w:r>
        <w:rPr>
          <w:spacing w:val="1"/>
        </w:rPr>
        <w:t>q</w:t>
      </w:r>
      <w:r>
        <w:t>i</w:t>
      </w:r>
      <w:r>
        <w:rPr>
          <w:spacing w:val="-2"/>
        </w:rPr>
        <w:t xml:space="preserve"> </w:t>
      </w:r>
      <w:r>
        <w:rPr>
          <w:spacing w:val="1"/>
        </w:rPr>
        <w:t>Ib</w:t>
      </w:r>
      <w:r>
        <w:t>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h</w:t>
      </w:r>
      <w:r>
        <w:rPr>
          <w:spacing w:val="-4"/>
        </w:rPr>
        <w:t>m</w:t>
      </w:r>
      <w:r>
        <w:t xml:space="preserve">ad </w:t>
      </w:r>
      <w:r>
        <w:rPr>
          <w:spacing w:val="1"/>
        </w:rPr>
        <w:t>Ib</w:t>
      </w:r>
      <w:r>
        <w:t>n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uh</w:t>
      </w:r>
      <w:r>
        <w:rPr>
          <w:spacing w:val="3"/>
        </w:rPr>
        <w:t>a</w:t>
      </w:r>
      <w:r>
        <w:rPr>
          <w:spacing w:val="1"/>
        </w:rPr>
        <w:t>m</w:t>
      </w:r>
      <w:r>
        <w:rPr>
          <w:spacing w:val="-1"/>
        </w:rPr>
        <w:t>m</w:t>
      </w:r>
      <w:r>
        <w:t>ad</w:t>
      </w:r>
      <w:r>
        <w:rPr>
          <w:spacing w:val="-6"/>
        </w:rPr>
        <w:t xml:space="preserve"> </w:t>
      </w:r>
      <w:r>
        <w:t>a</w:t>
      </w:r>
      <w:r>
        <w:rPr>
          <w:spacing w:val="5"/>
        </w:rPr>
        <w:t>l</w:t>
      </w:r>
      <w:r>
        <w:rPr>
          <w:spacing w:val="-2"/>
        </w:rPr>
        <w:t>-</w:t>
      </w:r>
      <w:r>
        <w:rPr>
          <w:spacing w:val="1"/>
        </w:rPr>
        <w:t>Bor</w:t>
      </w:r>
      <w:r>
        <w:rPr>
          <w:spacing w:val="-1"/>
        </w:rPr>
        <w:t>n</w:t>
      </w:r>
      <w:r>
        <w:t>e</w:t>
      </w:r>
      <w:r>
        <w:rPr>
          <w:spacing w:val="1"/>
        </w:rPr>
        <w:t>o,</w:t>
      </w:r>
      <w:r>
        <w:rPr>
          <w:i/>
          <w:spacing w:val="1"/>
        </w:rPr>
        <w:t>a</w:t>
      </w:r>
      <w:r>
        <w:rPr>
          <w:i/>
        </w:rPr>
        <w:t>l</w:t>
      </w:r>
      <w:r>
        <w:rPr>
          <w:i/>
          <w:spacing w:val="1"/>
        </w:rPr>
        <w:t>-</w:t>
      </w:r>
      <w:r>
        <w:rPr>
          <w:i/>
          <w:spacing w:val="-3"/>
        </w:rPr>
        <w:t>W</w:t>
      </w:r>
      <w:r>
        <w:rPr>
          <w:i/>
          <w:spacing w:val="1"/>
        </w:rPr>
        <w:t>a</w:t>
      </w:r>
      <w:r>
        <w:rPr>
          <w:i/>
        </w:rPr>
        <w:t>ji</w:t>
      </w:r>
      <w:r>
        <w:rPr>
          <w:i/>
          <w:spacing w:val="2"/>
        </w:rPr>
        <w:t>e</w:t>
      </w:r>
      <w:r>
        <w:rPr>
          <w:i/>
        </w:rPr>
        <w:t>z</w:t>
      </w:r>
      <w:r>
        <w:rPr>
          <w:i/>
          <w:spacing w:val="-14"/>
        </w:rPr>
        <w:t xml:space="preserve"> </w:t>
      </w:r>
      <w:r>
        <w:rPr>
          <w:i/>
        </w:rPr>
        <w:t>fi i</w:t>
      </w:r>
      <w:r>
        <w:rPr>
          <w:i/>
          <w:spacing w:val="1"/>
        </w:rPr>
        <w:t>dha</w:t>
      </w:r>
      <w:r>
        <w:rPr>
          <w:i/>
        </w:rPr>
        <w:t>h</w:t>
      </w:r>
      <w:r>
        <w:rPr>
          <w:i/>
          <w:spacing w:val="49"/>
        </w:rPr>
        <w:t xml:space="preserve"> </w:t>
      </w:r>
      <w:r>
        <w:rPr>
          <w:i/>
        </w:rPr>
        <w:t>Q</w:t>
      </w:r>
      <w:r>
        <w:rPr>
          <w:i/>
          <w:spacing w:val="1"/>
        </w:rPr>
        <w:t>a</w:t>
      </w:r>
      <w:r>
        <w:rPr>
          <w:i/>
          <w:spacing w:val="-1"/>
        </w:rPr>
        <w:t>w</w:t>
      </w:r>
      <w:r>
        <w:rPr>
          <w:i/>
          <w:spacing w:val="1"/>
        </w:rPr>
        <w:t>a</w:t>
      </w:r>
      <w:r>
        <w:rPr>
          <w:i/>
        </w:rPr>
        <w:t>id</w:t>
      </w:r>
      <w:r>
        <w:rPr>
          <w:i/>
          <w:spacing w:val="48"/>
        </w:rPr>
        <w:t xml:space="preserve"> </w:t>
      </w:r>
      <w:r>
        <w:rPr>
          <w:i/>
          <w:spacing w:val="1"/>
        </w:rPr>
        <w:t>a</w:t>
      </w:r>
      <w:r>
        <w:rPr>
          <w:i/>
        </w:rPr>
        <w:t>lFi</w:t>
      </w:r>
      <w:r>
        <w:rPr>
          <w:i/>
          <w:spacing w:val="1"/>
        </w:rPr>
        <w:t>q</w:t>
      </w:r>
      <w:r>
        <w:rPr>
          <w:i/>
        </w:rPr>
        <w:t>h</w:t>
      </w:r>
      <w:r>
        <w:rPr>
          <w:i/>
          <w:spacing w:val="49"/>
        </w:rPr>
        <w:t xml:space="preserve"> </w:t>
      </w:r>
      <w:r>
        <w:rPr>
          <w:i/>
          <w:spacing w:val="1"/>
        </w:rPr>
        <w:t>a</w:t>
      </w:r>
      <w:r>
        <w:rPr>
          <w:i/>
          <w:spacing w:val="3"/>
        </w:rPr>
        <w:t>l</w:t>
      </w:r>
      <w:r>
        <w:rPr>
          <w:i/>
          <w:spacing w:val="1"/>
        </w:rPr>
        <w:t>-</w:t>
      </w:r>
      <w:r>
        <w:rPr>
          <w:i/>
          <w:spacing w:val="-1"/>
        </w:rPr>
        <w:t>K</w:t>
      </w:r>
      <w:r>
        <w:rPr>
          <w:i/>
          <w:spacing w:val="1"/>
        </w:rPr>
        <w:t>u</w:t>
      </w:r>
      <w:r>
        <w:rPr>
          <w:i/>
          <w:spacing w:val="-3"/>
        </w:rPr>
        <w:t>l</w:t>
      </w:r>
      <w:r>
        <w:rPr>
          <w:i/>
        </w:rPr>
        <w:t>liyy</w:t>
      </w:r>
      <w:r>
        <w:rPr>
          <w:i/>
          <w:spacing w:val="1"/>
        </w:rPr>
        <w:t>a</w:t>
      </w:r>
      <w:r>
        <w:rPr>
          <w:i/>
        </w:rPr>
        <w:t>h</w:t>
      </w:r>
      <w:r>
        <w:rPr>
          <w:i/>
          <w:spacing w:val="45"/>
        </w:rPr>
        <w:t xml:space="preserve"> </w:t>
      </w:r>
      <w:r>
        <w:rPr>
          <w:spacing w:val="1"/>
        </w:rPr>
        <w:t>(B</w:t>
      </w:r>
      <w:r>
        <w:t>ei</w:t>
      </w:r>
      <w:r>
        <w:rPr>
          <w:spacing w:val="1"/>
        </w:rPr>
        <w:t>r</w:t>
      </w:r>
      <w:r>
        <w:rPr>
          <w:spacing w:val="-1"/>
        </w:rPr>
        <w:t>u</w:t>
      </w:r>
      <w:r>
        <w:t>t:M</w:t>
      </w:r>
      <w:r>
        <w:rPr>
          <w:spacing w:val="-1"/>
        </w:rPr>
        <w:t>u</w:t>
      </w:r>
      <w:r>
        <w:t>a</w:t>
      </w:r>
      <w:r>
        <w:rPr>
          <w:spacing w:val="2"/>
        </w:rPr>
        <w:t>s</w:t>
      </w:r>
      <w:r>
        <w:rPr>
          <w:spacing w:val="-1"/>
        </w:rPr>
        <w:t>s</w:t>
      </w:r>
      <w:r>
        <w:t>as</w:t>
      </w:r>
      <w:r>
        <w:rPr>
          <w:spacing w:val="2"/>
        </w:rPr>
        <w:t>a</w:t>
      </w:r>
      <w:r>
        <w:t>h</w:t>
      </w:r>
      <w:r>
        <w:rPr>
          <w:spacing w:val="37"/>
        </w:rPr>
        <w:t xml:space="preserve"> </w:t>
      </w:r>
      <w:r>
        <w:t>a</w:t>
      </w:r>
      <w:r>
        <w:rPr>
          <w:spacing w:val="4"/>
        </w:rPr>
        <w:t>l</w:t>
      </w:r>
      <w:r>
        <w:rPr>
          <w:spacing w:val="1"/>
        </w:rPr>
        <w:t>-</w:t>
      </w:r>
      <w:r>
        <w:rPr>
          <w:spacing w:val="-1"/>
        </w:rPr>
        <w:t>R</w:t>
      </w:r>
      <w:r>
        <w:t>i</w:t>
      </w:r>
      <w:r>
        <w:rPr>
          <w:spacing w:val="-1"/>
        </w:rPr>
        <w:t>s</w:t>
      </w:r>
      <w:r>
        <w:t>al</w:t>
      </w:r>
      <w:r>
        <w:rPr>
          <w:spacing w:val="3"/>
        </w:rPr>
        <w:t>a</w:t>
      </w:r>
      <w:r>
        <w:rPr>
          <w:spacing w:val="-1"/>
        </w:rPr>
        <w:t>h</w:t>
      </w:r>
      <w:r>
        <w:t>,</w:t>
      </w:r>
      <w:r>
        <w:rPr>
          <w:spacing w:val="44"/>
        </w:rPr>
        <w:t xml:space="preserve"> </w:t>
      </w:r>
      <w:r>
        <w:rPr>
          <w:spacing w:val="1"/>
        </w:rPr>
        <w:t>1996)</w:t>
      </w:r>
      <w:r>
        <w:t>,</w:t>
      </w:r>
    </w:p>
    <w:p w:rsidR="009C45E1" w:rsidRDefault="0040411F">
      <w:pPr>
        <w:ind w:left="113"/>
        <w:sectPr w:rsidR="009C45E1">
          <w:headerReference w:type="default" r:id="rId122"/>
          <w:pgSz w:w="8400" w:h="11920"/>
          <w:pgMar w:top="940" w:right="1020" w:bottom="280" w:left="1020" w:header="743" w:footer="0" w:gutter="0"/>
          <w:pgNumType w:start="113"/>
          <w:cols w:space="720"/>
        </w:sectPr>
      </w:pPr>
      <w:r>
        <w:rPr>
          <w:spacing w:val="1"/>
        </w:rPr>
        <w:t>34</w:t>
      </w:r>
      <w:r>
        <w:rPr>
          <w:spacing w:val="1"/>
        </w:rPr>
        <w:t>7</w:t>
      </w:r>
      <w:r>
        <w:t>.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113" w:right="74"/>
        <w:jc w:val="both"/>
        <w:rPr>
          <w:sz w:val="24"/>
          <w:szCs w:val="24"/>
        </w:rPr>
      </w:pPr>
      <w:r>
        <w:pict>
          <v:group id="_x0000_s1097" style="position:absolute;left:0;text-align:left;margin-left:56.15pt;margin-top:53.55pt;width:307.3pt;height:375.4pt;z-index:-3651;mso-position-horizontal-relative:page" coordorigin="1123,1071" coordsize="6146,7508">
            <v:shape id="_x0000_s1105" type="#_x0000_t75" style="position:absolute;left:1136;top:1071;width:6120;height:7508">
              <v:imagedata r:id="rId8" o:title=""/>
            </v:shape>
            <v:shape id="_x0000_s1104" style="position:absolute;left:2223;top:5383;width:5037;height:283" coordorigin="2223,5383" coordsize="5037,283" path="m2223,5666r5036,l7259,5383r-5036,l2223,5666xe" stroked="f">
              <v:path arrowok="t"/>
            </v:shape>
            <v:shape id="_x0000_s1103" style="position:absolute;left:6169;top:5795;width:1090;height:283" coordorigin="6169,5795" coordsize="1090,283" path="m6169,6079r1090,l7259,5795r-1090,l6169,6079xe" stroked="f">
              <v:path arrowok="t"/>
            </v:shape>
            <v:shape id="_x0000_s1102" style="position:absolute;left:1133;top:6211;width:6126;height:283" coordorigin="1133,6211" coordsize="6126,283" path="m1133,6494r6126,l7259,6211r-6126,l1133,6494xe" stroked="f">
              <v:path arrowok="t"/>
            </v:shape>
            <v:shape id="_x0000_s1101" style="position:absolute;left:1133;top:6624;width:6126;height:284" coordorigin="1133,6624" coordsize="6126,284" path="m1133,6907r6126,l7259,6624r-6126,l1133,6907xe" stroked="f">
              <v:path arrowok="t"/>
            </v:shape>
            <v:shape id="_x0000_s1100" style="position:absolute;left:1133;top:7039;width:6126;height:283" coordorigin="1133,7039" coordsize="6126,283" path="m1133,7322r6126,l7259,7039r-6126,l1133,7322xe" stroked="f">
              <v:path arrowok="t"/>
            </v:shape>
            <v:shape id="_x0000_s1099" style="position:absolute;left:1133;top:7452;width:6126;height:283" coordorigin="1133,7452" coordsize="6126,283" path="m1133,7735r6126,l7259,7452r-6126,l1133,7735xe" stroked="f">
              <v:path arrowok="t"/>
            </v:shape>
            <v:shape id="_x0000_s1098" style="position:absolute;left:1133;top:7867;width:6126;height:283" coordorigin="1133,7867" coordsize="6126,283" path="m1133,8150r6126,l7259,7867r-6126,l1133,8150xe" stroked="f">
              <v:path arrowok="t"/>
            </v:shape>
            <w10:wrap anchorx="page"/>
          </v:group>
        </w:pic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jaht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umu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jah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rum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tangga 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suami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nsial.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NA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I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bi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 di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sia. 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tubuh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mbaga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ksek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tori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mang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nlah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mudah 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ga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ksek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tor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>u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 Not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ris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tat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rkawin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 inf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lemb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 di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9C45E1" w:rsidRDefault="0040411F">
      <w:pPr>
        <w:spacing w:before="3" w:line="351" w:lineRule="auto"/>
        <w:ind w:left="113" w:right="67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 lemb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ksek</w:t>
      </w:r>
      <w:r>
        <w:rPr>
          <w:spacing w:val="-1"/>
          <w:sz w:val="24"/>
          <w:szCs w:val="24"/>
        </w:rPr>
        <w:t>u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ial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mah Konstitusi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no. 69/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UU</w:t>
      </w:r>
      <w:r>
        <w:rPr>
          <w:spacing w:val="-3"/>
          <w:sz w:val="24"/>
          <w:szCs w:val="24"/>
        </w:rPr>
        <w:t>-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/2015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uj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idah </w:t>
      </w:r>
      <w:r>
        <w:rPr>
          <w:i/>
          <w:sz w:val="24"/>
          <w:szCs w:val="24"/>
        </w:rPr>
        <w:t xml:space="preserve">thasharruf 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 xml:space="preserve">am  manuthun  bi 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-M</w:t>
      </w:r>
      <w:r>
        <w:rPr>
          <w:i/>
          <w:sz w:val="24"/>
          <w:szCs w:val="24"/>
        </w:rPr>
        <w:t>aslahah</w:t>
      </w:r>
      <w:r>
        <w:rPr>
          <w:i/>
          <w:spacing w:val="-2"/>
          <w:sz w:val="24"/>
          <w:szCs w:val="24"/>
        </w:rPr>
        <w:t>.</w:t>
      </w:r>
      <w:r>
        <w:rPr>
          <w:i/>
          <w:spacing w:val="1"/>
          <w:position w:val="11"/>
          <w:sz w:val="16"/>
          <w:szCs w:val="16"/>
        </w:rPr>
        <w:t>9</w:t>
      </w:r>
      <w:r>
        <w:rPr>
          <w:i/>
          <w:position w:val="11"/>
          <w:sz w:val="16"/>
          <w:szCs w:val="16"/>
        </w:rPr>
        <w:t xml:space="preserve">8  </w:t>
      </w:r>
      <w:r>
        <w:rPr>
          <w:i/>
          <w:spacing w:val="4"/>
          <w:position w:val="11"/>
          <w:sz w:val="16"/>
          <w:szCs w:val="16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bih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jauh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torik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but,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rtian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luas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 xml:space="preserve">wa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spek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hidu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melipu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4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 xml:space="preserve">suatu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pok 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4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olo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9C45E1" w:rsidRDefault="0040411F">
      <w:pPr>
        <w:spacing w:before="13"/>
        <w:ind w:left="113" w:right="84"/>
        <w:jc w:val="both"/>
        <w:rPr>
          <w:sz w:val="24"/>
          <w:szCs w:val="24"/>
        </w:rPr>
      </w:pP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tentu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rus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tap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mek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e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h.</w:t>
      </w:r>
    </w:p>
    <w:p w:rsidR="009C45E1" w:rsidRDefault="009C45E1">
      <w:pPr>
        <w:spacing w:before="9" w:line="120" w:lineRule="exact"/>
        <w:rPr>
          <w:sz w:val="13"/>
          <w:szCs w:val="13"/>
        </w:rPr>
      </w:pPr>
    </w:p>
    <w:p w:rsidR="009C45E1" w:rsidRDefault="0040411F">
      <w:pPr>
        <w:spacing w:line="260" w:lineRule="exact"/>
        <w:ind w:left="113" w:right="81"/>
        <w:jc w:val="both"/>
        <w:rPr>
          <w:sz w:val="24"/>
          <w:szCs w:val="24"/>
        </w:rPr>
      </w:pPr>
      <w:r>
        <w:pict>
          <v:group id="_x0000_s1095" style="position:absolute;left:0;text-align:left;margin-left:56.65pt;margin-top:60.4pt;width:2in;height:0;z-index:-3650;mso-position-horizontal-relative:page" coordorigin="1133,1208" coordsize="2880,0">
            <v:shape id="_x0000_s1096" style="position:absolute;left:1133;top:1208;width:2880;height:0" coordorigin="1133,1208" coordsize="2880,0" path="m1133,1208r2881,e" filled="f" strokeweight=".29775mm">
              <v:path arrowok="t"/>
            </v:shape>
            <w10:wrap anchorx="page"/>
          </v:group>
        </w:pict>
      </w:r>
      <w:r>
        <w:rPr>
          <w:position w:val="-1"/>
          <w:sz w:val="24"/>
          <w:szCs w:val="24"/>
        </w:rPr>
        <w:t>Mu</w:t>
      </w:r>
      <w:r>
        <w:rPr>
          <w:spacing w:val="3"/>
          <w:position w:val="-1"/>
          <w:sz w:val="24"/>
          <w:szCs w:val="24"/>
        </w:rPr>
        <w:t>s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w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h  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lam  </w:t>
      </w:r>
      <w:r>
        <w:rPr>
          <w:spacing w:val="1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ntuan  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rub</w:t>
      </w:r>
      <w:r>
        <w:rPr>
          <w:spacing w:val="-2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 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 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lemb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ga</w:t>
      </w:r>
    </w:p>
    <w:p w:rsidR="009C45E1" w:rsidRDefault="009C45E1">
      <w:pPr>
        <w:spacing w:before="2" w:line="160" w:lineRule="exact"/>
        <w:rPr>
          <w:sz w:val="17"/>
          <w:szCs w:val="17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before="44"/>
        <w:ind w:left="113" w:right="82" w:firstLine="427"/>
        <w:sectPr w:rsidR="009C45E1">
          <w:headerReference w:type="default" r:id="rId123"/>
          <w:pgSz w:w="8400" w:h="11920"/>
          <w:pgMar w:top="940" w:right="1020" w:bottom="280" w:left="1020" w:header="743" w:footer="0" w:gutter="0"/>
          <w:pgNumType w:start="114"/>
          <w:cols w:space="720"/>
        </w:sectPr>
      </w:pPr>
      <w:r>
        <w:rPr>
          <w:position w:val="9"/>
          <w:sz w:val="13"/>
          <w:szCs w:val="13"/>
        </w:rPr>
        <w:t>98</w:t>
      </w:r>
      <w:r>
        <w:rPr>
          <w:spacing w:val="2"/>
        </w:rPr>
        <w:t>J</w:t>
      </w:r>
      <w:r>
        <w:t>alal</w:t>
      </w:r>
      <w:r>
        <w:rPr>
          <w:spacing w:val="-1"/>
        </w:rPr>
        <w:t>u</w:t>
      </w:r>
      <w:r>
        <w:rPr>
          <w:spacing w:val="1"/>
        </w:rPr>
        <w:t>dd</w:t>
      </w:r>
      <w:r>
        <w:t xml:space="preserve">in  </w:t>
      </w:r>
      <w:r>
        <w:rPr>
          <w:spacing w:val="6"/>
        </w:rPr>
        <w:t xml:space="preserve"> </w:t>
      </w:r>
      <w:r>
        <w:t>a</w:t>
      </w:r>
      <w:r>
        <w:rPr>
          <w:spacing w:val="4"/>
        </w:rPr>
        <w:t>l</w:t>
      </w:r>
      <w:r>
        <w:rPr>
          <w:spacing w:val="-2"/>
        </w:rPr>
        <w:t>-</w:t>
      </w:r>
      <w:r>
        <w:rPr>
          <w:spacing w:val="2"/>
        </w:rPr>
        <w:t>S</w:t>
      </w:r>
      <w:r>
        <w:rPr>
          <w:spacing w:val="1"/>
        </w:rPr>
        <w:t>u</w:t>
      </w:r>
      <w:r>
        <w:rPr>
          <w:spacing w:val="-1"/>
        </w:rPr>
        <w:t>yu</w:t>
      </w:r>
      <w:r>
        <w:rPr>
          <w:spacing w:val="2"/>
        </w:rPr>
        <w:t>t</w:t>
      </w:r>
      <w:r>
        <w:rPr>
          <w:spacing w:val="-1"/>
        </w:rPr>
        <w:t>h</w:t>
      </w:r>
      <w:r>
        <w:t xml:space="preserve">i,  </w:t>
      </w:r>
      <w:r>
        <w:rPr>
          <w:spacing w:val="10"/>
        </w:rPr>
        <w:t xml:space="preserve"> </w:t>
      </w:r>
      <w:r>
        <w:rPr>
          <w:i/>
          <w:spacing w:val="1"/>
        </w:rPr>
        <w:t>a</w:t>
      </w:r>
      <w:r>
        <w:rPr>
          <w:i/>
        </w:rPr>
        <w:t>l</w:t>
      </w:r>
      <w:r>
        <w:rPr>
          <w:i/>
          <w:spacing w:val="1"/>
        </w:rPr>
        <w:t>-</w:t>
      </w:r>
      <w:r>
        <w:rPr>
          <w:i/>
        </w:rPr>
        <w:t>A</w:t>
      </w:r>
      <w:r>
        <w:rPr>
          <w:i/>
          <w:spacing w:val="-1"/>
        </w:rPr>
        <w:t>s</w:t>
      </w:r>
      <w:r>
        <w:rPr>
          <w:i/>
        </w:rPr>
        <w:t>y</w:t>
      </w:r>
      <w:r>
        <w:rPr>
          <w:i/>
          <w:spacing w:val="1"/>
        </w:rPr>
        <w:t>baa</w:t>
      </w:r>
      <w:r>
        <w:rPr>
          <w:i/>
        </w:rPr>
        <w:t xml:space="preserve">h  </w:t>
      </w:r>
      <w:r>
        <w:rPr>
          <w:i/>
          <w:spacing w:val="10"/>
        </w:rPr>
        <w:t xml:space="preserve"> </w:t>
      </w:r>
      <w:r>
        <w:rPr>
          <w:i/>
          <w:spacing w:val="-1"/>
        </w:rPr>
        <w:t>w</w:t>
      </w:r>
      <w:r>
        <w:rPr>
          <w:i/>
        </w:rPr>
        <w:t xml:space="preserve">a  </w:t>
      </w:r>
      <w:r>
        <w:rPr>
          <w:i/>
          <w:spacing w:val="17"/>
        </w:rPr>
        <w:t xml:space="preserve"> </w:t>
      </w:r>
      <w:r>
        <w:rPr>
          <w:i/>
          <w:spacing w:val="1"/>
          <w:w w:val="99"/>
        </w:rPr>
        <w:t>a</w:t>
      </w:r>
      <w:r>
        <w:rPr>
          <w:i/>
          <w:spacing w:val="2"/>
          <w:w w:val="99"/>
        </w:rPr>
        <w:t>l</w:t>
      </w:r>
      <w:r>
        <w:rPr>
          <w:i/>
          <w:spacing w:val="1"/>
          <w:w w:val="99"/>
        </w:rPr>
        <w:t>-</w:t>
      </w:r>
      <w:r>
        <w:rPr>
          <w:i/>
          <w:spacing w:val="-1"/>
          <w:w w:val="99"/>
        </w:rPr>
        <w:t>N</w:t>
      </w:r>
      <w:r>
        <w:rPr>
          <w:i/>
          <w:spacing w:val="1"/>
          <w:w w:val="99"/>
        </w:rPr>
        <w:t>ad</w:t>
      </w:r>
      <w:r>
        <w:rPr>
          <w:i/>
          <w:spacing w:val="-1"/>
          <w:w w:val="99"/>
        </w:rPr>
        <w:t>h</w:t>
      </w:r>
      <w:r>
        <w:rPr>
          <w:i/>
          <w:spacing w:val="1"/>
          <w:w w:val="99"/>
        </w:rPr>
        <w:t>a</w:t>
      </w:r>
      <w:r>
        <w:rPr>
          <w:i/>
          <w:spacing w:val="1"/>
          <w:w w:val="59"/>
        </w:rPr>
        <w:t>‟</w:t>
      </w:r>
      <w:r>
        <w:rPr>
          <w:i/>
          <w:w w:val="99"/>
        </w:rPr>
        <w:t>ir</w:t>
      </w:r>
      <w:r>
        <w:rPr>
          <w:i/>
        </w:rPr>
        <w:t xml:space="preserve">  </w:t>
      </w:r>
      <w:r>
        <w:rPr>
          <w:i/>
          <w:spacing w:val="18"/>
        </w:rPr>
        <w:t xml:space="preserve"> </w:t>
      </w:r>
      <w:r>
        <w:rPr>
          <w:spacing w:val="1"/>
        </w:rPr>
        <w:t>(</w:t>
      </w:r>
      <w:r>
        <w:t>S</w:t>
      </w:r>
      <w:r>
        <w:rPr>
          <w:spacing w:val="2"/>
        </w:rPr>
        <w:t>e</w:t>
      </w:r>
      <w:r>
        <w:rPr>
          <w:spacing w:val="-4"/>
        </w:rPr>
        <w:t>m</w:t>
      </w:r>
      <w:r>
        <w:t>a</w:t>
      </w:r>
      <w:r>
        <w:rPr>
          <w:spacing w:val="1"/>
        </w:rPr>
        <w:t>r</w:t>
      </w:r>
      <w:r>
        <w:t>a</w:t>
      </w:r>
      <w:r>
        <w:rPr>
          <w:spacing w:val="1"/>
        </w:rPr>
        <w:t>n</w:t>
      </w:r>
      <w:r>
        <w:rPr>
          <w:spacing w:val="-1"/>
        </w:rPr>
        <w:t>g</w:t>
      </w:r>
      <w:r>
        <w:t>: M</w:t>
      </w:r>
      <w:r>
        <w:rPr>
          <w:spacing w:val="1"/>
        </w:rPr>
        <w:t>a</w:t>
      </w:r>
      <w:r>
        <w:rPr>
          <w:spacing w:val="-1"/>
        </w:rPr>
        <w:t>k</w:t>
      </w:r>
      <w:r>
        <w:t>ta</w:t>
      </w:r>
      <w:r>
        <w:rPr>
          <w:spacing w:val="1"/>
        </w:rPr>
        <w:t>b</w:t>
      </w:r>
      <w:r>
        <w:t>ah</w:t>
      </w:r>
      <w:r>
        <w:rPr>
          <w:spacing w:val="-9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h</w:t>
      </w:r>
      <w:r>
        <w:t>a</w:t>
      </w:r>
      <w:r>
        <w:rPr>
          <w:spacing w:val="-1"/>
        </w:rPr>
        <w:t>h</w:t>
      </w:r>
      <w:r>
        <w:t>a</w:t>
      </w:r>
      <w:r>
        <w:rPr>
          <w:spacing w:val="-4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u</w:t>
      </w:r>
      <w:r>
        <w:t>te</w:t>
      </w:r>
      <w:r>
        <w:rPr>
          <w:spacing w:val="1"/>
        </w:rPr>
        <w:t>r</w:t>
      </w:r>
      <w:r>
        <w:t>a,</w:t>
      </w:r>
      <w:r>
        <w:rPr>
          <w:spacing w:val="-5"/>
        </w:rPr>
        <w:t xml:space="preserve"> </w:t>
      </w:r>
      <w:r>
        <w:t>t. t.</w:t>
      </w:r>
      <w:r>
        <w:rPr>
          <w:spacing w:val="1"/>
        </w:rPr>
        <w:t>)</w:t>
      </w:r>
      <w:r>
        <w:t>,</w:t>
      </w:r>
      <w:r>
        <w:rPr>
          <w:spacing w:val="-1"/>
        </w:rPr>
        <w:t xml:space="preserve"> </w:t>
      </w:r>
      <w:r>
        <w:rPr>
          <w:spacing w:val="1"/>
        </w:rPr>
        <w:t>83</w:t>
      </w:r>
      <w:r>
        <w:t>.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/>
        <w:ind w:left="113"/>
        <w:rPr>
          <w:sz w:val="24"/>
          <w:szCs w:val="24"/>
        </w:rPr>
      </w:pP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ini 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sudah 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 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lalui 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oses</w:t>
      </w:r>
    </w:p>
    <w:p w:rsidR="009C45E1" w:rsidRDefault="009C45E1">
      <w:pPr>
        <w:spacing w:before="7" w:line="120" w:lineRule="exact"/>
        <w:rPr>
          <w:sz w:val="13"/>
          <w:szCs w:val="13"/>
        </w:rPr>
      </w:pPr>
    </w:p>
    <w:p w:rsidR="009C45E1" w:rsidRDefault="0040411F">
      <w:pPr>
        <w:spacing w:line="260" w:lineRule="exact"/>
        <w:ind w:left="113"/>
        <w:rPr>
          <w:sz w:val="24"/>
          <w:szCs w:val="24"/>
        </w:rPr>
      </w:pP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rsid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di M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h</w:t>
      </w:r>
      <w:r>
        <w:rPr>
          <w:spacing w:val="2"/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m</w:t>
      </w:r>
      <w:r>
        <w:rPr>
          <w:spacing w:val="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h Konstitus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.</w:t>
      </w:r>
    </w:p>
    <w:p w:rsidR="009C45E1" w:rsidRDefault="009C45E1">
      <w:pPr>
        <w:spacing w:before="3" w:line="120" w:lineRule="exact"/>
        <w:rPr>
          <w:sz w:val="13"/>
          <w:szCs w:val="13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before="29"/>
        <w:ind w:left="113"/>
        <w:rPr>
          <w:sz w:val="24"/>
          <w:szCs w:val="24"/>
        </w:rPr>
      </w:pPr>
      <w:r>
        <w:pict>
          <v:group id="_x0000_s1092" style="position:absolute;left:0;text-align:left;margin-left:56.8pt;margin-top:-10.55pt;width:306pt;height:375.4pt;z-index:-3649;mso-position-horizontal-relative:page" coordorigin="1136,-211" coordsize="6120,7508">
            <v:shape id="_x0000_s1094" type="#_x0000_t75" style="position:absolute;left:1136;top:-211;width:6120;height:7508">
              <v:imagedata r:id="rId8" o:title=""/>
            </v:shape>
            <v:shape id="_x0000_s1093" style="position:absolute;left:1493;top:23;width:2576;height:283" coordorigin="1493,23" coordsize="2576,283" path="m1493,306r2576,l4069,23r-2576,l1493,306xe" stroked="f">
              <v:path arrowok="t"/>
            </v:shape>
            <w10:wrap anchorx="page"/>
          </v:group>
        </w:pict>
      </w:r>
      <w:r>
        <w:rPr>
          <w:b/>
          <w:sz w:val="24"/>
          <w:szCs w:val="24"/>
        </w:rPr>
        <w:t>2.   Ana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is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indun</w:t>
      </w:r>
      <w:r>
        <w:rPr>
          <w:b/>
          <w:sz w:val="24"/>
          <w:szCs w:val="24"/>
        </w:rPr>
        <w:t>gi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J</w:t>
      </w:r>
      <w:r>
        <w:rPr>
          <w:b/>
          <w:sz w:val="24"/>
          <w:szCs w:val="24"/>
        </w:rPr>
        <w:t>iwa</w:t>
      </w:r>
    </w:p>
    <w:p w:rsidR="009C45E1" w:rsidRDefault="009C45E1">
      <w:pPr>
        <w:spacing w:before="4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1" w:firstLine="720"/>
        <w:jc w:val="both"/>
        <w:rPr>
          <w:sz w:val="24"/>
          <w:szCs w:val="24"/>
        </w:rPr>
        <w:sectPr w:rsidR="009C45E1">
          <w:headerReference w:type="default" r:id="rId124"/>
          <w:pgSz w:w="8400" w:h="11920"/>
          <w:pgMar w:top="940" w:right="1020" w:bottom="280" w:left="1020" w:header="743" w:footer="0" w:gutter="0"/>
          <w:pgNumType w:start="115"/>
          <w:cols w:space="720"/>
        </w:sectPr>
      </w:pP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nafs</w:t>
      </w:r>
      <w:r>
        <w:rPr>
          <w:i/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ksud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b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‘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4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mus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Munjid,</w:t>
      </w:r>
      <w:r>
        <w:rPr>
          <w:spacing w:val="42"/>
          <w:sz w:val="24"/>
          <w:szCs w:val="24"/>
        </w:rPr>
        <w:t xml:space="preserve"> </w:t>
      </w:r>
      <w:r>
        <w:rPr>
          <w:i/>
          <w:sz w:val="24"/>
          <w:szCs w:val="24"/>
        </w:rPr>
        <w:t>nafs</w:t>
      </w:r>
      <w:r>
        <w:rPr>
          <w:i/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i/>
          <w:sz w:val="24"/>
          <w:szCs w:val="24"/>
        </w:rPr>
        <w:t>j</w:t>
      </w:r>
      <w:r>
        <w:rPr>
          <w:i/>
          <w:spacing w:val="-2"/>
          <w:sz w:val="24"/>
          <w:szCs w:val="24"/>
        </w:rPr>
        <w:t>a</w:t>
      </w:r>
      <w:r>
        <w:rPr>
          <w:i/>
          <w:sz w:val="24"/>
          <w:szCs w:val="24"/>
        </w:rPr>
        <w:t>ma</w:t>
      </w:r>
      <w:r>
        <w:rPr>
          <w:i/>
          <w:spacing w:val="-1"/>
          <w:sz w:val="24"/>
          <w:szCs w:val="24"/>
        </w:rPr>
        <w:t>‟</w:t>
      </w:r>
      <w:r>
        <w:rPr>
          <w:i/>
          <w:sz w:val="24"/>
          <w:szCs w:val="24"/>
        </w:rPr>
        <w:t>nufus</w:t>
      </w:r>
      <w:r>
        <w:rPr>
          <w:i/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i/>
          <w:sz w:val="24"/>
          <w:szCs w:val="24"/>
        </w:rPr>
        <w:t>anfu</w:t>
      </w:r>
      <w:r>
        <w:rPr>
          <w:i/>
          <w:spacing w:val="1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3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mempu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ruh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)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0"/>
          <w:sz w:val="24"/>
          <w:szCs w:val="24"/>
        </w:rPr>
        <w:t xml:space="preserve"> </w:t>
      </w:r>
      <w:r>
        <w:rPr>
          <w:i/>
          <w:sz w:val="24"/>
          <w:szCs w:val="24"/>
        </w:rPr>
        <w:t>„ain</w:t>
      </w:r>
      <w:r>
        <w:rPr>
          <w:i/>
          <w:spacing w:val="-21"/>
          <w:sz w:val="24"/>
          <w:szCs w:val="24"/>
        </w:rPr>
        <w:t xml:space="preserve"> </w:t>
      </w:r>
      <w:r>
        <w:rPr>
          <w:sz w:val="24"/>
          <w:szCs w:val="24"/>
        </w:rPr>
        <w:t>(di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ndiri).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di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Muna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nafs </w:t>
      </w:r>
      <w:r>
        <w:rPr>
          <w:sz w:val="24"/>
          <w:szCs w:val="24"/>
        </w:rPr>
        <w:t>(j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mak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i/>
          <w:sz w:val="24"/>
          <w:szCs w:val="24"/>
        </w:rPr>
        <w:t>anfus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nufu</w:t>
      </w:r>
      <w:r>
        <w:rPr>
          <w:i/>
          <w:spacing w:val="1"/>
          <w:sz w:val="24"/>
          <w:szCs w:val="24"/>
        </w:rPr>
        <w:t>s</w:t>
      </w:r>
      <w:r>
        <w:rPr>
          <w:sz w:val="24"/>
          <w:szCs w:val="24"/>
        </w:rPr>
        <w:t>) mempu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roh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kna </w:t>
      </w:r>
      <w:r>
        <w:rPr>
          <w:i/>
          <w:sz w:val="24"/>
          <w:szCs w:val="24"/>
        </w:rPr>
        <w:t>al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jasad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(b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tubuh),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sahsh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(o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ng),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sahsh al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nsan  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  o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),  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 xml:space="preserve">dzat  </w:t>
      </w:r>
      <w:r>
        <w:rPr>
          <w:i/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  </w:t>
      </w:r>
      <w:r>
        <w:rPr>
          <w:i/>
          <w:sz w:val="24"/>
          <w:szCs w:val="24"/>
        </w:rPr>
        <w:t xml:space="preserve">al‟ain </w:t>
      </w:r>
      <w:r>
        <w:rPr>
          <w:i/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(</w:t>
      </w:r>
      <w:r>
        <w:rPr>
          <w:sz w:val="24"/>
          <w:szCs w:val="24"/>
        </w:rPr>
        <w:t>diri 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ndiri).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rjo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nsik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dia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- Qu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‘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-Qu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‘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nafs</w:t>
      </w:r>
      <w:r>
        <w:rPr>
          <w:i/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i/>
          <w:sz w:val="24"/>
          <w:szCs w:val="24"/>
        </w:rPr>
        <w:t>jam</w:t>
      </w:r>
      <w:r>
        <w:rPr>
          <w:i/>
          <w:spacing w:val="2"/>
          <w:sz w:val="24"/>
          <w:szCs w:val="24"/>
        </w:rPr>
        <w:t>a</w:t>
      </w:r>
      <w:r>
        <w:rPr>
          <w:i/>
          <w:w w:val="59"/>
          <w:sz w:val="24"/>
          <w:szCs w:val="24"/>
        </w:rPr>
        <w:t>‟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i/>
          <w:sz w:val="24"/>
          <w:szCs w:val="24"/>
        </w:rPr>
        <w:t xml:space="preserve">anfus  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i/>
          <w:sz w:val="24"/>
          <w:szCs w:val="24"/>
        </w:rPr>
        <w:t xml:space="preserve">nufus </w:t>
      </w:r>
      <w:r>
        <w:rPr>
          <w:i/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  makna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wa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i/>
          <w:spacing w:val="2"/>
          <w:sz w:val="24"/>
          <w:szCs w:val="24"/>
        </w:rPr>
        <w:t>s</w:t>
      </w:r>
      <w:r>
        <w:rPr>
          <w:i/>
          <w:sz w:val="24"/>
          <w:szCs w:val="24"/>
        </w:rPr>
        <w:t>ou</w:t>
      </w:r>
      <w:r>
        <w:rPr>
          <w:i/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),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ibadi </w:t>
      </w:r>
      <w:r>
        <w:rPr>
          <w:spacing w:val="-1"/>
          <w:sz w:val="24"/>
          <w:szCs w:val="24"/>
        </w:rPr>
        <w:t>(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rson</w:t>
      </w:r>
      <w:r>
        <w:rPr>
          <w:sz w:val="24"/>
          <w:szCs w:val="24"/>
        </w:rPr>
        <w:t>), diri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lf</w:t>
      </w:r>
      <w:r>
        <w:rPr>
          <w:i/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lv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sz w:val="24"/>
          <w:szCs w:val="24"/>
        </w:rPr>
        <w:t>), hidup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i/>
          <w:sz w:val="24"/>
          <w:szCs w:val="24"/>
        </w:rPr>
        <w:t>lif</w:t>
      </w:r>
      <w:r>
        <w:rPr>
          <w:i/>
          <w:spacing w:val="-1"/>
          <w:sz w:val="24"/>
          <w:szCs w:val="24"/>
        </w:rPr>
        <w:t>e</w:t>
      </w:r>
      <w:r>
        <w:rPr>
          <w:sz w:val="24"/>
          <w:szCs w:val="24"/>
        </w:rPr>
        <w:t>),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i/>
          <w:sz w:val="24"/>
          <w:szCs w:val="24"/>
        </w:rPr>
        <w:t>h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ar</w:t>
      </w:r>
      <w:r>
        <w:rPr>
          <w:i/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),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pik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i/>
          <w:sz w:val="24"/>
          <w:szCs w:val="24"/>
        </w:rPr>
        <w:t>mind</w:t>
      </w:r>
      <w:r>
        <w:rPr>
          <w:sz w:val="24"/>
          <w:szCs w:val="24"/>
        </w:rPr>
        <w:t>),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 lain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ki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isan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Arab</w:t>
      </w:r>
      <w:r>
        <w:rPr>
          <w:sz w:val="24"/>
          <w:szCs w:val="24"/>
        </w:rPr>
        <w:t xml:space="preserve">,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bnu Manzur 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wa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nafs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sa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dipak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dua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makna</w:t>
      </w:r>
      <w:r>
        <w:rPr>
          <w:spacing w:val="2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kni</w:t>
      </w:r>
      <w:r>
        <w:rPr>
          <w:spacing w:val="23"/>
          <w:sz w:val="24"/>
          <w:szCs w:val="24"/>
        </w:rPr>
        <w:t xml:space="preserve"> </w:t>
      </w:r>
      <w:r>
        <w:rPr>
          <w:i/>
          <w:sz w:val="24"/>
          <w:szCs w:val="24"/>
        </w:rPr>
        <w:t>nafs</w:t>
      </w:r>
      <w:r>
        <w:rPr>
          <w:i/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makn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2"/>
          <w:sz w:val="24"/>
          <w:szCs w:val="24"/>
        </w:rPr>
        <w:t xml:space="preserve"> </w:t>
      </w:r>
      <w:r>
        <w:rPr>
          <w:i/>
          <w:sz w:val="24"/>
          <w:szCs w:val="24"/>
        </w:rPr>
        <w:t>nafs</w:t>
      </w:r>
      <w:r>
        <w:rPr>
          <w:i/>
          <w:spacing w:val="2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30" w:lineRule="auto"/>
        <w:ind w:left="113" w:right="70"/>
        <w:rPr>
          <w:sz w:val="16"/>
          <w:szCs w:val="16"/>
        </w:rPr>
      </w:pP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kna 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luruh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kikat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ri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ibadi</w:t>
      </w:r>
      <w:r>
        <w:rPr>
          <w:spacing w:val="1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99</w:t>
      </w:r>
    </w:p>
    <w:p w:rsidR="009C45E1" w:rsidRDefault="0040411F">
      <w:pPr>
        <w:spacing w:before="22" w:line="360" w:lineRule="auto"/>
        <w:ind w:left="113" w:right="73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siko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rsumb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buk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Allah, 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ksi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siko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muncul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dup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hukum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utusan Mah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>mah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Konstitusi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No. 69/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UU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pacing w:val="3"/>
          <w:sz w:val="24"/>
          <w:szCs w:val="24"/>
        </w:rPr>
        <w:t>/</w:t>
      </w:r>
      <w:r>
        <w:rPr>
          <w:sz w:val="24"/>
          <w:szCs w:val="24"/>
        </w:rPr>
        <w:t>2015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rimplikasi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di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bolehk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mem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t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pisah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dua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ri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ikat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tentu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m</w:t>
      </w:r>
      <w:r>
        <w:rPr>
          <w:spacing w:val="4"/>
          <w:sz w:val="24"/>
          <w:szCs w:val="24"/>
        </w:rPr>
        <w:t>b</w:t>
      </w:r>
      <w:r>
        <w:rPr>
          <w:sz w:val="24"/>
          <w:szCs w:val="24"/>
        </w:rPr>
        <w:t>uka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ksek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tori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untun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pihak</w:t>
      </w:r>
      <w:r>
        <w:rPr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ikan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pihak la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dibuat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 surut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rdampak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 pih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9C45E1" w:rsidRDefault="0040411F">
      <w:pPr>
        <w:spacing w:before="3" w:line="360" w:lineRule="auto"/>
        <w:ind w:left="113" w:right="73" w:firstLine="720"/>
        <w:jc w:val="both"/>
        <w:rPr>
          <w:sz w:val="24"/>
          <w:szCs w:val="24"/>
        </w:rPr>
      </w:pPr>
      <w:r>
        <w:pict>
          <v:group id="_x0000_s1076" style="position:absolute;left:0;text-align:left;margin-left:56.15pt;margin-top:-248.9pt;width:307.3pt;height:388.15pt;z-index:-3648;mso-position-horizontal-relative:page" coordorigin="1123,-4978" coordsize="6146,7763">
            <v:shape id="_x0000_s1091" type="#_x0000_t75" style="position:absolute;left:1136;top:-4723;width:6120;height:7508">
              <v:imagedata r:id="rId8" o:title=""/>
            </v:shape>
            <v:shape id="_x0000_s1090" style="position:absolute;left:1133;top:-4968;width:3322;height:283" coordorigin="1133,-4968" coordsize="3322,283" path="m1133,-4684r3322,l4455,-4968r-3322,l1133,-4684xe" stroked="f">
              <v:path arrowok="t"/>
            </v:shape>
            <v:shape id="_x0000_s1089" style="position:absolute;left:4972;top:-3311;width:2288;height:283" coordorigin="4972,-3311" coordsize="2288,283" path="m4972,-3028r2287,l7259,-3311r-2287,l4972,-3028xe" stroked="f">
              <v:path arrowok="t"/>
            </v:shape>
            <v:shape id="_x0000_s1088" style="position:absolute;left:1133;top:-2896;width:6126;height:283" coordorigin="1133,-2896" coordsize="6126,283" path="m1133,-2613r6126,l7259,-2896r-6126,l1133,-2613xe" stroked="f">
              <v:path arrowok="t"/>
            </v:shape>
            <v:shape id="_x0000_s1087" style="position:absolute;left:1133;top:-2483;width:6126;height:283" coordorigin="1133,-2483" coordsize="6126,283" path="m1133,-2200r6126,l7259,-2483r-6126,l1133,-2200xe" stroked="f">
              <v:path arrowok="t"/>
            </v:shape>
            <v:shape id="_x0000_s1086" style="position:absolute;left:1133;top:-2068;width:6126;height:283" coordorigin="1133,-2068" coordsize="6126,283" path="m1133,-1785r6126,l7259,-2068r-6126,l1133,-1785xe" stroked="f">
              <v:path arrowok="t"/>
            </v:shape>
            <v:shape id="_x0000_s1085" style="position:absolute;left:1133;top:-1655;width:6126;height:283" coordorigin="1133,-1655" coordsize="6126,283" path="m1133,-1372r6126,l7259,-1655r-6126,l1133,-1372xe" stroked="f">
              <v:path arrowok="t"/>
            </v:shape>
            <v:shape id="_x0000_s1084" style="position:absolute;left:1133;top:-1239;width:6126;height:283" coordorigin="1133,-1239" coordsize="6126,283" path="m1133,-956r6126,l7259,-1239r-6126,l1133,-956xe" stroked="f">
              <v:path arrowok="t"/>
            </v:shape>
            <v:shape id="_x0000_s1083" style="position:absolute;left:1133;top:-827;width:6126;height:283" coordorigin="1133,-827" coordsize="6126,283" path="m1133,-543r6126,l7259,-827r-6126,l1133,-543xe" stroked="f">
              <v:path arrowok="t"/>
            </v:shape>
            <v:shape id="_x0000_s1082" style="position:absolute;left:1133;top:-411;width:5622;height:283" coordorigin="1133,-411" coordsize="5622,283" path="m1133,-128r5622,l6755,-411r-5622,l1133,-128xe" stroked="f">
              <v:path arrowok="t"/>
            </v:shape>
            <v:shape id="_x0000_s1081" style="position:absolute;left:1133;top:1;width:5046;height:283" coordorigin="1133,1" coordsize="5046,283" path="m1133,285r5046,l6179,1,1133,1r,284xe" stroked="f">
              <v:path arrowok="t"/>
            </v:shape>
            <v:shape id="_x0000_s1080" style="position:absolute;left:2216;top:417;width:5044;height:283" coordorigin="2216,417" coordsize="5044,283" path="m2216,700r5043,l7259,417r-5043,l2216,700xe" stroked="f">
              <v:path arrowok="t"/>
            </v:shape>
            <v:shape id="_x0000_s1079" style="position:absolute;left:1133;top:830;width:6126;height:284" coordorigin="1133,830" coordsize="6126,284" path="m1133,1113r6126,l7259,830r-6126,l1133,1113xe" stroked="f">
              <v:path arrowok="t"/>
            </v:shape>
            <v:shape id="_x0000_s1078" style="position:absolute;left:1133;top:1245;width:6126;height:283" coordorigin="1133,1245" coordsize="6126,283" path="m1133,1528r6126,l7259,1245r-6126,l1133,1528xe" stroked="f">
              <v:path arrowok="t"/>
            </v:shape>
            <v:shape id="_x0000_s1077" style="position:absolute;left:1133;top:1658;width:6126;height:283" coordorigin="1133,1658" coordsize="6126,283" path="m1133,1941r6126,l7259,1658r-6126,l1133,1941xe" stroked="f">
              <v:path arrowok="t"/>
            </v:shape>
            <w10:wrap anchorx="page"/>
          </v:group>
        </w:pic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lain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lah,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>mah Konstitusi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no. 69/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UU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/201</w:t>
      </w:r>
      <w:r>
        <w:rPr>
          <w:spacing w:val="1"/>
          <w:sz w:val="24"/>
          <w:szCs w:val="24"/>
        </w:rPr>
        <w:t>5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not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ris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lemb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 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ksek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tori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hingga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dibuat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pihak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ja.</w:t>
      </w:r>
    </w:p>
    <w:p w:rsidR="009C45E1" w:rsidRDefault="0040411F">
      <w:pPr>
        <w:spacing w:before="6" w:line="260" w:lineRule="exact"/>
        <w:ind w:left="113"/>
        <w:rPr>
          <w:sz w:val="24"/>
          <w:szCs w:val="24"/>
        </w:rPr>
      </w:pPr>
      <w:r>
        <w:pict>
          <v:group id="_x0000_s1074" style="position:absolute;left:0;text-align:left;margin-left:56.65pt;margin-top:60.7pt;width:2in;height:0;z-index:-3647;mso-position-horizontal-relative:page" coordorigin="1133,1214" coordsize="2880,0">
            <v:shape id="_x0000_s1075" style="position:absolute;left:1133;top:1214;width:2880;height:0" coordorigin="1133,1214" coordsize="2880,0" path="m1133,1214r2881,e" filled="f" strokeweight=".29775mm">
              <v:path arrowok="t"/>
            </v:shape>
            <w10:wrap anchorx="page"/>
          </v:group>
        </w:pict>
      </w:r>
      <w:r>
        <w:rPr>
          <w:spacing w:val="1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mua</w:t>
      </w:r>
      <w:r>
        <w:rPr>
          <w:spacing w:val="4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manusia</w:t>
      </w:r>
      <w:r>
        <w:rPr>
          <w:spacing w:val="4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4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rdosa</w:t>
      </w:r>
      <w:r>
        <w:rPr>
          <w:spacing w:val="44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tau</w:t>
      </w:r>
      <w:r>
        <w:rPr>
          <w:spacing w:val="4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3"/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h</w:t>
      </w:r>
      <w:r>
        <w:rPr>
          <w:spacing w:val="4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untuk</w:t>
      </w:r>
      <w:r>
        <w:rPr>
          <w:spacing w:val="4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u,</w:t>
      </w:r>
      <w:r>
        <w:rPr>
          <w:spacing w:val="4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ti</w:t>
      </w:r>
      <w:r>
        <w:rPr>
          <w:spacing w:val="4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</w:p>
    <w:p w:rsidR="009C45E1" w:rsidRDefault="009C45E1">
      <w:pPr>
        <w:spacing w:before="2" w:line="160" w:lineRule="exact"/>
        <w:rPr>
          <w:sz w:val="17"/>
          <w:szCs w:val="17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before="44"/>
        <w:ind w:left="113" w:right="598" w:firstLine="427"/>
        <w:sectPr w:rsidR="009C45E1">
          <w:headerReference w:type="default" r:id="rId125"/>
          <w:pgSz w:w="8400" w:h="11920"/>
          <w:pgMar w:top="940" w:right="1020" w:bottom="280" w:left="1020" w:header="743" w:footer="0" w:gutter="0"/>
          <w:pgNumType w:start="116"/>
          <w:cols w:space="720"/>
        </w:sectPr>
      </w:pPr>
      <w:r>
        <w:rPr>
          <w:position w:val="9"/>
          <w:sz w:val="13"/>
          <w:szCs w:val="13"/>
        </w:rPr>
        <w:t>99</w:t>
      </w:r>
      <w:r>
        <w:rPr>
          <w:spacing w:val="16"/>
          <w:position w:val="9"/>
          <w:sz w:val="13"/>
          <w:szCs w:val="13"/>
        </w:rPr>
        <w:t xml:space="preserve"> </w:t>
      </w:r>
      <w:r>
        <w:t>Dia</w:t>
      </w:r>
      <w:r>
        <w:rPr>
          <w:spacing w:val="-1"/>
        </w:rPr>
        <w:t>ks</w:t>
      </w:r>
      <w:r>
        <w:rPr>
          <w:spacing w:val="3"/>
        </w:rPr>
        <w:t>e</w:t>
      </w:r>
      <w:r>
        <w:t>s</w:t>
      </w:r>
      <w:r>
        <w:rPr>
          <w:spacing w:val="-4"/>
        </w:rPr>
        <w:t xml:space="preserve"> m</w:t>
      </w:r>
      <w:r>
        <w:t>el</w:t>
      </w:r>
      <w:r>
        <w:rPr>
          <w:spacing w:val="3"/>
        </w:rPr>
        <w:t>a</w:t>
      </w:r>
      <w:r>
        <w:t>l</w:t>
      </w:r>
      <w:r>
        <w:rPr>
          <w:spacing w:val="-1"/>
        </w:rPr>
        <w:t>u</w:t>
      </w:r>
      <w:r>
        <w:t>i</w:t>
      </w:r>
      <w:r>
        <w:rPr>
          <w:spacing w:val="-3"/>
        </w:rPr>
        <w:t xml:space="preserve"> </w:t>
      </w:r>
      <w:hyperlink r:id="rId126">
        <w:r>
          <w:rPr>
            <w:spacing w:val="-1"/>
            <w:u w:val="single" w:color="000000"/>
          </w:rPr>
          <w:t>h</w:t>
        </w:r>
        <w:r>
          <w:rPr>
            <w:u w:val="single" w:color="000000"/>
          </w:rPr>
          <w:t>tt</w:t>
        </w:r>
        <w:r>
          <w:rPr>
            <w:spacing w:val="1"/>
            <w:u w:val="single" w:color="000000"/>
          </w:rPr>
          <w:t>p</w:t>
        </w:r>
        <w:r>
          <w:rPr>
            <w:u w:val="single" w:color="000000"/>
          </w:rPr>
          <w:t>://re</w:t>
        </w:r>
        <w:r>
          <w:rPr>
            <w:spacing w:val="1"/>
            <w:u w:val="single" w:color="000000"/>
          </w:rPr>
          <w:t>po</w:t>
        </w:r>
        <w:r>
          <w:rPr>
            <w:spacing w:val="-1"/>
            <w:u w:val="single" w:color="000000"/>
          </w:rPr>
          <w:t>s</w:t>
        </w:r>
        <w:r>
          <w:rPr>
            <w:u w:val="single" w:color="000000"/>
          </w:rPr>
          <w:t>i</w:t>
        </w:r>
        <w:r>
          <w:rPr>
            <w:spacing w:val="2"/>
            <w:u w:val="single" w:color="000000"/>
          </w:rPr>
          <w:t>t</w:t>
        </w:r>
        <w:r>
          <w:rPr>
            <w:spacing w:val="1"/>
            <w:u w:val="single" w:color="000000"/>
          </w:rPr>
          <w:t>or</w:t>
        </w:r>
        <w:r>
          <w:rPr>
            <w:u w:val="single" w:color="000000"/>
          </w:rPr>
          <w:t>i.</w:t>
        </w:r>
        <w:r>
          <w:rPr>
            <w:spacing w:val="-1"/>
            <w:u w:val="single" w:color="000000"/>
          </w:rPr>
          <w:t>u</w:t>
        </w:r>
        <w:r>
          <w:rPr>
            <w:u w:val="single" w:color="000000"/>
          </w:rPr>
          <w:t>i</w:t>
        </w:r>
        <w:r>
          <w:rPr>
            <w:spacing w:val="3"/>
            <w:u w:val="single" w:color="000000"/>
          </w:rPr>
          <w:t>n</w:t>
        </w:r>
        <w:r>
          <w:rPr>
            <w:u w:val="single" w:color="000000"/>
          </w:rPr>
          <w:t>-</w:t>
        </w:r>
      </w:hyperlink>
      <w:r>
        <w:t xml:space="preserve"> </w:t>
      </w:r>
      <w:hyperlink r:id="rId127">
        <w:r>
          <w:rPr>
            <w:w w:val="99"/>
            <w:u w:val="single" w:color="000000"/>
          </w:rPr>
          <w:t>ala</w:t>
        </w:r>
        <w:r>
          <w:rPr>
            <w:spacing w:val="-1"/>
            <w:w w:val="99"/>
            <w:u w:val="single" w:color="000000"/>
          </w:rPr>
          <w:t>u</w:t>
        </w:r>
        <w:r>
          <w:rPr>
            <w:spacing w:val="1"/>
            <w:w w:val="99"/>
            <w:u w:val="single" w:color="000000"/>
          </w:rPr>
          <w:t>dd</w:t>
        </w:r>
        <w:r>
          <w:rPr>
            <w:w w:val="99"/>
            <w:u w:val="single" w:color="000000"/>
          </w:rPr>
          <w:t>i</w:t>
        </w:r>
        <w:r>
          <w:rPr>
            <w:spacing w:val="-1"/>
            <w:w w:val="99"/>
            <w:u w:val="single" w:color="000000"/>
          </w:rPr>
          <w:t>n</w:t>
        </w:r>
        <w:r>
          <w:rPr>
            <w:w w:val="99"/>
            <w:u w:val="single" w:color="000000"/>
          </w:rPr>
          <w:t>.a</w:t>
        </w:r>
        <w:r>
          <w:rPr>
            <w:spacing w:val="1"/>
            <w:w w:val="99"/>
            <w:u w:val="single" w:color="000000"/>
          </w:rPr>
          <w:t>c</w:t>
        </w:r>
        <w:r>
          <w:rPr>
            <w:w w:val="99"/>
            <w:u w:val="single" w:color="000000"/>
          </w:rPr>
          <w:t>.i</w:t>
        </w:r>
        <w:r>
          <w:rPr>
            <w:spacing w:val="1"/>
            <w:w w:val="99"/>
            <w:u w:val="single" w:color="000000"/>
          </w:rPr>
          <w:t>d</w:t>
        </w:r>
        <w:r>
          <w:rPr>
            <w:w w:val="99"/>
            <w:u w:val="single" w:color="000000"/>
          </w:rPr>
          <w:t>/</w:t>
        </w:r>
        <w:r>
          <w:rPr>
            <w:spacing w:val="1"/>
            <w:w w:val="99"/>
            <w:u w:val="single" w:color="000000"/>
          </w:rPr>
          <w:t>1732</w:t>
        </w:r>
        <w:r>
          <w:rPr>
            <w:w w:val="99"/>
            <w:u w:val="single" w:color="000000"/>
          </w:rPr>
          <w:t>/</w:t>
        </w:r>
        <w:r>
          <w:rPr>
            <w:spacing w:val="1"/>
            <w:w w:val="99"/>
            <w:u w:val="single" w:color="000000"/>
          </w:rPr>
          <w:t>1</w:t>
        </w:r>
        <w:r>
          <w:rPr>
            <w:w w:val="99"/>
            <w:u w:val="single" w:color="000000"/>
          </w:rPr>
          <w:t>/S</w:t>
        </w:r>
        <w:r>
          <w:rPr>
            <w:spacing w:val="-4"/>
            <w:w w:val="99"/>
            <w:u w:val="single" w:color="000000"/>
          </w:rPr>
          <w:t>y</w:t>
        </w:r>
        <w:r>
          <w:rPr>
            <w:spacing w:val="3"/>
            <w:w w:val="99"/>
            <w:u w:val="single" w:color="000000"/>
          </w:rPr>
          <w:t>a</w:t>
        </w:r>
        <w:r>
          <w:rPr>
            <w:spacing w:val="-1"/>
            <w:w w:val="99"/>
            <w:u w:val="single" w:color="000000"/>
          </w:rPr>
          <w:t>h</w:t>
        </w:r>
        <w:r>
          <w:rPr>
            <w:spacing w:val="1"/>
            <w:w w:val="99"/>
            <w:u w:val="single" w:color="000000"/>
          </w:rPr>
          <w:t>r</w:t>
        </w:r>
        <w:r>
          <w:rPr>
            <w:spacing w:val="2"/>
            <w:w w:val="99"/>
            <w:u w:val="single" w:color="000000"/>
          </w:rPr>
          <w:t>i</w:t>
        </w:r>
        <w:r>
          <w:rPr>
            <w:spacing w:val="1"/>
            <w:w w:val="99"/>
            <w:u w:val="single" w:color="000000"/>
          </w:rPr>
          <w:t>n</w:t>
        </w:r>
        <w:r>
          <w:rPr>
            <w:w w:val="99"/>
            <w:u w:val="single" w:color="000000"/>
          </w:rPr>
          <w:t>%</w:t>
        </w:r>
        <w:r>
          <w:rPr>
            <w:spacing w:val="1"/>
            <w:w w:val="99"/>
            <w:u w:val="single" w:color="000000"/>
          </w:rPr>
          <w:t>20</w:t>
        </w:r>
        <w:r>
          <w:rPr>
            <w:spacing w:val="-1"/>
            <w:w w:val="99"/>
            <w:u w:val="single" w:color="000000"/>
          </w:rPr>
          <w:t>Ru</w:t>
        </w:r>
        <w:r>
          <w:rPr>
            <w:spacing w:val="2"/>
            <w:w w:val="99"/>
            <w:u w:val="single" w:color="000000"/>
          </w:rPr>
          <w:t>s</w:t>
        </w:r>
        <w:r>
          <w:rPr>
            <w:spacing w:val="-1"/>
            <w:w w:val="99"/>
            <w:u w:val="single" w:color="000000"/>
          </w:rPr>
          <w:t>m</w:t>
        </w:r>
        <w:r>
          <w:rPr>
            <w:spacing w:val="3"/>
            <w:w w:val="99"/>
            <w:u w:val="single" w:color="000000"/>
          </w:rPr>
          <w:t>a</w:t>
        </w:r>
        <w:r>
          <w:rPr>
            <w:spacing w:val="-1"/>
            <w:w w:val="99"/>
            <w:u w:val="single" w:color="000000"/>
          </w:rPr>
          <w:t>n</w:t>
        </w:r>
        <w:r>
          <w:rPr>
            <w:w w:val="99"/>
            <w:u w:val="single" w:color="000000"/>
          </w:rPr>
          <w:t>.</w:t>
        </w:r>
        <w:r>
          <w:rPr>
            <w:spacing w:val="1"/>
            <w:w w:val="99"/>
            <w:u w:val="single" w:color="000000"/>
          </w:rPr>
          <w:t>pd</w:t>
        </w:r>
        <w:r>
          <w:rPr>
            <w:spacing w:val="4"/>
            <w:w w:val="99"/>
            <w:u w:val="single" w:color="000000"/>
          </w:rPr>
          <w:t>f</w:t>
        </w:r>
        <w:r>
          <w:rPr>
            <w:w w:val="99"/>
          </w:rPr>
          <w:t>,</w:t>
        </w:r>
        <w:r>
          <w:rPr>
            <w:spacing w:val="2"/>
            <w:w w:val="99"/>
          </w:rPr>
          <w:t xml:space="preserve"> </w:t>
        </w:r>
        <w:r>
          <w:rPr>
            <w:spacing w:val="1"/>
          </w:rPr>
          <w:t>p</w:t>
        </w:r>
      </w:hyperlink>
      <w:r>
        <w:t>a</w:t>
      </w:r>
      <w:r>
        <w:rPr>
          <w:spacing w:val="1"/>
        </w:rPr>
        <w:t>d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2</w:t>
      </w:r>
      <w:r>
        <w:t>7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t>a</w:t>
      </w:r>
      <w:r>
        <w:rPr>
          <w:spacing w:val="-1"/>
        </w:rPr>
        <w:t>nu</w:t>
      </w:r>
      <w:r>
        <w:t>a</w:t>
      </w:r>
      <w:r>
        <w:rPr>
          <w:spacing w:val="1"/>
        </w:rPr>
        <w:t>r</w:t>
      </w:r>
      <w:r>
        <w:t>i</w:t>
      </w:r>
      <w:r>
        <w:rPr>
          <w:spacing w:val="-6"/>
        </w:rPr>
        <w:t xml:space="preserve"> </w:t>
      </w:r>
      <w:r>
        <w:rPr>
          <w:spacing w:val="1"/>
        </w:rPr>
        <w:t>2021</w:t>
      </w:r>
      <w:r>
        <w:t>.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 w:line="359" w:lineRule="auto"/>
        <w:ind w:left="113" w:right="74"/>
        <w:rPr>
          <w:sz w:val="24"/>
          <w:szCs w:val="24"/>
        </w:rPr>
      </w:pPr>
      <w:r>
        <w:pict>
          <v:group id="_x0000_s1071" style="position:absolute;left:0;text-align:left;margin-left:56.15pt;margin-top:42.25pt;width:306.65pt;height:384.85pt;z-index:-3646;mso-position-horizontal-relative:page" coordorigin="1123,845" coordsize="6133,7697">
            <v:shape id="_x0000_s1073" type="#_x0000_t75" style="position:absolute;left:1136;top:1034;width:6120;height:7508">
              <v:imagedata r:id="rId8" o:title=""/>
            </v:shape>
            <v:shape id="_x0000_s1072" style="position:absolute;left:1133;top:855;width:3276;height:283" coordorigin="1133,855" coordsize="3276,283" path="m1133,1139r3277,l4410,855r-3277,l1133,1139xe" stroked="f">
              <v:path arrowok="t"/>
            </v:shape>
            <w10:wrap anchorx="page"/>
          </v:group>
        </w:pict>
      </w:r>
      <w:r>
        <w:rPr>
          <w:sz w:val="24"/>
          <w:szCs w:val="24"/>
        </w:rPr>
        <w:t>pik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dikelola</w:t>
      </w:r>
      <w:r>
        <w:rPr>
          <w:spacing w:val="4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(</w:t>
      </w:r>
      <w:r>
        <w:rPr>
          <w:i/>
          <w:sz w:val="24"/>
          <w:szCs w:val="24"/>
        </w:rPr>
        <w:t>manag</w:t>
      </w:r>
      <w:r>
        <w:rPr>
          <w:i/>
          <w:spacing w:val="-1"/>
          <w:sz w:val="24"/>
          <w:szCs w:val="24"/>
        </w:rPr>
        <w:t>e</w:t>
      </w:r>
      <w:r>
        <w:rPr>
          <w:sz w:val="24"/>
          <w:szCs w:val="24"/>
        </w:rPr>
        <w:t>)</w:t>
      </w:r>
      <w:r>
        <w:rPr>
          <w:spacing w:val="4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rumus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dosa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9C45E1" w:rsidRDefault="0040411F">
      <w:pPr>
        <w:spacing w:before="7" w:line="360" w:lineRule="auto"/>
        <w:ind w:left="113" w:right="72" w:firstLine="720"/>
        <w:jc w:val="both"/>
        <w:rPr>
          <w:sz w:val="24"/>
          <w:szCs w:val="24"/>
        </w:rPr>
        <w:sectPr w:rsidR="009C45E1">
          <w:headerReference w:type="default" r:id="rId128"/>
          <w:pgSz w:w="8400" w:h="11920"/>
          <w:pgMar w:top="940" w:right="1020" w:bottom="280" w:left="1020" w:header="743" w:footer="0" w:gutter="0"/>
          <w:pgNumType w:start="117"/>
          <w:cols w:space="720"/>
        </w:sectPr>
      </w:pPr>
      <w:r>
        <w:rPr>
          <w:sz w:val="24"/>
          <w:szCs w:val="24"/>
        </w:rPr>
        <w:t>Meskipun b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manus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makhluk lem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h. Man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sia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hingga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rosok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 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dosa,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lupa,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ka lupa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rima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>sih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runia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nik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Alla</w:t>
      </w:r>
      <w:r>
        <w:rPr>
          <w:spacing w:val="4"/>
          <w:sz w:val="24"/>
          <w:szCs w:val="24"/>
        </w:rPr>
        <w:t>h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 Allah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lalu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ur manusia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man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melup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tupoksi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in</w:t>
      </w:r>
      <w:r>
        <w:rPr>
          <w:spacing w:val="1"/>
          <w:sz w:val="24"/>
          <w:szCs w:val="24"/>
        </w:rPr>
        <w:t>di</w:t>
      </w:r>
      <w:r>
        <w:rPr>
          <w:sz w:val="24"/>
          <w:szCs w:val="24"/>
        </w:rPr>
        <w:t>vidu, s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</w:t>
      </w:r>
      <w:r>
        <w:rPr>
          <w:spacing w:val="4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 makhluk</w:t>
      </w:r>
      <w:r>
        <w:rPr>
          <w:spacing w:val="-1"/>
          <w:sz w:val="24"/>
          <w:szCs w:val="24"/>
        </w:rPr>
        <w:t>-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diri.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ia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maka </w:t>
      </w:r>
      <w:r>
        <w:rPr>
          <w:spacing w:val="1"/>
          <w:sz w:val="24"/>
          <w:szCs w:val="24"/>
        </w:rPr>
        <w:t>pe</w:t>
      </w:r>
      <w:r>
        <w:rPr>
          <w:sz w:val="24"/>
          <w:szCs w:val="24"/>
        </w:rPr>
        <w:t>rlu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spad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;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spada 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diri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lemb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m,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pihak- pihak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gikan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 pihak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mbuat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inan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manusia,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ih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, maka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  ini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,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maka 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tan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lu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manusia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untu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4"/>
          <w:sz w:val="24"/>
          <w:szCs w:val="24"/>
        </w:rPr>
        <w:t>l</w:t>
      </w:r>
      <w:r>
        <w:rPr>
          <w:sz w:val="24"/>
          <w:szCs w:val="24"/>
        </w:rPr>
        <w:t>.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 konsti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usi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  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Mah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>mah Konstitusi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No.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69/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UU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/2015,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lemb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ga</w:t>
      </w:r>
      <w:r>
        <w:rPr>
          <w:spacing w:val="2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melindun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utuhan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113" w:right="72"/>
        <w:jc w:val="both"/>
        <w:rPr>
          <w:sz w:val="24"/>
          <w:szCs w:val="24"/>
        </w:rPr>
      </w:pPr>
      <w:r>
        <w:pict>
          <v:shape id="_x0000_s1070" type="#_x0000_t75" style="position:absolute;left:0;text-align:left;margin-left:56.8pt;margin-top:53.55pt;width:306pt;height:375.4pt;z-index:-3645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ur</w:t>
      </w:r>
      <w:r>
        <w:rPr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kta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sup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nipu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ikan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pihak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mpu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pe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but.</w:t>
      </w:r>
    </w:p>
    <w:p w:rsidR="009C45E1" w:rsidRDefault="009C45E1">
      <w:pPr>
        <w:spacing w:line="200" w:lineRule="exact"/>
      </w:pPr>
    </w:p>
    <w:p w:rsidR="009C45E1" w:rsidRDefault="009C45E1">
      <w:pPr>
        <w:spacing w:before="4" w:line="220" w:lineRule="exact"/>
        <w:rPr>
          <w:sz w:val="22"/>
          <w:szCs w:val="22"/>
        </w:rPr>
      </w:pPr>
    </w:p>
    <w:p w:rsidR="009C45E1" w:rsidRDefault="0040411F">
      <w:pPr>
        <w:ind w:left="113" w:right="2923"/>
        <w:jc w:val="both"/>
        <w:rPr>
          <w:sz w:val="24"/>
          <w:szCs w:val="24"/>
        </w:rPr>
      </w:pPr>
      <w:r>
        <w:rPr>
          <w:b/>
          <w:sz w:val="24"/>
          <w:szCs w:val="24"/>
        </w:rPr>
        <w:t>3.   Ana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is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 xml:space="preserve">s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ih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 xml:space="preserve"> p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iran</w:t>
      </w:r>
    </w:p>
    <w:p w:rsidR="009C45E1" w:rsidRDefault="009C45E1">
      <w:pPr>
        <w:spacing w:before="10" w:line="120" w:lineRule="exact"/>
        <w:rPr>
          <w:sz w:val="13"/>
          <w:szCs w:val="13"/>
        </w:rPr>
      </w:pPr>
    </w:p>
    <w:p w:rsidR="009C45E1" w:rsidRDefault="0040411F">
      <w:pPr>
        <w:spacing w:line="358" w:lineRule="auto"/>
        <w:ind w:left="113" w:right="74" w:firstLine="720"/>
        <w:jc w:val="both"/>
        <w:rPr>
          <w:sz w:val="24"/>
          <w:szCs w:val="24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h,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na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nusia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dunia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rint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ntah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Alla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manusia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bum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manusia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mpurn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ia,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 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da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makhluk </w:t>
      </w:r>
      <w:r>
        <w:rPr>
          <w:sz w:val="24"/>
          <w:szCs w:val="24"/>
        </w:rPr>
        <w:t>lain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a.</w:t>
      </w:r>
    </w:p>
    <w:p w:rsidR="009C45E1" w:rsidRDefault="0040411F">
      <w:pPr>
        <w:spacing w:before="5" w:line="360" w:lineRule="auto"/>
        <w:ind w:left="113" w:right="72" w:firstLine="720"/>
        <w:jc w:val="both"/>
        <w:rPr>
          <w:sz w:val="24"/>
          <w:szCs w:val="24"/>
        </w:rPr>
      </w:pP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mukan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masl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bidang 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 xml:space="preserve">. 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  manusia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 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 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li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rtikai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ntar  suami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ri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i. 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manusia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6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juga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membuka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hidupa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ka bisa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ke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njuru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bumi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 ke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 di ud</w:t>
      </w:r>
      <w:r>
        <w:rPr>
          <w:spacing w:val="1"/>
          <w:sz w:val="24"/>
          <w:szCs w:val="24"/>
        </w:rPr>
        <w:t>ar</w:t>
      </w:r>
      <w:r>
        <w:rPr>
          <w:sz w:val="24"/>
          <w:szCs w:val="24"/>
        </w:rPr>
        <w:t>a.</w:t>
      </w:r>
    </w:p>
    <w:p w:rsidR="009C45E1" w:rsidRDefault="0040411F">
      <w:pPr>
        <w:spacing w:before="6" w:line="359" w:lineRule="auto"/>
        <w:ind w:left="113" w:right="71" w:firstLine="720"/>
        <w:jc w:val="both"/>
        <w:rPr>
          <w:sz w:val="24"/>
          <w:szCs w:val="24"/>
        </w:rPr>
        <w:sectPr w:rsidR="009C45E1">
          <w:headerReference w:type="default" r:id="rId129"/>
          <w:pgSz w:w="8400" w:h="11920"/>
          <w:pgMar w:top="940" w:right="1020" w:bottom="280" w:left="1020" w:header="743" w:footer="0" w:gutter="0"/>
          <w:pgNumType w:start="118"/>
          <w:cols w:space="720"/>
        </w:sectPr>
      </w:pP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pik</w:t>
      </w:r>
      <w:r>
        <w:rPr>
          <w:spacing w:val="1"/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nusi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umat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nusia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menuju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‘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 xml:space="preserve">ka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mpurn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 w:line="360" w:lineRule="auto"/>
        <w:ind w:left="113" w:right="73"/>
        <w:jc w:val="both"/>
        <w:rPr>
          <w:sz w:val="24"/>
          <w:szCs w:val="24"/>
        </w:rPr>
      </w:pPr>
      <w:r>
        <w:pict>
          <v:shape id="_x0000_s1069" type="#_x0000_t75" style="position:absolute;left:0;text-align:left;margin-left:56.8pt;margin-top:51.7pt;width:306pt;height:375.4pt;z-index:-3644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untu</w:t>
      </w:r>
      <w:r>
        <w:rPr>
          <w:spacing w:val="4"/>
          <w:sz w:val="24"/>
          <w:szCs w:val="24"/>
        </w:rPr>
        <w:t>k</w:t>
      </w:r>
      <w:r>
        <w:rPr>
          <w:spacing w:val="-1"/>
          <w:sz w:val="24"/>
          <w:szCs w:val="24"/>
        </w:rPr>
        <w:t>-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mensu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ikan</w:t>
      </w:r>
      <w:r>
        <w:rPr>
          <w:spacing w:val="-1"/>
          <w:sz w:val="24"/>
          <w:szCs w:val="24"/>
        </w:rPr>
        <w:t>-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inkan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sul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sul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wa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nusia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ses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tu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Allah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mpaik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ar-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ra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janj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,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tkan </w:t>
      </w:r>
      <w:r>
        <w:rPr>
          <w:sz w:val="24"/>
          <w:szCs w:val="24"/>
        </w:rPr>
        <w:t xml:space="preserve">manusia </w:t>
      </w:r>
      <w:r>
        <w:rPr>
          <w:spacing w:val="-1"/>
          <w:sz w:val="24"/>
          <w:szCs w:val="24"/>
        </w:rPr>
        <w:t>de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-a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a.</w:t>
      </w:r>
    </w:p>
    <w:p w:rsidR="009C45E1" w:rsidRDefault="0040411F">
      <w:pPr>
        <w:spacing w:before="4" w:line="360" w:lineRule="auto"/>
        <w:ind w:left="113" w:right="72" w:firstLine="72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manusia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tensi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buru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manusia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jal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 nur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maka 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, me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sa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ian 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s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dipe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ruhi oleh</w:t>
      </w:r>
      <w:r>
        <w:rPr>
          <w:spacing w:val="1"/>
          <w:sz w:val="24"/>
          <w:szCs w:val="24"/>
        </w:rPr>
        <w:t xml:space="preserve"> ra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man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>, 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tan,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9C45E1" w:rsidRDefault="0040411F">
      <w:pPr>
        <w:spacing w:before="3" w:line="360" w:lineRule="auto"/>
        <w:ind w:left="113" w:right="73" w:firstLine="720"/>
        <w:jc w:val="both"/>
        <w:rPr>
          <w:sz w:val="24"/>
          <w:szCs w:val="24"/>
        </w:rPr>
        <w:sectPr w:rsidR="009C45E1">
          <w:headerReference w:type="default" r:id="rId130"/>
          <w:pgSz w:w="8400" w:h="11920"/>
          <w:pgMar w:top="940" w:right="1020" w:bottom="280" w:left="1020" w:header="743" w:footer="0" w:gutter="0"/>
          <w:pgNumType w:start="119"/>
          <w:cols w:space="720"/>
        </w:sect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n/fith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ndiri,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inan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ha </w:t>
      </w:r>
      <w:r>
        <w:rPr>
          <w:sz w:val="24"/>
          <w:szCs w:val="24"/>
        </w:rPr>
        <w:t>manusia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kianl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fithr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Allah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 manusia. 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manusi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 Allah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fsu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inan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sup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na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113" w:right="73"/>
        <w:jc w:val="both"/>
        <w:rPr>
          <w:sz w:val="24"/>
          <w:szCs w:val="24"/>
        </w:rPr>
      </w:pPr>
      <w:r>
        <w:pict>
          <v:shape id="_x0000_s1068" type="#_x0000_t75" style="position:absolute;left:0;text-align:left;margin-left:56.8pt;margin-top:53.55pt;width:306pt;height:375.4pt;z-index:-3643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mengg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inan</w:t>
      </w:r>
      <w:r>
        <w:rPr>
          <w:spacing w:val="4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Allah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sudah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sikap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un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wa 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fsu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manus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a dua 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faa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9C45E1" w:rsidRDefault="0040411F">
      <w:pPr>
        <w:spacing w:before="7" w:line="360" w:lineRule="auto"/>
        <w:ind w:left="113" w:right="72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dia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</w:t>
      </w:r>
      <w:r>
        <w:rPr>
          <w:spacing w:val="4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 pik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ksudk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l-h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sen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iri,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pohon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masih hidup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hir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usaha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ini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suatu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4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 xml:space="preserve">. </w:t>
      </w:r>
      <w:r>
        <w:rPr>
          <w:spacing w:val="4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lah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4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bih </w:t>
      </w:r>
      <w:r>
        <w:rPr>
          <w:spacing w:val="4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9C45E1" w:rsidRDefault="0040411F">
      <w:pPr>
        <w:spacing w:line="280" w:lineRule="exact"/>
        <w:ind w:left="113" w:right="1904"/>
        <w:jc w:val="both"/>
        <w:rPr>
          <w:sz w:val="16"/>
          <w:szCs w:val="16"/>
        </w:rPr>
      </w:pPr>
      <w:r>
        <w:rPr>
          <w:sz w:val="24"/>
          <w:szCs w:val="24"/>
        </w:rPr>
        <w:t>dipap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oleh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>wa</w:t>
      </w:r>
      <w:r>
        <w:rPr>
          <w:sz w:val="24"/>
          <w:szCs w:val="24"/>
        </w:rPr>
        <w:t xml:space="preserve">rdi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w. 1058 M)</w:t>
      </w:r>
      <w:r>
        <w:rPr>
          <w:spacing w:val="2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100</w:t>
      </w:r>
    </w:p>
    <w:p w:rsidR="009C45E1" w:rsidRDefault="009C45E1">
      <w:pPr>
        <w:spacing w:before="9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4" w:firstLine="72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 dibu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lemb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ga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ksek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tori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Dibutuhk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teli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j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ga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</w:p>
    <w:p w:rsidR="009C45E1" w:rsidRDefault="0040411F">
      <w:pPr>
        <w:spacing w:before="3" w:line="260" w:lineRule="exact"/>
        <w:ind w:left="113" w:right="3732"/>
        <w:jc w:val="both"/>
        <w:rPr>
          <w:sz w:val="24"/>
          <w:szCs w:val="24"/>
        </w:rPr>
      </w:pPr>
      <w:r>
        <w:pict>
          <v:group id="_x0000_s1066" style="position:absolute;left:0;text-align:left;margin-left:56.65pt;margin-top:39.9pt;width:2in;height:0;z-index:-3642;mso-position-horizontal-relative:page" coordorigin="1133,798" coordsize="2880,0">
            <v:shape id="_x0000_s1067" style="position:absolute;left:1133;top:798;width:2880;height:0" coordorigin="1133,798" coordsize="2880,0" path="m1133,798r2881,e" filled="f" strokeweight=".29775mm">
              <v:path arrowok="t"/>
            </v:shape>
            <w10:wrap anchorx="page"/>
          </v:group>
        </w:pict>
      </w:r>
      <w:r>
        <w:rPr>
          <w:position w:val="-1"/>
          <w:sz w:val="24"/>
          <w:szCs w:val="24"/>
        </w:rPr>
        <w:t>me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u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i</w:t>
      </w:r>
      <w:r>
        <w:rPr>
          <w:spacing w:val="3"/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pihak 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2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ntu.</w:t>
      </w:r>
    </w:p>
    <w:p w:rsidR="009C45E1" w:rsidRDefault="009C45E1">
      <w:pPr>
        <w:spacing w:before="10" w:line="140" w:lineRule="exact"/>
        <w:rPr>
          <w:sz w:val="15"/>
          <w:szCs w:val="15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before="44"/>
        <w:ind w:left="540"/>
      </w:pPr>
      <w:r>
        <w:rPr>
          <w:position w:val="9"/>
          <w:sz w:val="13"/>
          <w:szCs w:val="13"/>
        </w:rPr>
        <w:t>100</w:t>
      </w:r>
      <w:r>
        <w:rPr>
          <w:spacing w:val="28"/>
          <w:position w:val="9"/>
          <w:sz w:val="13"/>
          <w:szCs w:val="13"/>
        </w:rPr>
        <w:t xml:space="preserve"> </w:t>
      </w:r>
      <w:r>
        <w:t>M</w:t>
      </w:r>
      <w:r>
        <w:rPr>
          <w:spacing w:val="1"/>
        </w:rPr>
        <w:t>.</w:t>
      </w:r>
      <w:r>
        <w:t>Q</w:t>
      </w:r>
      <w:r>
        <w:rPr>
          <w:spacing w:val="-1"/>
        </w:rPr>
        <w:t>u</w:t>
      </w:r>
      <w:r>
        <w:rPr>
          <w:spacing w:val="1"/>
        </w:rPr>
        <w:t>r</w:t>
      </w:r>
      <w:r>
        <w:t>ai</w:t>
      </w:r>
      <w:r>
        <w:rPr>
          <w:spacing w:val="2"/>
        </w:rPr>
        <w:t>s</w:t>
      </w:r>
      <w:r>
        <w:t>h</w:t>
      </w:r>
      <w:r>
        <w:rPr>
          <w:spacing w:val="4"/>
        </w:rPr>
        <w:t xml:space="preserve"> </w:t>
      </w:r>
      <w:r>
        <w:t>S</w:t>
      </w:r>
      <w:r>
        <w:rPr>
          <w:spacing w:val="-2"/>
        </w:rPr>
        <w:t>h</w:t>
      </w:r>
      <w:r>
        <w:rPr>
          <w:spacing w:val="2"/>
        </w:rPr>
        <w:t>i</w:t>
      </w:r>
      <w:r>
        <w:rPr>
          <w:spacing w:val="-1"/>
        </w:rPr>
        <w:t>h</w:t>
      </w:r>
      <w:r>
        <w:t>a</w:t>
      </w:r>
      <w:r>
        <w:rPr>
          <w:spacing w:val="1"/>
        </w:rPr>
        <w:t>b</w:t>
      </w:r>
      <w:r>
        <w:t>,</w:t>
      </w:r>
      <w:r>
        <w:rPr>
          <w:spacing w:val="9"/>
        </w:rPr>
        <w:t xml:space="preserve"> </w:t>
      </w:r>
      <w:r>
        <w:rPr>
          <w:i/>
        </w:rPr>
        <w:t>Bi</w:t>
      </w:r>
      <w:r>
        <w:rPr>
          <w:i/>
          <w:spacing w:val="-1"/>
        </w:rPr>
        <w:t>s</w:t>
      </w:r>
      <w:r>
        <w:rPr>
          <w:i/>
          <w:spacing w:val="1"/>
        </w:rPr>
        <w:t>n</w:t>
      </w:r>
      <w:r>
        <w:rPr>
          <w:i/>
          <w:spacing w:val="2"/>
        </w:rPr>
        <w:t>i</w:t>
      </w:r>
      <w:r>
        <w:rPr>
          <w:i/>
        </w:rPr>
        <w:t>s</w:t>
      </w:r>
      <w:r>
        <w:rPr>
          <w:i/>
          <w:spacing w:val="7"/>
        </w:rPr>
        <w:t xml:space="preserve"> </w:t>
      </w:r>
      <w:r>
        <w:rPr>
          <w:i/>
          <w:spacing w:val="1"/>
        </w:rPr>
        <w:t>Su</w:t>
      </w:r>
      <w:r>
        <w:rPr>
          <w:i/>
        </w:rPr>
        <w:t>kses</w:t>
      </w:r>
      <w:r>
        <w:rPr>
          <w:i/>
          <w:spacing w:val="7"/>
        </w:rPr>
        <w:t xml:space="preserve"> </w:t>
      </w:r>
      <w:r>
        <w:rPr>
          <w:i/>
        </w:rPr>
        <w:t>D</w:t>
      </w:r>
      <w:r>
        <w:rPr>
          <w:i/>
          <w:spacing w:val="1"/>
        </w:rPr>
        <w:t>un</w:t>
      </w:r>
      <w:r>
        <w:rPr>
          <w:i/>
        </w:rPr>
        <w:t>ia</w:t>
      </w:r>
      <w:r>
        <w:rPr>
          <w:i/>
          <w:spacing w:val="8"/>
        </w:rPr>
        <w:t xml:space="preserve"> </w:t>
      </w:r>
      <w:r>
        <w:rPr>
          <w:i/>
        </w:rPr>
        <w:t>Ak</w:t>
      </w:r>
      <w:r>
        <w:rPr>
          <w:i/>
          <w:spacing w:val="1"/>
        </w:rPr>
        <w:t>h</w:t>
      </w:r>
      <w:r>
        <w:rPr>
          <w:i/>
        </w:rPr>
        <w:t>i</w:t>
      </w:r>
      <w:r>
        <w:rPr>
          <w:i/>
          <w:spacing w:val="-1"/>
        </w:rPr>
        <w:t>r</w:t>
      </w:r>
      <w:r>
        <w:rPr>
          <w:i/>
          <w:spacing w:val="1"/>
        </w:rPr>
        <w:t>a</w:t>
      </w:r>
      <w:r>
        <w:rPr>
          <w:i/>
        </w:rPr>
        <w:t>t:</w:t>
      </w:r>
      <w:r>
        <w:rPr>
          <w:i/>
          <w:spacing w:val="6"/>
        </w:rPr>
        <w:t xml:space="preserve"> </w:t>
      </w:r>
      <w:r>
        <w:rPr>
          <w:i/>
        </w:rPr>
        <w:t>Ber</w:t>
      </w:r>
      <w:r>
        <w:rPr>
          <w:i/>
          <w:spacing w:val="1"/>
        </w:rPr>
        <w:t>b</w:t>
      </w:r>
      <w:r>
        <w:rPr>
          <w:i/>
        </w:rPr>
        <w:t>i</w:t>
      </w:r>
      <w:r>
        <w:rPr>
          <w:i/>
          <w:spacing w:val="-1"/>
        </w:rPr>
        <w:t>s</w:t>
      </w:r>
      <w:r>
        <w:rPr>
          <w:i/>
          <w:spacing w:val="1"/>
        </w:rPr>
        <w:t>n</w:t>
      </w:r>
      <w:r>
        <w:rPr>
          <w:i/>
        </w:rPr>
        <w:t>is</w:t>
      </w:r>
      <w:r>
        <w:rPr>
          <w:i/>
          <w:spacing w:val="6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1"/>
        </w:rPr>
        <w:t>nga</w:t>
      </w:r>
      <w:r>
        <w:rPr>
          <w:i/>
        </w:rPr>
        <w:t>n</w:t>
      </w:r>
    </w:p>
    <w:p w:rsidR="009C45E1" w:rsidRDefault="0040411F">
      <w:pPr>
        <w:ind w:left="113"/>
        <w:sectPr w:rsidR="009C45E1">
          <w:headerReference w:type="default" r:id="rId131"/>
          <w:pgSz w:w="8400" w:h="11920"/>
          <w:pgMar w:top="940" w:right="1020" w:bottom="280" w:left="1020" w:header="743" w:footer="0" w:gutter="0"/>
          <w:pgNumType w:start="120"/>
          <w:cols w:space="720"/>
        </w:sectPr>
      </w:pPr>
      <w:r>
        <w:rPr>
          <w:i/>
        </w:rPr>
        <w:t>All</w:t>
      </w:r>
      <w:r>
        <w:rPr>
          <w:i/>
          <w:spacing w:val="1"/>
        </w:rPr>
        <w:t>a</w:t>
      </w:r>
      <w:r>
        <w:rPr>
          <w:i/>
          <w:spacing w:val="2"/>
        </w:rPr>
        <w:t>h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1</w:t>
      </w:r>
      <w:r>
        <w:rPr>
          <w:spacing w:val="-2"/>
        </w:rPr>
        <w:t>-</w:t>
      </w:r>
      <w:r>
        <w:rPr>
          <w:spacing w:val="1"/>
        </w:rPr>
        <w:t>3.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 w:line="360" w:lineRule="auto"/>
        <w:ind w:left="113" w:right="72" w:firstLine="720"/>
        <w:jc w:val="both"/>
        <w:rPr>
          <w:sz w:val="24"/>
          <w:szCs w:val="24"/>
        </w:rPr>
      </w:pPr>
      <w:r>
        <w:pict>
          <v:shape id="_x0000_s1065" type="#_x0000_t75" style="position:absolute;left:0;text-align:left;margin-left:56.8pt;margin-top:51.7pt;width:306pt;height:375.4pt;z-index:-3641;mso-position-horizontal-relative:page">
            <v:imagedata r:id="rId8" o:title=""/>
            <w10:wrap anchorx="page"/>
          </v:shape>
        </w:pic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umber hik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(p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manusia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sinar hid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h,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manusia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 nik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dunia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fikir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ntuan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Allah swt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manusia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 kh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bumi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2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dikan manusia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mpurn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ia,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da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klu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-makhluk</w:t>
      </w:r>
    </w:p>
    <w:p w:rsidR="009C45E1" w:rsidRDefault="0040411F">
      <w:pPr>
        <w:spacing w:before="4" w:line="260" w:lineRule="exact"/>
        <w:ind w:left="113"/>
        <w:rPr>
          <w:sz w:val="24"/>
          <w:szCs w:val="24"/>
        </w:rPr>
      </w:pPr>
      <w:r>
        <w:rPr>
          <w:position w:val="-1"/>
          <w:sz w:val="24"/>
          <w:szCs w:val="24"/>
        </w:rPr>
        <w:t>lai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.</w:t>
      </w:r>
    </w:p>
    <w:p w:rsidR="009C45E1" w:rsidRDefault="009C45E1">
      <w:pPr>
        <w:spacing w:before="4" w:line="140" w:lineRule="exact"/>
        <w:rPr>
          <w:sz w:val="14"/>
          <w:szCs w:val="14"/>
        </w:rPr>
      </w:pPr>
    </w:p>
    <w:p w:rsidR="009C45E1" w:rsidRDefault="0040411F">
      <w:pPr>
        <w:spacing w:line="360" w:lineRule="auto"/>
        <w:ind w:left="113" w:right="73" w:firstLine="720"/>
        <w:jc w:val="both"/>
        <w:rPr>
          <w:sz w:val="24"/>
          <w:szCs w:val="24"/>
        </w:rPr>
        <w:sectPr w:rsidR="009C45E1">
          <w:headerReference w:type="default" r:id="rId132"/>
          <w:pgSz w:w="8400" w:h="11920"/>
          <w:pgMar w:top="940" w:right="1020" w:bottom="280" w:left="1020" w:header="743" w:footer="0" w:gutter="0"/>
          <w:pgNumType w:start="121"/>
          <w:cols w:space="720"/>
        </w:sect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pik</w:t>
      </w:r>
      <w:r>
        <w:rPr>
          <w:spacing w:val="1"/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mem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hwa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dibuat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kutan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masl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 manusia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khluk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ntasik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usia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makhluk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ia.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umat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manusia 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ola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ia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man, men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suas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nuh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rta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 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disekit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pun 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 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manusia pun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tas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113" w:right="74"/>
        <w:rPr>
          <w:sz w:val="24"/>
          <w:szCs w:val="24"/>
        </w:rPr>
      </w:pPr>
      <w:r>
        <w:pict>
          <v:group id="_x0000_s1061" style="position:absolute;left:0;text-align:left;margin-left:56.15pt;margin-top:40.8pt;width:306.65pt;height:388.15pt;z-index:-3640;mso-position-horizontal-relative:page" coordorigin="1123,816" coordsize="6133,7763">
            <v:shape id="_x0000_s1064" type="#_x0000_t75" style="position:absolute;left:1136;top:1071;width:6120;height:7508">
              <v:imagedata r:id="rId8" o:title=""/>
            </v:shape>
            <v:shape id="_x0000_s1063" style="position:absolute;left:1133;top:826;width:5293;height:283" coordorigin="1133,826" coordsize="5293,283" path="m1133,1110r5294,l6427,826r-5294,l1133,1110xe" stroked="f">
              <v:path arrowok="t"/>
            </v:shape>
            <v:shape id="_x0000_s1062" style="position:absolute;left:1493;top:1654;width:2453;height:283" coordorigin="1493,1654" coordsize="2453,283" path="m1493,1938r2453,l3946,1654r-2453,l1493,1938xe" stroked="f">
              <v:path arrowok="t"/>
            </v:shape>
            <w10:wrap anchorx="page"/>
          </v:group>
        </w:pic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sis    </w:t>
      </w:r>
      <w:r>
        <w:rPr>
          <w:spacing w:val="3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ke</w:t>
      </w:r>
      <w:r>
        <w:rPr>
          <w:i/>
          <w:sz w:val="24"/>
          <w:szCs w:val="24"/>
        </w:rPr>
        <w:t xml:space="preserve">mafsadatan    </w:t>
      </w:r>
      <w:r>
        <w:rPr>
          <w:i/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  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  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suami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9C45E1" w:rsidRDefault="0040411F">
      <w:pPr>
        <w:spacing w:before="3" w:line="260" w:lineRule="exact"/>
        <w:ind w:left="113"/>
        <w:rPr>
          <w:sz w:val="24"/>
          <w:szCs w:val="24"/>
        </w:rPr>
      </w:pPr>
      <w:r>
        <w:rPr>
          <w:position w:val="-1"/>
          <w:sz w:val="24"/>
          <w:szCs w:val="24"/>
        </w:rPr>
        <w:t>putus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M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hk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mah </w:t>
      </w:r>
      <w:r>
        <w:rPr>
          <w:spacing w:val="-1"/>
          <w:position w:val="-1"/>
          <w:sz w:val="24"/>
          <w:szCs w:val="24"/>
        </w:rPr>
        <w:t>K</w:t>
      </w:r>
      <w:r>
        <w:rPr>
          <w:position w:val="-1"/>
          <w:sz w:val="24"/>
          <w:szCs w:val="24"/>
        </w:rPr>
        <w:t>on</w:t>
      </w:r>
      <w:r>
        <w:rPr>
          <w:spacing w:val="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tusi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No. 69/</w:t>
      </w:r>
      <w:r>
        <w:rPr>
          <w:spacing w:val="1"/>
          <w:position w:val="-1"/>
          <w:sz w:val="24"/>
          <w:szCs w:val="24"/>
        </w:rPr>
        <w:t>P</w:t>
      </w:r>
      <w:r>
        <w:rPr>
          <w:position w:val="-1"/>
          <w:sz w:val="24"/>
          <w:szCs w:val="24"/>
        </w:rPr>
        <w:t>U</w:t>
      </w:r>
      <w:r>
        <w:rPr>
          <w:spacing w:val="1"/>
          <w:position w:val="-1"/>
          <w:sz w:val="24"/>
          <w:szCs w:val="24"/>
        </w:rPr>
        <w:t>U</w:t>
      </w:r>
      <w:r>
        <w:rPr>
          <w:spacing w:val="-1"/>
          <w:position w:val="-1"/>
          <w:sz w:val="24"/>
          <w:szCs w:val="24"/>
        </w:rPr>
        <w:t>-</w:t>
      </w:r>
      <w:r>
        <w:rPr>
          <w:spacing w:val="2"/>
          <w:position w:val="-1"/>
          <w:sz w:val="24"/>
          <w:szCs w:val="24"/>
        </w:rPr>
        <w:t>X</w:t>
      </w:r>
      <w:r>
        <w:rPr>
          <w:spacing w:val="-3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I</w:t>
      </w:r>
      <w:r>
        <w:rPr>
          <w:spacing w:val="-4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/</w:t>
      </w:r>
      <w:r>
        <w:rPr>
          <w:spacing w:val="3"/>
          <w:position w:val="-1"/>
          <w:sz w:val="24"/>
          <w:szCs w:val="24"/>
        </w:rPr>
        <w:t>2</w:t>
      </w:r>
      <w:r>
        <w:rPr>
          <w:position w:val="-1"/>
          <w:sz w:val="24"/>
          <w:szCs w:val="24"/>
        </w:rPr>
        <w:t>01</w:t>
      </w:r>
      <w:r>
        <w:rPr>
          <w:spacing w:val="1"/>
          <w:position w:val="-1"/>
          <w:sz w:val="24"/>
          <w:szCs w:val="24"/>
        </w:rPr>
        <w:t>5</w:t>
      </w:r>
      <w:r>
        <w:rPr>
          <w:position w:val="-1"/>
          <w:sz w:val="24"/>
          <w:szCs w:val="24"/>
        </w:rPr>
        <w:t>.</w:t>
      </w:r>
    </w:p>
    <w:p w:rsidR="009C45E1" w:rsidRDefault="009C45E1">
      <w:pPr>
        <w:spacing w:before="3" w:line="120" w:lineRule="exact"/>
        <w:rPr>
          <w:sz w:val="13"/>
          <w:szCs w:val="13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before="29"/>
        <w:ind w:left="113"/>
        <w:rPr>
          <w:sz w:val="24"/>
          <w:szCs w:val="24"/>
        </w:rPr>
      </w:pPr>
      <w:r>
        <w:rPr>
          <w:b/>
          <w:sz w:val="24"/>
          <w:szCs w:val="24"/>
        </w:rPr>
        <w:t>4.   Ana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is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 xml:space="preserve">s </w:t>
      </w:r>
      <w:r>
        <w:rPr>
          <w:b/>
          <w:spacing w:val="-1"/>
          <w:sz w:val="24"/>
          <w:szCs w:val="24"/>
        </w:rPr>
        <w:t>Me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jaga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Har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</w:p>
    <w:p w:rsidR="009C45E1" w:rsidRDefault="009C45E1">
      <w:pPr>
        <w:spacing w:before="5" w:line="120" w:lineRule="exact"/>
        <w:rPr>
          <w:sz w:val="13"/>
          <w:szCs w:val="13"/>
        </w:rPr>
      </w:pPr>
    </w:p>
    <w:p w:rsidR="009C45E1" w:rsidRDefault="0040411F">
      <w:pPr>
        <w:spacing w:line="359" w:lineRule="auto"/>
        <w:ind w:left="113" w:right="72" w:firstLine="72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Ha</w:t>
      </w:r>
      <w:r>
        <w:rPr>
          <w:sz w:val="24"/>
          <w:szCs w:val="24"/>
        </w:rPr>
        <w:t>rta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manusia,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Allah 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runi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pacing w:val="4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rupa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ga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bala'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(uji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-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te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ukur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suk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fur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nik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Allah.</w:t>
      </w:r>
    </w:p>
    <w:p w:rsidR="009C45E1" w:rsidRDefault="0040411F">
      <w:pPr>
        <w:spacing w:before="7" w:line="360" w:lineRule="auto"/>
        <w:ind w:left="113" w:right="75" w:firstLine="72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bisa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manusia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rta jus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makin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jauhk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diri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All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h.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 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gia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nlah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rta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pisau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du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bisa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d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z w:val="24"/>
          <w:szCs w:val="24"/>
        </w:rPr>
        <w:t xml:space="preserve"> bisam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njadi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la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ar</w:t>
      </w:r>
      <w:r>
        <w:rPr>
          <w:sz w:val="24"/>
          <w:szCs w:val="24"/>
        </w:rPr>
        <w:t>ia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9C45E1" w:rsidRDefault="0040411F">
      <w:pPr>
        <w:spacing w:before="4" w:line="360" w:lineRule="auto"/>
        <w:ind w:left="113" w:right="73" w:firstLine="720"/>
        <w:jc w:val="both"/>
        <w:rPr>
          <w:sz w:val="24"/>
          <w:szCs w:val="24"/>
        </w:rPr>
        <w:sectPr w:rsidR="009C45E1">
          <w:headerReference w:type="default" r:id="rId133"/>
          <w:pgSz w:w="8400" w:h="11920"/>
          <w:pgMar w:top="940" w:right="1020" w:bottom="280" w:left="1020" w:header="743" w:footer="0" w:gutter="0"/>
          <w:pgNumType w:start="122"/>
          <w:cols w:space="720"/>
        </w:sect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lain 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usa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 xml:space="preserve">a </w:t>
      </w:r>
      <w:r>
        <w:rPr>
          <w:w w:val="92"/>
          <w:sz w:val="24"/>
          <w:szCs w:val="24"/>
        </w:rPr>
        <w:t>(</w:t>
      </w:r>
      <w:r>
        <w:rPr>
          <w:i/>
          <w:w w:val="92"/>
          <w:sz w:val="24"/>
          <w:szCs w:val="24"/>
        </w:rPr>
        <w:t>a</w:t>
      </w:r>
      <w:r>
        <w:rPr>
          <w:i/>
          <w:spacing w:val="1"/>
          <w:w w:val="92"/>
          <w:sz w:val="24"/>
          <w:szCs w:val="24"/>
        </w:rPr>
        <w:t>‟</w:t>
      </w:r>
      <w:r>
        <w:rPr>
          <w:i/>
          <w:w w:val="92"/>
          <w:sz w:val="24"/>
          <w:szCs w:val="24"/>
        </w:rPr>
        <w:t>mal</w:t>
      </w:r>
      <w:r>
        <w:rPr>
          <w:w w:val="92"/>
          <w:sz w:val="24"/>
          <w:szCs w:val="24"/>
        </w:rPr>
        <w:t>)</w:t>
      </w:r>
      <w:r>
        <w:rPr>
          <w:spacing w:val="11"/>
          <w:w w:val="9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mata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ian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i/>
          <w:w w:val="87"/>
          <w:sz w:val="24"/>
          <w:szCs w:val="24"/>
        </w:rPr>
        <w:t>ma</w:t>
      </w:r>
      <w:r>
        <w:rPr>
          <w:i/>
          <w:spacing w:val="-1"/>
          <w:w w:val="87"/>
          <w:sz w:val="24"/>
          <w:szCs w:val="24"/>
        </w:rPr>
        <w:t>‟</w:t>
      </w:r>
      <w:r>
        <w:rPr>
          <w:i/>
          <w:sz w:val="24"/>
          <w:szCs w:val="24"/>
        </w:rPr>
        <w:t>isya</w:t>
      </w:r>
      <w:r>
        <w:rPr>
          <w:i/>
          <w:spacing w:val="3"/>
          <w:sz w:val="24"/>
          <w:szCs w:val="24"/>
        </w:rPr>
        <w:t>h</w:t>
      </w:r>
      <w:r>
        <w:rPr>
          <w:sz w:val="24"/>
          <w:szCs w:val="24"/>
        </w:rPr>
        <w:t xml:space="preserve">)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ntuan 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3"/>
          <w:sz w:val="24"/>
          <w:szCs w:val="24"/>
        </w:rPr>
        <w:t>‘</w:t>
      </w:r>
      <w:r>
        <w:rPr>
          <w:sz w:val="24"/>
          <w:szCs w:val="24"/>
        </w:rPr>
        <w:t>(h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l). 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pa 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 w:line="360" w:lineRule="auto"/>
        <w:ind w:left="113" w:right="72"/>
        <w:jc w:val="both"/>
        <w:rPr>
          <w:sz w:val="24"/>
          <w:szCs w:val="24"/>
        </w:rPr>
      </w:pPr>
      <w:r>
        <w:pict>
          <v:shape id="_x0000_s1060" type="#_x0000_t75" style="position:absolute;left:0;text-align:left;margin-left:56.8pt;margin-top:51.7pt;width:306pt;height:375.4pt;z-index:-3639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Al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Q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‘a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memot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umat manusia 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lal.   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melup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matian,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 d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ikrull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(tidak ingat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Allah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tent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-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shal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 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untuk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9C45E1" w:rsidRDefault="0040411F">
      <w:pPr>
        <w:spacing w:line="280" w:lineRule="exact"/>
        <w:ind w:left="113" w:right="69"/>
        <w:jc w:val="both"/>
        <w:rPr>
          <w:sz w:val="24"/>
          <w:szCs w:val="24"/>
        </w:rPr>
      </w:pPr>
      <w:r>
        <w:rPr>
          <w:sz w:val="24"/>
          <w:szCs w:val="24"/>
        </w:rPr>
        <w:t>untuk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10</w:t>
      </w:r>
      <w:r>
        <w:rPr>
          <w:position w:val="11"/>
          <w:sz w:val="16"/>
          <w:szCs w:val="16"/>
        </w:rPr>
        <w:t>1</w:t>
      </w:r>
      <w:r>
        <w:rPr>
          <w:spacing w:val="33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9C45E1" w:rsidRDefault="009C45E1">
      <w:pPr>
        <w:spacing w:before="7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2"/>
        <w:jc w:val="both"/>
        <w:rPr>
          <w:sz w:val="24"/>
          <w:szCs w:val="24"/>
        </w:rPr>
      </w:pP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jal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menimbu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undi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b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tukar menu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ng lain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tanpa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, me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mpas,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menimbang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sua</w:t>
      </w:r>
      <w:r>
        <w:rPr>
          <w:spacing w:val="-1"/>
          <w:sz w:val="24"/>
          <w:szCs w:val="24"/>
        </w:rPr>
        <w:t>p-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p.</w:t>
      </w:r>
    </w:p>
    <w:p w:rsidR="009C45E1" w:rsidRDefault="0040411F">
      <w:pPr>
        <w:spacing w:before="3" w:line="360" w:lineRule="auto"/>
        <w:ind w:left="113" w:right="72" w:firstLine="720"/>
        <w:jc w:val="both"/>
        <w:rPr>
          <w:sz w:val="24"/>
          <w:szCs w:val="24"/>
        </w:rPr>
      </w:pPr>
      <w:r>
        <w:rPr>
          <w:sz w:val="24"/>
          <w:szCs w:val="24"/>
        </w:rPr>
        <w:t>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manusia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 oleh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untuk 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umpu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melindun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stensi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nik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z w:val="24"/>
          <w:szCs w:val="24"/>
        </w:rPr>
        <w:t>diri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5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hi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inan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dibat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9C45E1" w:rsidRDefault="0040411F">
      <w:pPr>
        <w:spacing w:before="3" w:line="260" w:lineRule="exact"/>
        <w:ind w:left="113" w:right="83"/>
        <w:jc w:val="both"/>
        <w:rPr>
          <w:sz w:val="24"/>
          <w:szCs w:val="24"/>
        </w:rPr>
      </w:pPr>
      <w:r>
        <w:pict>
          <v:group id="_x0000_s1058" style="position:absolute;left:0;text-align:left;margin-left:56.65pt;margin-top:42.55pt;width:2in;height:0;z-index:-3638;mso-position-horizontal-relative:page" coordorigin="1133,851" coordsize="2880,0">
            <v:shape id="_x0000_s1059" style="position:absolute;left:1133;top:851;width:2880;height:0" coordorigin="1133,851" coordsize="2880,0" path="m1133,851r2881,e" filled="f" strokeweight=".82pt">
              <v:path arrowok="t"/>
            </v:shape>
            <w10:wrap anchorx="page"/>
          </v:group>
        </w:pict>
      </w:r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i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a</w:t>
      </w:r>
      <w:r>
        <w:rPr>
          <w:spacing w:val="5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3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nta</w:t>
      </w:r>
      <w:r>
        <w:rPr>
          <w:spacing w:val="-1"/>
          <w:position w:val="-1"/>
          <w:sz w:val="24"/>
          <w:szCs w:val="24"/>
        </w:rPr>
        <w:t>ra</w:t>
      </w:r>
      <w:r>
        <w:rPr>
          <w:spacing w:val="5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3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,  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 xml:space="preserve">u  </w:t>
      </w:r>
      <w:r>
        <w:rPr>
          <w:spacing w:val="-1"/>
          <w:position w:val="-1"/>
          <w:sz w:val="24"/>
          <w:szCs w:val="24"/>
        </w:rPr>
        <w:t>ca</w:t>
      </w:r>
      <w:r>
        <w:rPr>
          <w:position w:val="-1"/>
          <w:sz w:val="24"/>
          <w:szCs w:val="24"/>
        </w:rPr>
        <w:t>ra</w:t>
      </w:r>
      <w:r>
        <w:rPr>
          <w:spacing w:val="5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memp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rol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h</w:t>
      </w:r>
      <w:r>
        <w:rPr>
          <w:spacing w:val="55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rta</w:t>
      </w:r>
      <w:r>
        <w:rPr>
          <w:spacing w:val="5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rus</w:t>
      </w:r>
      <w:r>
        <w:rPr>
          <w:spacing w:val="5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before="12" w:line="200" w:lineRule="exact"/>
      </w:pPr>
    </w:p>
    <w:p w:rsidR="009C45E1" w:rsidRDefault="0040411F">
      <w:pPr>
        <w:spacing w:before="44"/>
        <w:ind w:left="540"/>
      </w:pPr>
      <w:r>
        <w:rPr>
          <w:position w:val="9"/>
          <w:sz w:val="13"/>
          <w:szCs w:val="13"/>
        </w:rPr>
        <w:t xml:space="preserve">101  </w:t>
      </w:r>
      <w:r>
        <w:t>A</w:t>
      </w:r>
      <w:r>
        <w:rPr>
          <w:spacing w:val="-1"/>
        </w:rPr>
        <w:t>m</w:t>
      </w:r>
      <w:r>
        <w:t>in</w:t>
      </w:r>
      <w:r>
        <w:rPr>
          <w:spacing w:val="10"/>
        </w:rPr>
        <w:t xml:space="preserve"> </w:t>
      </w:r>
      <w:r>
        <w:t>Q</w:t>
      </w:r>
      <w:r>
        <w:rPr>
          <w:spacing w:val="1"/>
        </w:rPr>
        <w:t>odr</w:t>
      </w:r>
      <w:r>
        <w:t>i,</w:t>
      </w:r>
      <w:r>
        <w:rPr>
          <w:spacing w:val="12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</w:rPr>
        <w:t>ta</w:t>
      </w:r>
      <w:r>
        <w:rPr>
          <w:i/>
          <w:spacing w:val="10"/>
        </w:rPr>
        <w:t xml:space="preserve"> </w:t>
      </w:r>
      <w:r>
        <w:rPr>
          <w:i/>
        </w:rPr>
        <w:t>Be</w:t>
      </w:r>
      <w:r>
        <w:rPr>
          <w:i/>
          <w:spacing w:val="1"/>
        </w:rPr>
        <w:t>nd</w:t>
      </w:r>
      <w:r>
        <w:rPr>
          <w:i/>
        </w:rPr>
        <w:t>a</w:t>
      </w:r>
      <w:r>
        <w:rPr>
          <w:i/>
          <w:spacing w:val="12"/>
        </w:rPr>
        <w:t xml:space="preserve"> </w:t>
      </w:r>
      <w:r>
        <w:rPr>
          <w:i/>
        </w:rPr>
        <w:t>D</w:t>
      </w:r>
      <w:r>
        <w:rPr>
          <w:i/>
          <w:spacing w:val="1"/>
        </w:rPr>
        <w:t>a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</w:rPr>
        <w:t>m</w:t>
      </w:r>
      <w:r>
        <w:rPr>
          <w:i/>
          <w:spacing w:val="10"/>
        </w:rPr>
        <w:t xml:space="preserve"> </w:t>
      </w:r>
      <w:r>
        <w:rPr>
          <w:i/>
        </w:rPr>
        <w:t>Per</w:t>
      </w:r>
      <w:r>
        <w:rPr>
          <w:i/>
          <w:spacing w:val="-1"/>
        </w:rPr>
        <w:t>s</w:t>
      </w:r>
      <w:r>
        <w:rPr>
          <w:i/>
          <w:spacing w:val="1"/>
        </w:rPr>
        <w:t>p</w:t>
      </w:r>
      <w:r>
        <w:rPr>
          <w:i/>
        </w:rPr>
        <w:t>e</w:t>
      </w:r>
      <w:r>
        <w:rPr>
          <w:i/>
          <w:spacing w:val="1"/>
        </w:rPr>
        <w:t>k</w:t>
      </w:r>
      <w:r>
        <w:rPr>
          <w:i/>
        </w:rPr>
        <w:t>tif</w:t>
      </w:r>
      <w:r>
        <w:rPr>
          <w:i/>
          <w:spacing w:val="9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u</w:t>
      </w:r>
      <w:r>
        <w:rPr>
          <w:i/>
        </w:rPr>
        <w:t>k</w:t>
      </w:r>
      <w:r>
        <w:rPr>
          <w:i/>
          <w:spacing w:val="1"/>
        </w:rPr>
        <w:t>u</w:t>
      </w:r>
      <w:r>
        <w:rPr>
          <w:i/>
        </w:rPr>
        <w:t>m</w:t>
      </w:r>
      <w:r>
        <w:rPr>
          <w:i/>
          <w:spacing w:val="11"/>
        </w:rPr>
        <w:t xml:space="preserve"> </w:t>
      </w:r>
      <w:r>
        <w:rPr>
          <w:i/>
          <w:spacing w:val="1"/>
        </w:rPr>
        <w:t>I</w:t>
      </w:r>
      <w:r>
        <w:rPr>
          <w:i/>
          <w:spacing w:val="-1"/>
        </w:rPr>
        <w:t>s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  <w:spacing w:val="4"/>
        </w:rPr>
        <w:t>m</w:t>
      </w:r>
      <w:r>
        <w:rPr>
          <w:i/>
        </w:rPr>
        <w:t>,</w:t>
      </w:r>
      <w:r>
        <w:rPr>
          <w:i/>
          <w:spacing w:val="10"/>
        </w:rPr>
        <w:t xml:space="preserve"> </w:t>
      </w:r>
      <w:r>
        <w:rPr>
          <w:i/>
        </w:rPr>
        <w:t>J</w:t>
      </w:r>
      <w:r>
        <w:rPr>
          <w:i/>
          <w:spacing w:val="1"/>
        </w:rPr>
        <w:t>u</w:t>
      </w:r>
      <w:r>
        <w:rPr>
          <w:i/>
          <w:spacing w:val="-1"/>
        </w:rPr>
        <w:t>r</w:t>
      </w:r>
      <w:r>
        <w:rPr>
          <w:i/>
          <w:spacing w:val="1"/>
        </w:rPr>
        <w:t>na</w:t>
      </w:r>
      <w:r>
        <w:rPr>
          <w:i/>
        </w:rPr>
        <w:t>l</w:t>
      </w:r>
    </w:p>
    <w:p w:rsidR="009C45E1" w:rsidRDefault="0040411F">
      <w:pPr>
        <w:ind w:left="113"/>
      </w:pPr>
      <w:r>
        <w:rPr>
          <w:i/>
        </w:rPr>
        <w:t>Pe</w:t>
      </w:r>
      <w:r>
        <w:rPr>
          <w:i/>
          <w:spacing w:val="1"/>
        </w:rPr>
        <w:t>n</w:t>
      </w:r>
      <w:r>
        <w:rPr>
          <w:i/>
        </w:rPr>
        <w:t>eliti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-4"/>
        </w:rPr>
        <w:t xml:space="preserve"> </w:t>
      </w:r>
      <w:r>
        <w:rPr>
          <w:i/>
        </w:rPr>
        <w:t>U</w:t>
      </w:r>
      <w:r>
        <w:rPr>
          <w:i/>
          <w:spacing w:val="1"/>
        </w:rPr>
        <w:t>n</w:t>
      </w:r>
      <w:r>
        <w:rPr>
          <w:i/>
        </w:rPr>
        <w:t>iver</w:t>
      </w:r>
      <w:r>
        <w:rPr>
          <w:i/>
          <w:spacing w:val="-1"/>
        </w:rPr>
        <w:t>s</w:t>
      </w:r>
      <w:r>
        <w:rPr>
          <w:i/>
        </w:rPr>
        <w:t>it</w:t>
      </w:r>
      <w:r>
        <w:rPr>
          <w:i/>
          <w:spacing w:val="1"/>
        </w:rPr>
        <w:t>a</w:t>
      </w:r>
      <w:r>
        <w:rPr>
          <w:i/>
        </w:rPr>
        <w:t>s</w:t>
      </w:r>
      <w:r>
        <w:rPr>
          <w:i/>
          <w:spacing w:val="-7"/>
        </w:rPr>
        <w:t xml:space="preserve"> </w:t>
      </w:r>
      <w:r>
        <w:rPr>
          <w:i/>
        </w:rPr>
        <w:t>J</w:t>
      </w:r>
      <w:r>
        <w:rPr>
          <w:i/>
          <w:spacing w:val="1"/>
        </w:rPr>
        <w:t>a</w:t>
      </w:r>
      <w:r>
        <w:rPr>
          <w:i/>
        </w:rPr>
        <w:t>m</w:t>
      </w:r>
      <w:r>
        <w:rPr>
          <w:i/>
          <w:spacing w:val="1"/>
        </w:rPr>
        <w:t>b</w:t>
      </w:r>
      <w:r>
        <w:rPr>
          <w:i/>
          <w:spacing w:val="2"/>
        </w:rPr>
        <w:t>i</w:t>
      </w:r>
      <w:r>
        <w:t>,</w:t>
      </w:r>
      <w:r>
        <w:rPr>
          <w:spacing w:val="-4"/>
        </w:rPr>
        <w:t xml:space="preserve"> </w:t>
      </w:r>
      <w:r>
        <w:t>V</w:t>
      </w:r>
      <w:r>
        <w:rPr>
          <w:spacing w:val="1"/>
        </w:rPr>
        <w:t>o</w:t>
      </w:r>
      <w:r>
        <w:t>l</w:t>
      </w:r>
      <w:r>
        <w:rPr>
          <w:spacing w:val="1"/>
        </w:rPr>
        <w:t>u</w:t>
      </w:r>
      <w:r>
        <w:rPr>
          <w:spacing w:val="-4"/>
        </w:rPr>
        <w:t>m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16</w:t>
      </w:r>
      <w:r>
        <w:t>, N</w:t>
      </w:r>
      <w:r>
        <w:rPr>
          <w:spacing w:val="4"/>
        </w:rPr>
        <w:t>o</w:t>
      </w:r>
      <w:r>
        <w:rPr>
          <w:spacing w:val="-4"/>
        </w:rPr>
        <w:t>m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rPr>
          <w:spacing w:val="1"/>
        </w:rPr>
        <w:t>1</w:t>
      </w:r>
      <w:r>
        <w:t>,</w:t>
      </w:r>
      <w:r>
        <w:rPr>
          <w:spacing w:val="1"/>
        </w:rPr>
        <w:t xml:space="preserve"> </w:t>
      </w:r>
      <w:r>
        <w:t xml:space="preserve">Hal. </w:t>
      </w:r>
      <w:r>
        <w:rPr>
          <w:spacing w:val="-1"/>
        </w:rPr>
        <w:t>1</w:t>
      </w:r>
      <w:r>
        <w:rPr>
          <w:spacing w:val="2"/>
        </w:rPr>
        <w:t>1</w:t>
      </w:r>
      <w:r>
        <w:rPr>
          <w:spacing w:val="-2"/>
        </w:rPr>
        <w:t>-</w:t>
      </w:r>
      <w:r>
        <w:rPr>
          <w:spacing w:val="1"/>
        </w:rPr>
        <w:t>1</w:t>
      </w:r>
      <w:r>
        <w:t>8</w:t>
      </w:r>
      <w:r>
        <w:rPr>
          <w:spacing w:val="-1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1"/>
        </w:rPr>
        <w:t>S</w:t>
      </w:r>
      <w:r>
        <w:t>N:</w:t>
      </w:r>
      <w:r>
        <w:rPr>
          <w:spacing w:val="1"/>
        </w:rPr>
        <w:t>085</w:t>
      </w:r>
      <w:r>
        <w:rPr>
          <w:spacing w:val="3"/>
        </w:rPr>
        <w:t>2</w:t>
      </w:r>
      <w:r>
        <w:t>-</w:t>
      </w:r>
    </w:p>
    <w:p w:rsidR="009C45E1" w:rsidRDefault="0040411F">
      <w:pPr>
        <w:ind w:left="113"/>
        <w:sectPr w:rsidR="009C45E1">
          <w:headerReference w:type="default" r:id="rId134"/>
          <w:pgSz w:w="8400" w:h="11920"/>
          <w:pgMar w:top="940" w:right="1020" w:bottom="280" w:left="1020" w:header="743" w:footer="0" w:gutter="0"/>
          <w:pgNumType w:start="123"/>
          <w:cols w:space="720"/>
        </w:sectPr>
      </w:pPr>
      <w:r>
        <w:rPr>
          <w:spacing w:val="1"/>
        </w:rPr>
        <w:t>834</w:t>
      </w:r>
      <w:r>
        <w:t>9</w:t>
      </w:r>
      <w:r>
        <w:rPr>
          <w:spacing w:val="-5"/>
        </w:rPr>
        <w:t xml:space="preserve"> </w:t>
      </w:r>
      <w:r>
        <w:rPr>
          <w:spacing w:val="1"/>
        </w:rPr>
        <w:t>(2</w:t>
      </w:r>
      <w:r>
        <w:rPr>
          <w:spacing w:val="-1"/>
        </w:rPr>
        <w:t>0</w:t>
      </w:r>
      <w:r>
        <w:rPr>
          <w:spacing w:val="1"/>
        </w:rPr>
        <w:t>1</w:t>
      </w:r>
      <w:r>
        <w:rPr>
          <w:spacing w:val="2"/>
        </w:rPr>
        <w:t>4</w:t>
      </w:r>
      <w:r>
        <w:rPr>
          <w:spacing w:val="1"/>
        </w:rPr>
        <w:t>)</w:t>
      </w:r>
      <w:r>
        <w:t>.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60" w:lineRule="auto"/>
        <w:ind w:left="113" w:right="75"/>
        <w:jc w:val="both"/>
        <w:rPr>
          <w:sz w:val="24"/>
          <w:szCs w:val="24"/>
        </w:rPr>
      </w:pPr>
      <w:r>
        <w:pict>
          <v:group id="_x0000_s1055" style="position:absolute;left:0;text-align:left;margin-left:56.8pt;margin-top:53.55pt;width:306.65pt;height:375.4pt;z-index:-3637;mso-position-horizontal-relative:page" coordorigin="1136,1071" coordsize="6133,7508">
            <v:shape id="_x0000_s1057" type="#_x0000_t75" style="position:absolute;left:1136;top:1071;width:6120;height:7508">
              <v:imagedata r:id="rId8" o:title=""/>
            </v:shape>
            <v:shape id="_x0000_s1056" style="position:absolute;left:2448;top:3726;width:4811;height:283" coordorigin="2448,3726" coordsize="4811,283" path="m2448,4009r4811,l7259,3726r-4811,l2448,4009xe" stroked="f">
              <v:path arrowok="t"/>
            </v:shape>
            <w10:wrap anchorx="page"/>
          </v:group>
        </w:pic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dihal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lkan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‘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untukan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dihal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lkan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‘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 untuk 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a</w:t>
      </w:r>
    </w:p>
    <w:p w:rsidR="009C45E1" w:rsidRDefault="0040411F">
      <w:pPr>
        <w:spacing w:before="6"/>
        <w:ind w:left="113" w:right="4886"/>
        <w:jc w:val="both"/>
        <w:rPr>
          <w:sz w:val="24"/>
          <w:szCs w:val="24"/>
        </w:rPr>
      </w:pPr>
      <w:r>
        <w:rPr>
          <w:sz w:val="24"/>
          <w:szCs w:val="24"/>
        </w:rPr>
        <w:t>All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(z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t).</w:t>
      </w:r>
    </w:p>
    <w:p w:rsidR="009C45E1" w:rsidRDefault="009C45E1">
      <w:pPr>
        <w:spacing w:before="7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2" w:firstLine="720"/>
        <w:jc w:val="both"/>
        <w:rPr>
          <w:sz w:val="24"/>
          <w:szCs w:val="24"/>
        </w:rPr>
      </w:pP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hidupan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manusia 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nia,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maka te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manusia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tas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usan.  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-h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z w:val="24"/>
          <w:szCs w:val="24"/>
        </w:rPr>
        <w:t>tak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putus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 Konstitusi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No. 69/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UU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pacing w:val="3"/>
          <w:sz w:val="24"/>
          <w:szCs w:val="24"/>
        </w:rPr>
        <w:t>/</w:t>
      </w:r>
      <w:r>
        <w:rPr>
          <w:sz w:val="24"/>
          <w:szCs w:val="24"/>
        </w:rPr>
        <w:t>2015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rim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rlindung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h.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tanpa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dida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ului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bole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ikat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n.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hingga</w:t>
      </w:r>
      <w:r>
        <w:rPr>
          <w:spacing w:val="5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NA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un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uk 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 di</w:t>
      </w:r>
      <w:r>
        <w:rPr>
          <w:spacing w:val="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</w:t>
      </w:r>
    </w:p>
    <w:p w:rsidR="009C45E1" w:rsidRDefault="0040411F">
      <w:pPr>
        <w:spacing w:before="4" w:line="360" w:lineRule="auto"/>
        <w:ind w:left="113" w:right="74" w:firstLine="720"/>
        <w:jc w:val="both"/>
        <w:rPr>
          <w:sz w:val="24"/>
          <w:szCs w:val="24"/>
        </w:rPr>
        <w:sectPr w:rsidR="009C45E1">
          <w:headerReference w:type="default" r:id="rId135"/>
          <w:pgSz w:w="8400" w:h="11920"/>
          <w:pgMar w:top="940" w:right="1020" w:bottom="280" w:left="1020" w:header="743" w:footer="0" w:gutter="0"/>
          <w:pgNumType w:start="124"/>
          <w:cols w:space="720"/>
        </w:sect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TKW</w:t>
      </w:r>
      <w:r>
        <w:rPr>
          <w:spacing w:val="8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lani</w:t>
      </w:r>
      <w:r>
        <w:rPr>
          <w:spacing w:val="9"/>
          <w:sz w:val="24"/>
          <w:szCs w:val="24"/>
        </w:rPr>
        <w:t xml:space="preserve"> </w:t>
      </w:r>
      <w:r>
        <w:rPr>
          <w:i/>
          <w:sz w:val="24"/>
          <w:szCs w:val="24"/>
        </w:rPr>
        <w:t>long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dis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 xml:space="preserve">e marriage 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skipun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TKW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sudah 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ikat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hingga pihak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maupun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menung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mpu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tat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</w:p>
    <w:p w:rsidR="009C45E1" w:rsidRDefault="009C45E1">
      <w:pPr>
        <w:spacing w:before="2" w:line="140" w:lineRule="exact"/>
        <w:rPr>
          <w:sz w:val="14"/>
          <w:szCs w:val="14"/>
        </w:rPr>
      </w:pPr>
    </w:p>
    <w:p w:rsidR="009C45E1" w:rsidRDefault="0040411F">
      <w:pPr>
        <w:ind w:left="113"/>
        <w:rPr>
          <w:sz w:val="24"/>
          <w:szCs w:val="24"/>
        </w:rPr>
      </w:pP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9C45E1" w:rsidRDefault="009C45E1">
      <w:pPr>
        <w:spacing w:before="9" w:line="120" w:lineRule="exact"/>
        <w:rPr>
          <w:sz w:val="13"/>
          <w:szCs w:val="13"/>
        </w:rPr>
      </w:pPr>
    </w:p>
    <w:p w:rsidR="009C45E1" w:rsidRDefault="0040411F">
      <w:pPr>
        <w:spacing w:line="360" w:lineRule="auto"/>
        <w:ind w:left="113" w:right="73" w:firstLine="720"/>
        <w:jc w:val="both"/>
        <w:rPr>
          <w:sz w:val="24"/>
          <w:szCs w:val="24"/>
        </w:rPr>
      </w:pPr>
      <w:r>
        <w:pict>
          <v:shape id="_x0000_s1054" type="#_x0000_t75" style="position:absolute;left:0;text-align:left;margin-left:56.8pt;margin-top:8.85pt;width:306pt;height:375.4pt;z-index:-3636;mso-position-horizontal-relative:page">
            <v:imagedata r:id="rId8" o:title=""/>
            <w10:wrap anchorx="page"/>
          </v:shape>
        </w:pic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ika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Allah sw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mant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sudah dise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manusi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l-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 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ka  untuk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untungan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 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rta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ma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njadi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9C45E1" w:rsidRDefault="0040411F">
      <w:pPr>
        <w:spacing w:before="4" w:line="360" w:lineRule="auto"/>
        <w:ind w:left="113" w:right="69" w:firstLine="720"/>
        <w:jc w:val="both"/>
        <w:rPr>
          <w:sz w:val="24"/>
          <w:szCs w:val="24"/>
        </w:rPr>
        <w:sectPr w:rsidR="009C45E1">
          <w:headerReference w:type="default" r:id="rId136"/>
          <w:pgSz w:w="8400" w:h="11920"/>
          <w:pgMar w:top="1520" w:right="1020" w:bottom="280" w:left="1020" w:header="743" w:footer="0" w:gutter="0"/>
          <w:pgNumType w:start="125"/>
          <w:cols w:space="720"/>
        </w:sect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dia 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iki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 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 untuk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faa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ikat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huku</w:t>
      </w:r>
      <w:r>
        <w:rPr>
          <w:spacing w:val="4"/>
          <w:sz w:val="24"/>
          <w:szCs w:val="24"/>
        </w:rPr>
        <w:t>m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hukum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‘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 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 mu</w:t>
      </w:r>
      <w:r>
        <w:rPr>
          <w:spacing w:val="1"/>
          <w:sz w:val="24"/>
          <w:szCs w:val="24"/>
        </w:rPr>
        <w:t>t</w:t>
      </w:r>
      <w:r>
        <w:rPr>
          <w:spacing w:val="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k. 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pula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lak, meskipun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ia mempu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. Al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wa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ka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oleh man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nda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lalui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ra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suai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‘,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skan</w:t>
      </w:r>
      <w:r>
        <w:rPr>
          <w:spacing w:val="1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 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maks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,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maka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hukum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but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untuk  men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 xml:space="preserve">in 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lah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dibe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ikan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lui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Konstitusi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No.</w:t>
      </w:r>
    </w:p>
    <w:p w:rsidR="009C45E1" w:rsidRDefault="0040411F">
      <w:pPr>
        <w:spacing w:before="12"/>
        <w:ind w:left="113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untuk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9C45E1" w:rsidRDefault="009C45E1">
      <w:pPr>
        <w:spacing w:line="180" w:lineRule="exact"/>
        <w:rPr>
          <w:sz w:val="18"/>
          <w:szCs w:val="18"/>
        </w:rPr>
      </w:pPr>
    </w:p>
    <w:p w:rsidR="009C45E1" w:rsidRDefault="009C45E1">
      <w:pPr>
        <w:spacing w:line="200" w:lineRule="exact"/>
      </w:pPr>
    </w:p>
    <w:p w:rsidR="009C45E1" w:rsidRDefault="00AB2160">
      <w:pPr>
        <w:ind w:left="116"/>
        <w:sectPr w:rsidR="009C45E1">
          <w:headerReference w:type="default" r:id="rId137"/>
          <w:pgSz w:w="8400" w:h="11920"/>
          <w:pgMar w:top="1520" w:right="1020" w:bottom="280" w:left="1020" w:header="743" w:footer="0" w:gutter="0"/>
          <w:pgNumType w:start="126"/>
          <w:cols w:space="720"/>
        </w:sectPr>
      </w:pPr>
      <w:r>
        <w:pict>
          <v:shape id="_x0000_i1029" type="#_x0000_t75" style="width:305.8pt;height:375.25pt">
            <v:imagedata r:id="rId8" o:title=""/>
          </v:shape>
        </w:pict>
      </w:r>
    </w:p>
    <w:p w:rsidR="009C45E1" w:rsidRDefault="0040411F">
      <w:pPr>
        <w:spacing w:before="65" w:line="260" w:lineRule="exact"/>
        <w:ind w:left="113"/>
        <w:rPr>
          <w:sz w:val="24"/>
          <w:szCs w:val="24"/>
        </w:rPr>
      </w:pPr>
      <w:r>
        <w:lastRenderedPageBreak/>
        <w:pict>
          <v:group id="_x0000_s1051" style="position:absolute;left:0;text-align:left;margin-left:48pt;margin-top:29.25pt;width:40.5pt;height:28.5pt;z-index:-3634;mso-position-horizontal-relative:page;mso-position-vertical-relative:page" coordorigin="960,585" coordsize="810,570">
            <v:shape id="_x0000_s1052" style="position:absolute;left:960;top:585;width:810;height:570" coordorigin="960,585" coordsize="810,570" path="m1055,585r-43,10l979,623r-18,41l960,680r,380l970,1103r28,33l1039,1154r16,1l1675,1155r43,-10l1751,1117r18,-41l1770,1060r,-380l1760,637r-28,-33l1691,586r-16,-1l1055,585xe" stroked="f">
              <v:path arrowok="t"/>
            </v:shape>
            <w10:wrap anchorx="page" anchory="page"/>
          </v:group>
        </w:pict>
      </w:r>
      <w:r>
        <w:rPr>
          <w:position w:val="-1"/>
          <w:sz w:val="24"/>
          <w:szCs w:val="24"/>
        </w:rPr>
        <w:t>127</w:t>
      </w:r>
    </w:p>
    <w:p w:rsidR="009C45E1" w:rsidRDefault="009C45E1">
      <w:pPr>
        <w:spacing w:before="12" w:line="240" w:lineRule="exact"/>
        <w:rPr>
          <w:sz w:val="24"/>
          <w:szCs w:val="24"/>
        </w:rPr>
      </w:pPr>
    </w:p>
    <w:p w:rsidR="009C45E1" w:rsidRDefault="0040411F">
      <w:pPr>
        <w:spacing w:before="29"/>
        <w:ind w:left="2953" w:right="2596"/>
        <w:jc w:val="center"/>
        <w:rPr>
          <w:sz w:val="24"/>
          <w:szCs w:val="24"/>
        </w:rPr>
      </w:pPr>
      <w:r>
        <w:rPr>
          <w:b/>
          <w:sz w:val="24"/>
          <w:szCs w:val="24"/>
        </w:rPr>
        <w:t>BAB V</w:t>
      </w:r>
    </w:p>
    <w:p w:rsidR="009C45E1" w:rsidRDefault="009C45E1">
      <w:pPr>
        <w:spacing w:before="7" w:line="120" w:lineRule="exact"/>
        <w:rPr>
          <w:sz w:val="13"/>
          <w:szCs w:val="13"/>
        </w:rPr>
      </w:pPr>
    </w:p>
    <w:p w:rsidR="009C45E1" w:rsidRDefault="0040411F">
      <w:pPr>
        <w:spacing w:line="260" w:lineRule="exact"/>
        <w:ind w:left="2752" w:right="2393"/>
        <w:jc w:val="center"/>
        <w:rPr>
          <w:sz w:val="24"/>
          <w:szCs w:val="24"/>
        </w:rPr>
      </w:pP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position w:val="-1"/>
          <w:sz w:val="24"/>
          <w:szCs w:val="24"/>
        </w:rPr>
        <w:t>EN</w:t>
      </w:r>
      <w:r>
        <w:rPr>
          <w:b/>
          <w:spacing w:val="-1"/>
          <w:position w:val="-1"/>
          <w:sz w:val="24"/>
          <w:szCs w:val="24"/>
        </w:rPr>
        <w:t>U</w:t>
      </w:r>
      <w:r>
        <w:rPr>
          <w:b/>
          <w:position w:val="-1"/>
          <w:sz w:val="24"/>
          <w:szCs w:val="24"/>
        </w:rPr>
        <w:t>T</w:t>
      </w:r>
      <w:r>
        <w:rPr>
          <w:b/>
          <w:spacing w:val="2"/>
          <w:position w:val="-1"/>
          <w:sz w:val="24"/>
          <w:szCs w:val="24"/>
        </w:rPr>
        <w:t>U</w:t>
      </w:r>
      <w:r>
        <w:rPr>
          <w:b/>
          <w:position w:val="-1"/>
          <w:sz w:val="24"/>
          <w:szCs w:val="24"/>
        </w:rPr>
        <w:t>P</w:t>
      </w:r>
    </w:p>
    <w:p w:rsidR="009C45E1" w:rsidRDefault="009C45E1">
      <w:pPr>
        <w:spacing w:before="8" w:line="120" w:lineRule="exact"/>
        <w:rPr>
          <w:sz w:val="12"/>
          <w:szCs w:val="12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spacing w:before="29"/>
        <w:ind w:left="113"/>
        <w:rPr>
          <w:sz w:val="24"/>
          <w:szCs w:val="24"/>
        </w:rPr>
      </w:pPr>
      <w:r>
        <w:rPr>
          <w:b/>
          <w:sz w:val="24"/>
          <w:szCs w:val="24"/>
        </w:rPr>
        <w:t xml:space="preserve">A.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3"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pu</w:t>
      </w:r>
      <w:r>
        <w:rPr>
          <w:b/>
          <w:sz w:val="24"/>
          <w:szCs w:val="24"/>
        </w:rPr>
        <w:t>lan</w:t>
      </w:r>
    </w:p>
    <w:p w:rsidR="009C45E1" w:rsidRDefault="009C45E1">
      <w:pPr>
        <w:spacing w:before="2" w:line="120" w:lineRule="exact"/>
        <w:rPr>
          <w:sz w:val="13"/>
          <w:szCs w:val="13"/>
        </w:rPr>
      </w:pPr>
    </w:p>
    <w:p w:rsidR="009C45E1" w:rsidRDefault="0040411F">
      <w:pPr>
        <w:spacing w:line="384" w:lineRule="auto"/>
        <w:ind w:left="113" w:right="74" w:firstLine="427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sil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s,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:</w:t>
      </w:r>
    </w:p>
    <w:p w:rsidR="009C45E1" w:rsidRDefault="0040411F">
      <w:pPr>
        <w:spacing w:before="5" w:line="384" w:lineRule="auto"/>
        <w:ind w:left="473" w:right="71" w:hanging="360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suami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mah konsti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69/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 xml:space="preserve">- 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/2015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masuk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butuhan 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al- tahs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niy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ah</w:t>
      </w:r>
      <w:r>
        <w:rPr>
          <w:sz w:val="24"/>
          <w:szCs w:val="24"/>
        </w:rPr>
        <w:t>.</w:t>
      </w:r>
    </w:p>
    <w:p w:rsidR="009C45E1" w:rsidRDefault="0040411F">
      <w:pPr>
        <w:spacing w:before="6" w:line="384" w:lineRule="auto"/>
        <w:ind w:left="113" w:right="74" w:firstLine="720"/>
        <w:jc w:val="both"/>
        <w:rPr>
          <w:sz w:val="24"/>
          <w:szCs w:val="24"/>
        </w:rPr>
      </w:pPr>
      <w:r>
        <w:pict>
          <v:group id="_x0000_s1046" style="position:absolute;left:0;text-align:left;margin-left:56.8pt;margin-top:113.25pt;width:306.65pt;height:375.4pt;z-index:-3635;mso-position-horizontal-relative:page;mso-position-vertical-relative:page" coordorigin="1136,2265" coordsize="6133,7508">
            <v:shape id="_x0000_s1050" type="#_x0000_t75" style="position:absolute;left:1136;top:2265;width:6120;height:7508">
              <v:imagedata r:id="rId8" o:title=""/>
            </v:shape>
            <v:shape id="_x0000_s1049" style="position:absolute;left:1493;top:2499;width:1241;height:283" coordorigin="1493,2499" coordsize="1241,283" path="m1493,2782r1242,l2735,2499r-1242,l1493,2782xe" stroked="f">
              <v:path arrowok="t"/>
            </v:shape>
            <v:shape id="_x0000_s1048" style="position:absolute;left:2463;top:4237;width:4797;height:283" coordorigin="2463,4237" coordsize="4797,283" path="m2463,4520r4796,l7259,4237r-4796,l2463,4520xe" stroked="f">
              <v:path arrowok="t"/>
            </v:shape>
            <v:shape id="_x0000_s1047" style="position:absolute;left:1493;top:4679;width:958;height:283" coordorigin="1493,4679" coordsize="958,283" path="m1493,4962r958,l2451,4679r-958,l1493,4962xe" stroked="f">
              <v:path arrowok="t"/>
            </v:shape>
            <w10:wrap anchorx="page" anchory="page"/>
          </v:group>
        </w:pic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ika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rkawin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maka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tensi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rsul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ru 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 pe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di.</w:t>
      </w:r>
    </w:p>
    <w:p w:rsidR="009C45E1" w:rsidRDefault="0040411F">
      <w:pPr>
        <w:spacing w:before="6" w:line="384" w:lineRule="auto"/>
        <w:ind w:left="113" w:right="73" w:firstLine="72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Da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hi</w:t>
      </w:r>
      <w:r>
        <w:rPr>
          <w:i/>
          <w:spacing w:val="1"/>
          <w:sz w:val="24"/>
          <w:szCs w:val="24"/>
        </w:rPr>
        <w:t>f</w:t>
      </w:r>
      <w:r>
        <w:rPr>
          <w:i/>
          <w:sz w:val="24"/>
          <w:szCs w:val="24"/>
        </w:rPr>
        <w:t>dz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an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nafs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wa 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masuk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ri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butuhan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 </w:t>
      </w:r>
      <w:r>
        <w:rPr>
          <w:spacing w:val="2"/>
          <w:sz w:val="24"/>
          <w:szCs w:val="24"/>
        </w:rPr>
        <w:t>(</w:t>
      </w:r>
      <w:r>
        <w:rPr>
          <w:i/>
          <w:sz w:val="24"/>
          <w:szCs w:val="24"/>
        </w:rPr>
        <w:t>al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haj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yy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h</w:t>
      </w:r>
      <w:r>
        <w:rPr>
          <w:sz w:val="24"/>
          <w:szCs w:val="24"/>
        </w:rPr>
        <w:t xml:space="preserve">).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ika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o</w:t>
      </w:r>
      <w:r>
        <w:rPr>
          <w:sz w:val="24"/>
          <w:szCs w:val="24"/>
        </w:rPr>
        <w:t>leh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suami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maka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tensi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manusia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u.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mun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2"/>
          <w:sz w:val="24"/>
          <w:szCs w:val="24"/>
        </w:rPr>
        <w:t>p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rsulit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suami 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</w:p>
    <w:p w:rsidR="009C45E1" w:rsidRDefault="009C45E1">
      <w:pPr>
        <w:spacing w:before="5" w:line="180" w:lineRule="exact"/>
        <w:rPr>
          <w:sz w:val="19"/>
          <w:szCs w:val="19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ind w:left="2725" w:right="3191"/>
        <w:jc w:val="center"/>
        <w:rPr>
          <w:sz w:val="24"/>
          <w:szCs w:val="24"/>
        </w:rPr>
        <w:sectPr w:rsidR="009C45E1">
          <w:headerReference w:type="default" r:id="rId138"/>
          <w:pgSz w:w="8400" w:h="11920"/>
          <w:pgMar w:top="640" w:right="1020" w:bottom="280" w:left="1020" w:header="0" w:footer="0" w:gutter="0"/>
          <w:cols w:space="720"/>
        </w:sectPr>
      </w:pPr>
      <w:r>
        <w:rPr>
          <w:sz w:val="24"/>
          <w:szCs w:val="24"/>
        </w:rPr>
        <w:t>121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84" w:lineRule="auto"/>
        <w:ind w:left="113" w:right="75" w:firstLine="720"/>
        <w:jc w:val="both"/>
        <w:rPr>
          <w:sz w:val="24"/>
          <w:szCs w:val="24"/>
        </w:rPr>
      </w:pPr>
      <w:r>
        <w:pict>
          <v:group id="_x0000_s1042" style="position:absolute;left:0;text-align:left;margin-left:56.8pt;margin-top:53.7pt;width:306.65pt;height:375.4pt;z-index:-3633;mso-position-horizontal-relative:page" coordorigin="1136,1074" coordsize="6133,7508">
            <v:shape id="_x0000_s1045" type="#_x0000_t75" style="position:absolute;left:1136;top:1074;width:6120;height:7508">
              <v:imagedata r:id="rId8" o:title=""/>
            </v:shape>
            <v:shape id="_x0000_s1044" style="position:absolute;left:5785;top:7507;width:1474;height:283" coordorigin="5785,7507" coordsize="1474,283" path="m5785,7790r1474,l7259,7507r-1474,l5785,7790xe" stroked="f">
              <v:path arrowok="t"/>
            </v:shape>
            <v:shape id="_x0000_s1043" style="position:absolute;left:1493;top:7949;width:958;height:283" coordorigin="1493,7949" coordsize="958,283" path="m1493,8232r958,l2451,7949r-958,l1493,8232xe" stroked="f">
              <v:path arrowok="t"/>
            </v:shape>
            <w10:wrap anchorx="page"/>
          </v:group>
        </w:pic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meliha</w:t>
      </w:r>
      <w:r>
        <w:rPr>
          <w:spacing w:val="-1"/>
          <w:sz w:val="24"/>
          <w:szCs w:val="24"/>
        </w:rPr>
        <w:t>raa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(</w:t>
      </w:r>
      <w:r>
        <w:rPr>
          <w:i/>
          <w:sz w:val="24"/>
          <w:szCs w:val="24"/>
        </w:rPr>
        <w:t>al</w:t>
      </w:r>
      <w:r>
        <w:rPr>
          <w:i/>
          <w:spacing w:val="-1"/>
          <w:sz w:val="24"/>
          <w:szCs w:val="24"/>
        </w:rPr>
        <w:t>-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q</w:t>
      </w:r>
      <w:r>
        <w:rPr>
          <w:i/>
          <w:spacing w:val="1"/>
          <w:sz w:val="24"/>
          <w:szCs w:val="24"/>
        </w:rPr>
        <w:t>l</w:t>
      </w:r>
      <w:r>
        <w:rPr>
          <w:sz w:val="24"/>
          <w:szCs w:val="24"/>
        </w:rPr>
        <w:t>)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re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ulasi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ktualis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sikan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 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ulasi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ta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tan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z w:val="24"/>
          <w:szCs w:val="24"/>
        </w:rPr>
        <w:t>lemb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ga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tuk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rkawin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 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fu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dan k</w:t>
      </w:r>
      <w:r>
        <w:rPr>
          <w:spacing w:val="-1"/>
          <w:sz w:val="24"/>
          <w:szCs w:val="24"/>
        </w:rPr>
        <w:t>rea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pik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fu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 xml:space="preserve">ian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rkawin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9C45E1" w:rsidRDefault="0040411F">
      <w:pPr>
        <w:spacing w:before="6" w:line="384" w:lineRule="auto"/>
        <w:ind w:left="113" w:right="72" w:firstLine="72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mas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(</w:t>
      </w:r>
      <w:r>
        <w:rPr>
          <w:i/>
          <w:sz w:val="24"/>
          <w:szCs w:val="24"/>
        </w:rPr>
        <w:t>al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dharur</w:t>
      </w:r>
      <w:r>
        <w:rPr>
          <w:i/>
          <w:spacing w:val="1"/>
          <w:sz w:val="24"/>
          <w:szCs w:val="24"/>
        </w:rPr>
        <w:t>iy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ah</w:t>
      </w:r>
      <w:r>
        <w:rPr>
          <w:sz w:val="24"/>
          <w:szCs w:val="24"/>
        </w:rPr>
        <w:t>).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la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bil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ng lain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lal), j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kibat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ksi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tensi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9C45E1" w:rsidRDefault="0040411F">
      <w:pPr>
        <w:spacing w:before="6" w:line="384" w:lineRule="auto"/>
        <w:ind w:left="113" w:right="74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tua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meskipun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tang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masuk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kebutuh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rimer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i/>
          <w:sz w:val="24"/>
          <w:szCs w:val="24"/>
        </w:rPr>
        <w:t>al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dharur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yy</w:t>
      </w:r>
      <w:r>
        <w:rPr>
          <w:i/>
          <w:sz w:val="24"/>
          <w:szCs w:val="24"/>
        </w:rPr>
        <w:t>a</w:t>
      </w:r>
      <w:r>
        <w:rPr>
          <w:i/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).</w:t>
      </w:r>
    </w:p>
    <w:p w:rsidR="009C45E1" w:rsidRDefault="0040411F">
      <w:pPr>
        <w:spacing w:before="6" w:line="384" w:lineRule="auto"/>
        <w:ind w:left="473" w:right="71" w:hanging="360"/>
        <w:jc w:val="both"/>
        <w:rPr>
          <w:sz w:val="24"/>
          <w:szCs w:val="24"/>
        </w:rPr>
        <w:sectPr w:rsidR="009C45E1">
          <w:headerReference w:type="default" r:id="rId139"/>
          <w:pgSz w:w="8400" w:h="11920"/>
          <w:pgMar w:top="940" w:right="1020" w:bottom="280" w:left="1020" w:header="743" w:footer="0" w:gutter="0"/>
          <w:cols w:space="720"/>
        </w:sectPr>
      </w:pPr>
      <w:r>
        <w:rPr>
          <w:sz w:val="24"/>
          <w:szCs w:val="24"/>
        </w:rPr>
        <w:t xml:space="preserve">2.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utusan  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 xml:space="preserve">mah   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Konstitusi  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 xml:space="preserve">No. 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69/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UU- 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/201</w:t>
      </w:r>
      <w:r>
        <w:rPr>
          <w:spacing w:val="1"/>
          <w:sz w:val="24"/>
          <w:szCs w:val="24"/>
        </w:rPr>
        <w:t>5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jaht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umu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.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jaht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hubun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rum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 pas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 s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inans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 w:line="384" w:lineRule="auto"/>
        <w:ind w:left="113" w:right="72" w:firstLine="720"/>
        <w:jc w:val="both"/>
        <w:rPr>
          <w:sz w:val="24"/>
          <w:szCs w:val="24"/>
        </w:rPr>
      </w:pPr>
      <w:r>
        <w:pict>
          <v:group id="_x0000_s1034" style="position:absolute;left:0;text-align:left;margin-left:56.15pt;margin-top:51.85pt;width:307.3pt;height:377.65pt;z-index:-3632;mso-position-horizontal-relative:page" coordorigin="1123,1037" coordsize="6146,7553">
            <v:shape id="_x0000_s1041" type="#_x0000_t75" style="position:absolute;left:1136;top:1037;width:6120;height:7508">
              <v:imagedata r:id="rId8" o:title=""/>
            </v:shape>
            <v:shape id="_x0000_s1040" style="position:absolute;left:4799;top:1352;width:2460;height:283" coordorigin="4799,1352" coordsize="2460,283" path="m4799,1635r2460,l7259,1352r-2460,l4799,1635xe" stroked="f">
              <v:path arrowok="t"/>
            </v:shape>
            <v:shape id="_x0000_s1039" style="position:absolute;left:1133;top:1794;width:6126;height:283" coordorigin="1133,1794" coordsize="6126,283" path="m1133,2077r6126,l7259,1794r-6126,l1133,2077xe" stroked="f">
              <v:path arrowok="t"/>
            </v:shape>
            <v:shape id="_x0000_s1038" style="position:absolute;left:1133;top:2236;width:1692;height:283" coordorigin="1133,2236" coordsize="1692,283" path="m1133,2519r1693,l2826,2236r-1693,l1133,2519xe" stroked="f">
              <v:path arrowok="t"/>
            </v:shape>
            <v:shape id="_x0000_s1037" style="position:absolute;left:2700;top:7414;width:4559;height:283" coordorigin="2700,7414" coordsize="4559,283" path="m2700,7697r4559,l7259,7414r-4559,l2700,7697xe" stroked="f">
              <v:path arrowok="t"/>
            </v:shape>
            <v:shape id="_x0000_s1036" style="position:absolute;left:1493;top:7855;width:5766;height:283" coordorigin="1493,7855" coordsize="5766,283" path="m1493,8139r5766,l7259,7855r-5766,l1493,8139xe" stroked="f">
              <v:path arrowok="t"/>
            </v:shape>
            <v:shape id="_x0000_s1035" style="position:absolute;left:1493;top:8297;width:5766;height:283" coordorigin="1493,8297" coordsize="5766,283" path="m1493,8580r5766,l7259,8297r-5766,l1493,8580xe" stroked="f">
              <v:path arrowok="t"/>
            </v:shape>
            <w10:wrap anchorx="page"/>
          </v:group>
        </w:pic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utusan Mah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>mah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tusi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No. 69/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UU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I/2015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rimplikasi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suami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 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Mah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>mah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Konstitusi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No. 69/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U-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pacing w:val="3"/>
          <w:sz w:val="24"/>
          <w:szCs w:val="24"/>
        </w:rPr>
        <w:t>/</w:t>
      </w:r>
      <w:r>
        <w:rPr>
          <w:sz w:val="24"/>
          <w:szCs w:val="24"/>
        </w:rPr>
        <w:t>2015 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mbaga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ksek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tori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melindun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9C45E1" w:rsidRDefault="009C45E1">
      <w:pPr>
        <w:spacing w:before="1" w:line="160" w:lineRule="exact"/>
        <w:rPr>
          <w:sz w:val="17"/>
          <w:szCs w:val="17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ind w:left="113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 xml:space="preserve">. </w:t>
      </w:r>
      <w:r>
        <w:rPr>
          <w:b/>
          <w:spacing w:val="19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an</w:t>
      </w:r>
    </w:p>
    <w:p w:rsidR="009C45E1" w:rsidRDefault="009C45E1">
      <w:pPr>
        <w:spacing w:before="1" w:line="160" w:lineRule="exact"/>
        <w:rPr>
          <w:sz w:val="16"/>
          <w:szCs w:val="16"/>
        </w:rPr>
      </w:pPr>
    </w:p>
    <w:p w:rsidR="009C45E1" w:rsidRDefault="0040411F">
      <w:pPr>
        <w:spacing w:line="384" w:lineRule="auto"/>
        <w:ind w:left="473" w:right="75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t</w:t>
      </w:r>
      <w:r>
        <w:rPr>
          <w:sz w:val="24"/>
          <w:szCs w:val="24"/>
        </w:rPr>
        <w:t>ive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.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melihat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na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kta 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gi lemb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ga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kutori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upun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taupun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nsif 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dise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tai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lap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9C45E1" w:rsidRDefault="0040411F">
      <w:pPr>
        <w:spacing w:before="6" w:line="384" w:lineRule="auto"/>
        <w:ind w:left="473" w:right="76" w:hanging="360"/>
        <w:jc w:val="both"/>
        <w:rPr>
          <w:sz w:val="24"/>
          <w:szCs w:val="24"/>
        </w:rPr>
        <w:sectPr w:rsidR="009C45E1">
          <w:headerReference w:type="default" r:id="rId140"/>
          <w:pgSz w:w="8400" w:h="11920"/>
          <w:pgMar w:top="940" w:right="1020" w:bottom="280" w:left="1020" w:header="743" w:footer="0" w:gutter="0"/>
          <w:pgNumType w:start="129"/>
          <w:cols w:space="720"/>
        </w:sectPr>
      </w:pPr>
      <w:r>
        <w:rPr>
          <w:sz w:val="24"/>
          <w:szCs w:val="24"/>
        </w:rPr>
        <w:t xml:space="preserve">2.  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a-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>mah Konstitusi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No. 69/</w:t>
      </w:r>
      <w:r>
        <w:rPr>
          <w:spacing w:val="1"/>
          <w:sz w:val="24"/>
          <w:szCs w:val="24"/>
        </w:rPr>
        <w:t>P</w:t>
      </w:r>
      <w:r>
        <w:rPr>
          <w:spacing w:val="-3"/>
          <w:sz w:val="24"/>
          <w:szCs w:val="24"/>
        </w:rPr>
        <w:t>U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/2015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Disp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lon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untuk 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tentu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 untuk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jadi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ka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 xml:space="preserve">suami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ri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i.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spacing w:line="384" w:lineRule="auto"/>
        <w:ind w:left="473" w:right="76"/>
        <w:jc w:val="both"/>
        <w:rPr>
          <w:sz w:val="24"/>
          <w:szCs w:val="24"/>
        </w:rPr>
        <w:sectPr w:rsidR="009C45E1">
          <w:headerReference w:type="default" r:id="rId141"/>
          <w:pgSz w:w="8400" w:h="11920"/>
          <w:pgMar w:top="940" w:right="1020" w:bottom="280" w:left="1020" w:header="743" w:footer="0" w:gutter="0"/>
          <w:pgNumType w:start="130"/>
          <w:cols w:space="720"/>
        </w:sectPr>
      </w:pPr>
      <w:r>
        <w:pict>
          <v:group id="_x0000_s1030" style="position:absolute;left:0;text-align:left;margin-left:56.8pt;margin-top:43.6pt;width:306.65pt;height:385.5pt;z-index:-3631;mso-position-horizontal-relative:page" coordorigin="1136,872" coordsize="6133,7710">
            <v:shape id="_x0000_s1033" type="#_x0000_t75" style="position:absolute;left:1136;top:1074;width:6120;height:7508">
              <v:imagedata r:id="rId8" o:title=""/>
            </v:shape>
            <v:shape id="_x0000_s1032" style="position:absolute;left:1493;top:882;width:5766;height:283" coordorigin="1493,882" coordsize="5766,283" path="m1493,1165r5766,l7259,882r-5766,l1493,1165xe" stroked="f">
              <v:path arrowok="t"/>
            </v:shape>
            <v:shape id="_x0000_s1031" style="position:absolute;left:1493;top:1323;width:3606;height:283" coordorigin="1493,1323" coordsize="3606,283" path="m1493,1606r3606,l5099,1323r-3606,l1493,1606xe" stroked="f">
              <v:path arrowok="t"/>
            </v:shape>
            <w10:wrap anchorx="page"/>
          </v:group>
        </w:pic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sus 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gono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rarti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 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i.</w:t>
      </w:r>
    </w:p>
    <w:p w:rsidR="009C45E1" w:rsidRDefault="009C45E1">
      <w:pPr>
        <w:spacing w:before="19" w:line="260" w:lineRule="exact"/>
        <w:rPr>
          <w:sz w:val="26"/>
          <w:szCs w:val="26"/>
        </w:rPr>
      </w:pPr>
    </w:p>
    <w:p w:rsidR="009C45E1" w:rsidRDefault="0040411F">
      <w:pPr>
        <w:spacing w:before="29"/>
        <w:ind w:left="2034" w:right="2037"/>
        <w:jc w:val="center"/>
        <w:rPr>
          <w:sz w:val="24"/>
          <w:szCs w:val="24"/>
        </w:rPr>
      </w:pP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TAR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US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AKA</w:t>
      </w:r>
    </w:p>
    <w:p w:rsidR="009C45E1" w:rsidRDefault="009C45E1">
      <w:pPr>
        <w:spacing w:before="5" w:line="140" w:lineRule="exact"/>
        <w:rPr>
          <w:sz w:val="14"/>
          <w:szCs w:val="14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ind w:left="540" w:right="70" w:hanging="427"/>
        <w:jc w:val="both"/>
        <w:rPr>
          <w:sz w:val="24"/>
          <w:szCs w:val="24"/>
        </w:rPr>
      </w:pPr>
      <w:r>
        <w:pict>
          <v:shape id="_x0000_s1029" type="#_x0000_t75" style="position:absolute;left:0;text-align:left;margin-left:56.8pt;margin-top:9pt;width:306pt;height:375.4pt;z-index:-3630;mso-position-horizontal-relative:page">
            <v:imagedata r:id="rId8" o:title=""/>
            <w10:wrap anchorx="page"/>
          </v:shape>
        </w:pic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,</w:t>
      </w:r>
      <w:r>
        <w:rPr>
          <w:spacing w:val="2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ujuan</w:t>
      </w:r>
      <w:r>
        <w:rPr>
          <w:i/>
          <w:spacing w:val="22"/>
          <w:sz w:val="24"/>
          <w:szCs w:val="24"/>
        </w:rPr>
        <w:t xml:space="preserve"> </w:t>
      </w:r>
      <w:r>
        <w:rPr>
          <w:i/>
          <w:sz w:val="24"/>
          <w:szCs w:val="24"/>
        </w:rPr>
        <w:t>dan</w:t>
      </w:r>
      <w:r>
        <w:rPr>
          <w:i/>
          <w:spacing w:val="2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anfaat   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rjan</w:t>
      </w:r>
      <w:r>
        <w:rPr>
          <w:i/>
          <w:spacing w:val="1"/>
          <w:sz w:val="24"/>
          <w:szCs w:val="24"/>
        </w:rPr>
        <w:t>j</w:t>
      </w:r>
      <w:r>
        <w:rPr>
          <w:i/>
          <w:sz w:val="24"/>
          <w:szCs w:val="24"/>
        </w:rPr>
        <w:t>ian</w:t>
      </w:r>
      <w:r>
        <w:rPr>
          <w:i/>
          <w:spacing w:val="19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aw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na</w:t>
      </w:r>
      <w:r>
        <w:rPr>
          <w:i/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3"/>
          <w:position w:val="1"/>
          <w:sz w:val="24"/>
          <w:szCs w:val="24"/>
        </w:rPr>
        <w:t>J</w:t>
      </w:r>
      <w:r>
        <w:rPr>
          <w:position w:val="1"/>
          <w:sz w:val="24"/>
          <w:szCs w:val="24"/>
        </w:rPr>
        <w:t>u</w:t>
      </w:r>
      <w:r>
        <w:rPr>
          <w:spacing w:val="-1"/>
          <w:position w:val="1"/>
          <w:sz w:val="24"/>
          <w:szCs w:val="24"/>
        </w:rPr>
        <w:t>r</w:t>
      </w:r>
      <w:r>
        <w:rPr>
          <w:position w:val="1"/>
          <w:sz w:val="24"/>
          <w:szCs w:val="24"/>
        </w:rPr>
        <w:t>n</w:t>
      </w:r>
      <w:r>
        <w:rPr>
          <w:spacing w:val="-3"/>
          <w:position w:val="1"/>
          <w:sz w:val="24"/>
          <w:szCs w:val="24"/>
        </w:rPr>
        <w:t>a</w:t>
      </w:r>
      <w:r>
        <w:rPr>
          <w:position w:val="1"/>
          <w:sz w:val="24"/>
          <w:szCs w:val="24"/>
        </w:rPr>
        <w:t>l Din</w:t>
      </w:r>
      <w:r>
        <w:rPr>
          <w:spacing w:val="-3"/>
          <w:position w:val="1"/>
          <w:sz w:val="24"/>
          <w:szCs w:val="24"/>
        </w:rPr>
        <w:t>a</w:t>
      </w:r>
      <w:r>
        <w:rPr>
          <w:spacing w:val="1"/>
          <w:position w:val="1"/>
          <w:sz w:val="24"/>
          <w:szCs w:val="24"/>
        </w:rPr>
        <w:t>m</w:t>
      </w:r>
      <w:r>
        <w:rPr>
          <w:position w:val="1"/>
          <w:sz w:val="24"/>
          <w:szCs w:val="24"/>
        </w:rPr>
        <w:t xml:space="preserve">ika </w:t>
      </w:r>
      <w:r>
        <w:rPr>
          <w:spacing w:val="-1"/>
          <w:position w:val="1"/>
          <w:sz w:val="24"/>
          <w:szCs w:val="24"/>
        </w:rPr>
        <w:t>H</w:t>
      </w:r>
      <w:r>
        <w:rPr>
          <w:position w:val="1"/>
          <w:sz w:val="24"/>
          <w:szCs w:val="24"/>
        </w:rPr>
        <w:t xml:space="preserve">ukum, </w:t>
      </w:r>
      <w:r>
        <w:rPr>
          <w:sz w:val="24"/>
          <w:szCs w:val="24"/>
        </w:rPr>
        <w:t>Vol. 8 N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 xml:space="preserve">. 3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p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(200</w:t>
      </w:r>
      <w:r>
        <w:rPr>
          <w:spacing w:val="-1"/>
          <w:sz w:val="24"/>
          <w:szCs w:val="24"/>
        </w:rPr>
        <w:t>8</w:t>
      </w:r>
      <w:r>
        <w:rPr>
          <w:sz w:val="24"/>
          <w:szCs w:val="24"/>
        </w:rPr>
        <w:t>)</w:t>
      </w:r>
    </w:p>
    <w:p w:rsidR="009C45E1" w:rsidRDefault="009C45E1">
      <w:pPr>
        <w:spacing w:before="6" w:line="220" w:lineRule="exact"/>
        <w:rPr>
          <w:sz w:val="22"/>
          <w:szCs w:val="22"/>
        </w:rPr>
      </w:pPr>
    </w:p>
    <w:p w:rsidR="009C45E1" w:rsidRDefault="0040411F">
      <w:pPr>
        <w:ind w:left="540" w:right="76" w:hanging="427"/>
        <w:jc w:val="both"/>
        <w:rPr>
          <w:sz w:val="24"/>
          <w:szCs w:val="24"/>
        </w:rPr>
      </w:pPr>
      <w:r>
        <w:rPr>
          <w:sz w:val="24"/>
          <w:szCs w:val="24"/>
        </w:rPr>
        <w:t>R.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wiro</w:t>
      </w:r>
      <w:r>
        <w:rPr>
          <w:spacing w:val="-1"/>
          <w:sz w:val="24"/>
          <w:szCs w:val="24"/>
        </w:rPr>
        <w:t>ha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djo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o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z w:val="24"/>
          <w:szCs w:val="24"/>
        </w:rPr>
        <w:t xml:space="preserve"> Asis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fio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din,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Hukum 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Alumn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1987</w:t>
      </w:r>
    </w:p>
    <w:p w:rsidR="009C45E1" w:rsidRDefault="009C45E1">
      <w:pPr>
        <w:spacing w:before="17" w:line="260" w:lineRule="exact"/>
        <w:rPr>
          <w:sz w:val="26"/>
          <w:szCs w:val="26"/>
        </w:rPr>
      </w:pPr>
    </w:p>
    <w:p w:rsidR="009C45E1" w:rsidRDefault="0040411F">
      <w:pPr>
        <w:ind w:left="75" w:right="81"/>
        <w:jc w:val="center"/>
        <w:rPr>
          <w:sz w:val="24"/>
          <w:szCs w:val="24"/>
        </w:rPr>
      </w:pPr>
      <w:r>
        <w:rPr>
          <w:sz w:val="24"/>
          <w:szCs w:val="24"/>
        </w:rPr>
        <w:t>R.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oko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ok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ta,</w:t>
      </w:r>
      <w:r>
        <w:rPr>
          <w:spacing w:val="2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ta:</w:t>
      </w:r>
      <w:r>
        <w:rPr>
          <w:spacing w:val="3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</w:p>
    <w:p w:rsidR="009C45E1" w:rsidRDefault="0040411F">
      <w:pPr>
        <w:ind w:left="540"/>
        <w:rPr>
          <w:sz w:val="24"/>
          <w:szCs w:val="24"/>
        </w:rPr>
      </w:pPr>
      <w:r>
        <w:rPr>
          <w:sz w:val="24"/>
          <w:szCs w:val="24"/>
        </w:rPr>
        <w:t>1994</w:t>
      </w:r>
    </w:p>
    <w:p w:rsidR="009C45E1" w:rsidRDefault="009C45E1">
      <w:pPr>
        <w:spacing w:before="16" w:line="260" w:lineRule="exact"/>
        <w:rPr>
          <w:sz w:val="26"/>
          <w:szCs w:val="26"/>
        </w:rPr>
      </w:pPr>
    </w:p>
    <w:p w:rsidR="009C45E1" w:rsidRDefault="0040411F">
      <w:pPr>
        <w:ind w:left="540" w:right="72" w:hanging="427"/>
        <w:jc w:val="both"/>
        <w:rPr>
          <w:sz w:val="24"/>
          <w:szCs w:val="24"/>
        </w:rPr>
      </w:pPr>
      <w:r>
        <w:rPr>
          <w:sz w:val="24"/>
          <w:szCs w:val="24"/>
        </w:rPr>
        <w:t>Kom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ta,</w:t>
      </w:r>
      <w:r>
        <w:rPr>
          <w:spacing w:val="2"/>
          <w:sz w:val="24"/>
          <w:szCs w:val="24"/>
        </w:rPr>
        <w:t xml:space="preserve"> N</w:t>
      </w:r>
      <w:r>
        <w:rPr>
          <w:sz w:val="24"/>
          <w:szCs w:val="24"/>
        </w:rPr>
        <w:t>ota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I Contoh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Akta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(B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g:</w:t>
      </w:r>
      <w:r>
        <w:rPr>
          <w:spacing w:val="58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ris 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sia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3"/>
          <w:sz w:val="24"/>
          <w:szCs w:val="24"/>
        </w:rPr>
        <w:t>I</w:t>
      </w:r>
      <w:r>
        <w:rPr>
          <w:spacing w:val="4"/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) D</w:t>
      </w:r>
      <w:r>
        <w:rPr>
          <w:spacing w:val="-1"/>
          <w:sz w:val="24"/>
          <w:szCs w:val="24"/>
        </w:rPr>
        <w:t>ae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r, </w:t>
      </w:r>
      <w:r>
        <w:rPr>
          <w:sz w:val="24"/>
          <w:szCs w:val="24"/>
        </w:rPr>
        <w:t>19</w:t>
      </w:r>
      <w:r>
        <w:rPr>
          <w:spacing w:val="-1"/>
          <w:sz w:val="24"/>
          <w:szCs w:val="24"/>
        </w:rPr>
        <w:t>9</w:t>
      </w:r>
      <w:r>
        <w:rPr>
          <w:sz w:val="24"/>
          <w:szCs w:val="24"/>
        </w:rPr>
        <w:t>0</w:t>
      </w:r>
    </w:p>
    <w:p w:rsidR="009C45E1" w:rsidRDefault="009C45E1">
      <w:pPr>
        <w:spacing w:before="16" w:line="260" w:lineRule="exact"/>
        <w:rPr>
          <w:sz w:val="26"/>
          <w:szCs w:val="26"/>
        </w:rPr>
      </w:pPr>
    </w:p>
    <w:p w:rsidR="009C45E1" w:rsidRDefault="0040411F">
      <w:pPr>
        <w:ind w:left="540" w:right="79" w:hanging="427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wiro</w:t>
      </w:r>
      <w:r>
        <w:rPr>
          <w:spacing w:val="-1"/>
          <w:sz w:val="24"/>
          <w:szCs w:val="24"/>
        </w:rPr>
        <w:t>ha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djo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o,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: Airla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gga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</w:p>
    <w:p w:rsidR="009C45E1" w:rsidRDefault="009C45E1">
      <w:pPr>
        <w:spacing w:before="16" w:line="260" w:lineRule="exact"/>
        <w:rPr>
          <w:sz w:val="26"/>
          <w:szCs w:val="26"/>
        </w:rPr>
      </w:pPr>
    </w:p>
    <w:p w:rsidR="009C45E1" w:rsidRDefault="0040411F">
      <w:pPr>
        <w:ind w:left="540" w:right="71" w:hanging="427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rdi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Yu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rut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Kitab Und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Hukum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ta,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g-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Nomor 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974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Kompi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Hukum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sl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ourn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 of</w:t>
      </w:r>
      <w:r>
        <w:rPr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slamic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tud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s, Volume 6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omor 1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20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6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,9</w:t>
      </w:r>
    </w:p>
    <w:p w:rsidR="009C45E1" w:rsidRDefault="009C45E1">
      <w:pPr>
        <w:spacing w:before="17" w:line="260" w:lineRule="exact"/>
        <w:rPr>
          <w:sz w:val="26"/>
          <w:szCs w:val="26"/>
        </w:rPr>
      </w:pPr>
    </w:p>
    <w:p w:rsidR="009C45E1" w:rsidRDefault="0040411F">
      <w:pPr>
        <w:ind w:left="75" w:right="83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rdjo,</w:t>
      </w:r>
      <w:r>
        <w:rPr>
          <w:spacing w:val="3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2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: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Ci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ra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Adi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</w:p>
    <w:p w:rsidR="009C45E1" w:rsidRDefault="0040411F">
      <w:pPr>
        <w:ind w:left="540"/>
        <w:rPr>
          <w:sz w:val="24"/>
          <w:szCs w:val="24"/>
        </w:rPr>
      </w:pPr>
      <w:r>
        <w:rPr>
          <w:sz w:val="24"/>
          <w:szCs w:val="24"/>
        </w:rPr>
        <w:t>2000.</w:t>
      </w:r>
    </w:p>
    <w:p w:rsidR="009C45E1" w:rsidRDefault="009C45E1">
      <w:pPr>
        <w:spacing w:before="16" w:line="260" w:lineRule="exact"/>
        <w:rPr>
          <w:sz w:val="26"/>
          <w:szCs w:val="26"/>
        </w:rPr>
      </w:pPr>
    </w:p>
    <w:p w:rsidR="009C45E1" w:rsidRDefault="0040411F">
      <w:pPr>
        <w:ind w:left="73" w:right="7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Muchsin, 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4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</w:p>
    <w:p w:rsidR="009C45E1" w:rsidRDefault="0040411F">
      <w:pPr>
        <w:ind w:left="540"/>
        <w:rPr>
          <w:sz w:val="24"/>
          <w:szCs w:val="24"/>
        </w:rPr>
      </w:pP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sional,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:V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2008</w:t>
      </w:r>
    </w:p>
    <w:p w:rsidR="009C45E1" w:rsidRDefault="009C45E1">
      <w:pPr>
        <w:spacing w:before="16" w:line="260" w:lineRule="exact"/>
        <w:rPr>
          <w:sz w:val="26"/>
          <w:szCs w:val="26"/>
        </w:rPr>
      </w:pPr>
    </w:p>
    <w:p w:rsidR="009C45E1" w:rsidRDefault="0040411F">
      <w:pPr>
        <w:ind w:left="540" w:right="72" w:hanging="427"/>
        <w:jc w:val="both"/>
        <w:rPr>
          <w:sz w:val="24"/>
          <w:szCs w:val="24"/>
        </w:rPr>
        <w:sectPr w:rsidR="009C45E1">
          <w:pgSz w:w="8400" w:h="11920"/>
          <w:pgMar w:top="940" w:right="1020" w:bottom="280" w:left="1020" w:header="743" w:footer="0" w:gutter="0"/>
          <w:cols w:space="720"/>
        </w:sectPr>
      </w:pPr>
      <w:r>
        <w:rPr>
          <w:sz w:val="24"/>
          <w:szCs w:val="24"/>
        </w:rPr>
        <w:t>Gun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di,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rutkit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 Hukum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nomor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hun1974,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ourn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 for</w:t>
      </w:r>
      <w:r>
        <w:rPr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sla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ic 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s,, Vol.1, (2018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 01.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ind w:left="540" w:right="78" w:hanging="427"/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Man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t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Dinamika 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ukum, Vol.8 (2008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 03</w:t>
      </w:r>
    </w:p>
    <w:p w:rsidR="009C45E1" w:rsidRDefault="009C45E1">
      <w:pPr>
        <w:spacing w:before="16" w:line="260" w:lineRule="exact"/>
        <w:rPr>
          <w:sz w:val="26"/>
          <w:szCs w:val="26"/>
        </w:rPr>
      </w:pPr>
    </w:p>
    <w:p w:rsidR="009C45E1" w:rsidRDefault="0040411F">
      <w:pPr>
        <w:ind w:left="540" w:right="74" w:hanging="427"/>
        <w:jc w:val="both"/>
        <w:rPr>
          <w:sz w:val="24"/>
          <w:szCs w:val="24"/>
        </w:rPr>
      </w:pPr>
      <w:r>
        <w:pict>
          <v:shape id="_x0000_s1028" type="#_x0000_t75" style="position:absolute;left:0;text-align:left;margin-left:56.8pt;margin-top:12.3pt;width:306pt;height:375.4pt;z-index:-3629;mso-position-horizontal-relative:page">
            <v:imagedata r:id="rId8" o:title=""/>
            <w10:wrap anchorx="page"/>
          </v:shape>
        </w:pict>
      </w:r>
      <w:r>
        <w:rPr>
          <w:spacing w:val="2"/>
          <w:sz w:val="24"/>
          <w:szCs w:val="24"/>
        </w:rPr>
        <w:t>D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htorina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usan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i,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1"/>
          <w:sz w:val="24"/>
          <w:szCs w:val="24"/>
        </w:rPr>
        <w:t xml:space="preserve"> Se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ntuk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rlindun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Hukum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 (Pe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spektif Ma</w:t>
      </w:r>
      <w:r>
        <w:rPr>
          <w:spacing w:val="1"/>
          <w:sz w:val="24"/>
          <w:szCs w:val="24"/>
        </w:rPr>
        <w:t>q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shid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ri,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Ulul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Albab: 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u</w:t>
      </w:r>
      <w:r>
        <w:rPr>
          <w:i/>
          <w:spacing w:val="2"/>
          <w:sz w:val="24"/>
          <w:szCs w:val="24"/>
        </w:rPr>
        <w:t>r</w:t>
      </w:r>
      <w:r>
        <w:rPr>
          <w:i/>
          <w:sz w:val="24"/>
          <w:szCs w:val="24"/>
        </w:rPr>
        <w:t>nal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Studi dan</w:t>
      </w:r>
      <w:r>
        <w:rPr>
          <w:i/>
          <w:spacing w:val="17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an</w:t>
      </w:r>
      <w:r>
        <w:rPr>
          <w:i/>
          <w:spacing w:val="17"/>
          <w:sz w:val="24"/>
          <w:szCs w:val="24"/>
        </w:rPr>
        <w:t xml:space="preserve"> </w:t>
      </w:r>
      <w:r>
        <w:rPr>
          <w:i/>
          <w:sz w:val="24"/>
          <w:szCs w:val="24"/>
        </w:rPr>
        <w:t>Hu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um</w:t>
      </w:r>
      <w:r>
        <w:rPr>
          <w:i/>
          <w:spacing w:val="20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I</w:t>
      </w:r>
      <w:r>
        <w:rPr>
          <w:i/>
          <w:spacing w:val="3"/>
          <w:sz w:val="24"/>
          <w:szCs w:val="24"/>
        </w:rPr>
        <w:t>s</w:t>
      </w:r>
      <w:r>
        <w:rPr>
          <w:i/>
          <w:sz w:val="24"/>
          <w:szCs w:val="24"/>
        </w:rPr>
        <w:t>lam</w:t>
      </w:r>
      <w:r>
        <w:rPr>
          <w:sz w:val="24"/>
          <w:szCs w:val="24"/>
        </w:rPr>
        <w:t>,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No.2,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2018,</w:t>
      </w:r>
      <w:r>
        <w:rPr>
          <w:spacing w:val="1"/>
          <w:sz w:val="24"/>
          <w:szCs w:val="24"/>
        </w:rPr>
        <w:t>1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30,</w:t>
      </w:r>
      <w:r>
        <w:rPr>
          <w:spacing w:val="19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N</w:t>
      </w:r>
    </w:p>
    <w:p w:rsidR="009C45E1" w:rsidRDefault="0040411F">
      <w:pPr>
        <w:ind w:left="540"/>
        <w:rPr>
          <w:sz w:val="24"/>
          <w:szCs w:val="24"/>
        </w:rPr>
      </w:pPr>
      <w:r>
        <w:rPr>
          <w:sz w:val="24"/>
          <w:szCs w:val="24"/>
        </w:rPr>
        <w:t>2596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 xml:space="preserve">6176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onl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)</w:t>
      </w:r>
    </w:p>
    <w:p w:rsidR="009C45E1" w:rsidRDefault="009C45E1">
      <w:pPr>
        <w:spacing w:before="17" w:line="260" w:lineRule="exact"/>
        <w:rPr>
          <w:sz w:val="26"/>
          <w:szCs w:val="26"/>
        </w:rPr>
      </w:pPr>
    </w:p>
    <w:p w:rsidR="009C45E1" w:rsidRDefault="0040411F">
      <w:pPr>
        <w:ind w:left="540" w:right="71" w:hanging="427"/>
        <w:jc w:val="both"/>
        <w:rPr>
          <w:sz w:val="24"/>
          <w:szCs w:val="24"/>
        </w:rPr>
      </w:pPr>
      <w:r>
        <w:rPr>
          <w:sz w:val="24"/>
          <w:szCs w:val="24"/>
        </w:rPr>
        <w:t>Eva D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inop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mp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ikasi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Akib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utusan Mah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>mah Konstitusi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omor 69/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/2015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Akta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win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di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ris,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e No. 1 </w:t>
      </w:r>
      <w:r>
        <w:rPr>
          <w:spacing w:val="-1"/>
          <w:sz w:val="24"/>
          <w:szCs w:val="24"/>
        </w:rPr>
        <w:t>V</w:t>
      </w:r>
      <w:r>
        <w:rPr>
          <w:spacing w:val="2"/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. 2 (</w:t>
      </w:r>
      <w:r>
        <w:rPr>
          <w:spacing w:val="-1"/>
          <w:sz w:val="24"/>
          <w:szCs w:val="24"/>
        </w:rPr>
        <w:t>2</w:t>
      </w:r>
      <w:r>
        <w:rPr>
          <w:sz w:val="24"/>
          <w:szCs w:val="24"/>
        </w:rPr>
        <w:t>017),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16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– 34.</w:t>
      </w:r>
    </w:p>
    <w:p w:rsidR="009C45E1" w:rsidRDefault="009C45E1">
      <w:pPr>
        <w:spacing w:before="16" w:line="260" w:lineRule="exact"/>
        <w:rPr>
          <w:sz w:val="26"/>
          <w:szCs w:val="26"/>
        </w:rPr>
      </w:pPr>
    </w:p>
    <w:p w:rsidR="009C45E1" w:rsidRDefault="0040411F">
      <w:pPr>
        <w:ind w:left="540" w:right="76" w:hanging="427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rjono 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nto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ri</w:t>
      </w:r>
      <w:r>
        <w:rPr>
          <w:sz w:val="24"/>
          <w:szCs w:val="24"/>
        </w:rPr>
        <w:t xml:space="preserve">   Mamuji,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Hukum No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matif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Tinj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2"/>
          <w:sz w:val="24"/>
          <w:szCs w:val="24"/>
        </w:rPr>
        <w:t xml:space="preserve"> 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 :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findu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2001</w:t>
      </w:r>
    </w:p>
    <w:p w:rsidR="009C45E1" w:rsidRDefault="009C45E1">
      <w:pPr>
        <w:spacing w:before="16" w:line="260" w:lineRule="exact"/>
        <w:rPr>
          <w:sz w:val="26"/>
          <w:szCs w:val="26"/>
        </w:rPr>
      </w:pPr>
    </w:p>
    <w:p w:rsidR="009C45E1" w:rsidRDefault="0040411F">
      <w:pPr>
        <w:ind w:left="73" w:right="77"/>
        <w:jc w:val="center"/>
        <w:rPr>
          <w:sz w:val="24"/>
          <w:szCs w:val="24"/>
        </w:rPr>
      </w:pPr>
      <w:r>
        <w:rPr>
          <w:sz w:val="24"/>
          <w:szCs w:val="24"/>
        </w:rPr>
        <w:t>Khoi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udin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on,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tudi</w:t>
      </w:r>
      <w:r>
        <w:rPr>
          <w:spacing w:val="3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slam,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: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</w:p>
    <w:p w:rsidR="009C45E1" w:rsidRDefault="0040411F">
      <w:pPr>
        <w:ind w:left="540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findo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2009</w:t>
      </w:r>
    </w:p>
    <w:p w:rsidR="009C45E1" w:rsidRDefault="009C45E1">
      <w:pPr>
        <w:spacing w:before="16" w:line="260" w:lineRule="exact"/>
        <w:rPr>
          <w:sz w:val="26"/>
          <w:szCs w:val="26"/>
        </w:rPr>
      </w:pPr>
    </w:p>
    <w:p w:rsidR="009C45E1" w:rsidRDefault="0040411F">
      <w:pPr>
        <w:ind w:left="73" w:right="76"/>
        <w:jc w:val="center"/>
        <w:rPr>
          <w:sz w:val="24"/>
          <w:szCs w:val="24"/>
        </w:rPr>
      </w:pPr>
      <w:r>
        <w:rPr>
          <w:sz w:val="24"/>
          <w:szCs w:val="24"/>
        </w:rPr>
        <w:t>Abbudin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ta.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Metodolo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tudi</w:t>
      </w:r>
      <w:r>
        <w:rPr>
          <w:spacing w:val="17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sla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: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findo</w:t>
      </w:r>
    </w:p>
    <w:p w:rsidR="009C45E1" w:rsidRDefault="0040411F">
      <w:pPr>
        <w:ind w:left="540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2002</w:t>
      </w:r>
    </w:p>
    <w:p w:rsidR="009C45E1" w:rsidRDefault="009C45E1">
      <w:pPr>
        <w:spacing w:before="17" w:line="260" w:lineRule="exact"/>
        <w:rPr>
          <w:sz w:val="26"/>
          <w:szCs w:val="26"/>
        </w:rPr>
      </w:pPr>
    </w:p>
    <w:p w:rsidR="009C45E1" w:rsidRDefault="0040411F">
      <w:pPr>
        <w:ind w:left="540" w:right="77" w:hanging="427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ianto,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ntar</w:t>
      </w:r>
      <w:r>
        <w:rPr>
          <w:spacing w:val="4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ian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: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n, 2010, 155.</w:t>
      </w:r>
    </w:p>
    <w:p w:rsidR="009C45E1" w:rsidRDefault="009C45E1">
      <w:pPr>
        <w:spacing w:before="16" w:line="260" w:lineRule="exact"/>
        <w:rPr>
          <w:sz w:val="26"/>
          <w:szCs w:val="26"/>
        </w:rPr>
      </w:pPr>
    </w:p>
    <w:p w:rsidR="009C45E1" w:rsidRDefault="0040411F">
      <w:pPr>
        <w:ind w:left="73" w:right="75"/>
        <w:jc w:val="center"/>
        <w:rPr>
          <w:sz w:val="24"/>
          <w:szCs w:val="24"/>
        </w:rPr>
      </w:pPr>
      <w:r>
        <w:rPr>
          <w:sz w:val="24"/>
          <w:szCs w:val="24"/>
        </w:rPr>
        <w:t>Ali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kin,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q</w:t>
      </w:r>
      <w:r>
        <w:rPr>
          <w:spacing w:val="-1"/>
          <w:sz w:val="24"/>
          <w:szCs w:val="24"/>
        </w:rPr>
        <w:t>â</w:t>
      </w:r>
      <w:r>
        <w:rPr>
          <w:sz w:val="24"/>
          <w:szCs w:val="24"/>
        </w:rPr>
        <w:t>shid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Al</w:t>
      </w:r>
      <w:r>
        <w:rPr>
          <w:spacing w:val="2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rî</w:t>
      </w:r>
      <w:r>
        <w:rPr>
          <w:spacing w:val="1"/>
          <w:sz w:val="24"/>
          <w:szCs w:val="24"/>
        </w:rPr>
        <w:t>‘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4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Hu</w:t>
      </w:r>
      <w:r>
        <w:rPr>
          <w:spacing w:val="4"/>
          <w:sz w:val="24"/>
          <w:szCs w:val="24"/>
        </w:rPr>
        <w:t>b</w:t>
      </w:r>
      <w:r>
        <w:rPr>
          <w:sz w:val="24"/>
          <w:szCs w:val="24"/>
        </w:rPr>
        <w:t>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9C45E1" w:rsidRDefault="0040411F">
      <w:pPr>
        <w:ind w:left="540"/>
        <w:rPr>
          <w:sz w:val="24"/>
          <w:szCs w:val="24"/>
        </w:rPr>
        <w:sectPr w:rsidR="009C45E1">
          <w:pgSz w:w="8400" w:h="11920"/>
          <w:pgMar w:top="940" w:right="1020" w:bottom="280" w:left="1020" w:header="743" w:footer="0" w:gutter="0"/>
          <w:cols w:space="720"/>
        </w:sect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th Hukum, Vol 19 </w:t>
      </w:r>
      <w:r>
        <w:rPr>
          <w:sz w:val="24"/>
          <w:szCs w:val="24"/>
        </w:rPr>
        <w:t>(2017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03.</w:t>
      </w:r>
    </w:p>
    <w:p w:rsidR="009C45E1" w:rsidRDefault="009C45E1">
      <w:pPr>
        <w:spacing w:before="12" w:line="260" w:lineRule="exact"/>
        <w:rPr>
          <w:sz w:val="26"/>
          <w:szCs w:val="26"/>
        </w:rPr>
      </w:pPr>
    </w:p>
    <w:p w:rsidR="009C45E1" w:rsidRDefault="0040411F">
      <w:pPr>
        <w:spacing w:before="29"/>
        <w:ind w:left="113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ihat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Gh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q, 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w w:val="44"/>
          <w:sz w:val="24"/>
          <w:szCs w:val="24"/>
        </w:rPr>
        <w:t>―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  </w:t>
      </w:r>
      <w:r>
        <w:rPr>
          <w:spacing w:val="-26"/>
          <w:sz w:val="24"/>
          <w:szCs w:val="24"/>
        </w:rPr>
        <w:t xml:space="preserve"> </w:t>
      </w:r>
      <w:r>
        <w:rPr>
          <w:sz w:val="24"/>
          <w:szCs w:val="24"/>
        </w:rPr>
        <w:t>Maq</w:t>
      </w:r>
      <w:r>
        <w:rPr>
          <w:spacing w:val="-2"/>
          <w:sz w:val="24"/>
          <w:szCs w:val="24"/>
        </w:rPr>
        <w:t>â</w:t>
      </w:r>
      <w:r>
        <w:rPr>
          <w:sz w:val="24"/>
          <w:szCs w:val="24"/>
        </w:rPr>
        <w:t xml:space="preserve">shid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pacing w:val="6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rî</w:t>
      </w:r>
      <w:r>
        <w:rPr>
          <w:spacing w:val="-1"/>
          <w:sz w:val="24"/>
          <w:szCs w:val="24"/>
        </w:rPr>
        <w:t>‘a</w:t>
      </w:r>
      <w:r>
        <w:rPr>
          <w:sz w:val="24"/>
          <w:szCs w:val="24"/>
        </w:rPr>
        <w:t xml:space="preserve">h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</w:p>
    <w:p w:rsidR="009C45E1" w:rsidRDefault="0040411F">
      <w:pPr>
        <w:ind w:left="540"/>
        <w:rPr>
          <w:sz w:val="24"/>
          <w:szCs w:val="24"/>
        </w:rPr>
      </w:pPr>
      <w:r>
        <w:rPr>
          <w:sz w:val="24"/>
          <w:szCs w:val="24"/>
        </w:rPr>
        <w:t>Hukum</w:t>
      </w:r>
      <w:r>
        <w:rPr>
          <w:spacing w:val="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sla</w:t>
      </w:r>
      <w:r>
        <w:rPr>
          <w:spacing w:val="1"/>
          <w:sz w:val="24"/>
          <w:szCs w:val="24"/>
        </w:rPr>
        <w:t>m</w:t>
      </w:r>
      <w:r>
        <w:rPr>
          <w:spacing w:val="-1"/>
          <w:w w:val="158"/>
          <w:sz w:val="24"/>
          <w:szCs w:val="24"/>
        </w:rPr>
        <w:t>‖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Vol</w:t>
      </w:r>
      <w:r>
        <w:rPr>
          <w:spacing w:val="2"/>
          <w:sz w:val="24"/>
          <w:szCs w:val="24"/>
        </w:rPr>
        <w:t xml:space="preserve"> X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No.</w:t>
      </w:r>
    </w:p>
    <w:p w:rsidR="009C45E1" w:rsidRDefault="0040411F">
      <w:pPr>
        <w:ind w:left="540"/>
        <w:rPr>
          <w:sz w:val="24"/>
          <w:szCs w:val="24"/>
        </w:rPr>
      </w:pPr>
      <w:r>
        <w:rPr>
          <w:sz w:val="24"/>
          <w:szCs w:val="24"/>
        </w:rPr>
        <w:t xml:space="preserve">118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2009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 120</w:t>
      </w:r>
    </w:p>
    <w:p w:rsidR="009C45E1" w:rsidRDefault="009C45E1">
      <w:pPr>
        <w:spacing w:before="16" w:line="260" w:lineRule="exact"/>
        <w:rPr>
          <w:sz w:val="26"/>
          <w:szCs w:val="26"/>
        </w:rPr>
      </w:pPr>
    </w:p>
    <w:p w:rsidR="009C45E1" w:rsidRDefault="0040411F">
      <w:pPr>
        <w:ind w:left="113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w w:val="44"/>
          <w:sz w:val="24"/>
          <w:szCs w:val="24"/>
        </w:rPr>
        <w:t>―</w:t>
      </w:r>
      <w:r>
        <w:rPr>
          <w:sz w:val="24"/>
          <w:szCs w:val="24"/>
        </w:rPr>
        <w:t>Dimensi</w:t>
      </w:r>
      <w:r>
        <w:rPr>
          <w:spacing w:val="7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Dimensi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nsani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Maq</w:t>
      </w:r>
      <w:r>
        <w:rPr>
          <w:spacing w:val="-2"/>
          <w:sz w:val="24"/>
          <w:szCs w:val="24"/>
        </w:rPr>
        <w:t>â</w:t>
      </w:r>
      <w:r>
        <w:rPr>
          <w:sz w:val="24"/>
          <w:szCs w:val="24"/>
        </w:rPr>
        <w:t>shid</w:t>
      </w:r>
    </w:p>
    <w:p w:rsidR="009C45E1" w:rsidRDefault="0040411F">
      <w:pPr>
        <w:ind w:left="540"/>
        <w:rPr>
          <w:sz w:val="24"/>
          <w:szCs w:val="24"/>
        </w:rPr>
      </w:pPr>
      <w:r>
        <w:rPr>
          <w:sz w:val="24"/>
          <w:szCs w:val="24"/>
        </w:rPr>
        <w:t>Al</w:t>
      </w:r>
      <w:r>
        <w:rPr>
          <w:spacing w:val="-1"/>
          <w:sz w:val="24"/>
          <w:szCs w:val="24"/>
        </w:rPr>
        <w:t>-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rî</w:t>
      </w:r>
      <w:r>
        <w:rPr>
          <w:spacing w:val="-1"/>
          <w:sz w:val="24"/>
          <w:szCs w:val="24"/>
        </w:rPr>
        <w:t>‘a</w:t>
      </w:r>
      <w:r>
        <w:rPr>
          <w:sz w:val="24"/>
          <w:szCs w:val="24"/>
        </w:rPr>
        <w:t>h‖</w:t>
      </w:r>
      <w:r>
        <w:rPr>
          <w:spacing w:val="5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9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rî</w:t>
      </w:r>
      <w:r>
        <w:rPr>
          <w:spacing w:val="-1"/>
          <w:sz w:val="24"/>
          <w:szCs w:val="24"/>
        </w:rPr>
        <w:t>‘a</w:t>
      </w:r>
      <w:r>
        <w:rPr>
          <w:sz w:val="24"/>
          <w:szCs w:val="24"/>
        </w:rPr>
        <w:t>h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kum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Vol.</w:t>
      </w:r>
    </w:p>
    <w:p w:rsidR="009C45E1" w:rsidRDefault="0040411F">
      <w:pPr>
        <w:ind w:left="540"/>
        <w:rPr>
          <w:sz w:val="24"/>
          <w:szCs w:val="24"/>
        </w:rPr>
      </w:pPr>
      <w:r>
        <w:rPr>
          <w:sz w:val="24"/>
          <w:szCs w:val="24"/>
        </w:rPr>
        <w:t>45 No.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2011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 125</w:t>
      </w:r>
      <w:r>
        <w:rPr>
          <w:spacing w:val="3"/>
          <w:sz w:val="24"/>
          <w:szCs w:val="24"/>
        </w:rPr>
        <w:t>5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256</w:t>
      </w:r>
    </w:p>
    <w:p w:rsidR="009C45E1" w:rsidRDefault="009C45E1">
      <w:pPr>
        <w:spacing w:before="17" w:line="260" w:lineRule="exact"/>
        <w:rPr>
          <w:sz w:val="26"/>
          <w:szCs w:val="26"/>
        </w:rPr>
      </w:pPr>
    </w:p>
    <w:p w:rsidR="009C45E1" w:rsidRDefault="0040411F">
      <w:pPr>
        <w:ind w:left="113"/>
        <w:rPr>
          <w:sz w:val="24"/>
          <w:szCs w:val="24"/>
        </w:rPr>
      </w:pPr>
      <w:r>
        <w:rPr>
          <w:sz w:val="24"/>
          <w:szCs w:val="24"/>
        </w:rPr>
        <w:t>Ali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kin,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q</w:t>
      </w:r>
      <w:r>
        <w:rPr>
          <w:spacing w:val="-1"/>
          <w:sz w:val="24"/>
          <w:szCs w:val="24"/>
        </w:rPr>
        <w:t>â</w:t>
      </w:r>
      <w:r>
        <w:rPr>
          <w:sz w:val="24"/>
          <w:szCs w:val="24"/>
        </w:rPr>
        <w:t>shid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Al</w:t>
      </w:r>
      <w:r>
        <w:rPr>
          <w:spacing w:val="2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rî</w:t>
      </w:r>
      <w:r>
        <w:rPr>
          <w:spacing w:val="1"/>
          <w:sz w:val="24"/>
          <w:szCs w:val="24"/>
        </w:rPr>
        <w:t>‘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4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Hubung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9C45E1" w:rsidRDefault="0040411F">
      <w:pPr>
        <w:ind w:left="540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th Hukum, Vol 19 ( 2017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03.</w:t>
      </w:r>
    </w:p>
    <w:p w:rsidR="009C45E1" w:rsidRDefault="009C45E1">
      <w:pPr>
        <w:spacing w:before="16" w:line="260" w:lineRule="exact"/>
        <w:rPr>
          <w:sz w:val="26"/>
          <w:szCs w:val="26"/>
        </w:rPr>
      </w:pPr>
    </w:p>
    <w:p w:rsidR="009C45E1" w:rsidRDefault="0040411F">
      <w:pPr>
        <w:ind w:left="113"/>
        <w:rPr>
          <w:sz w:val="24"/>
          <w:szCs w:val="24"/>
        </w:rPr>
      </w:pPr>
      <w:r>
        <w:rPr>
          <w:sz w:val="24"/>
          <w:szCs w:val="24"/>
        </w:rPr>
        <w:t>Ali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kin,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q</w:t>
      </w:r>
      <w:r>
        <w:rPr>
          <w:spacing w:val="-1"/>
          <w:sz w:val="24"/>
          <w:szCs w:val="24"/>
        </w:rPr>
        <w:t>â</w:t>
      </w:r>
      <w:r>
        <w:rPr>
          <w:sz w:val="24"/>
          <w:szCs w:val="24"/>
        </w:rPr>
        <w:t>shid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Al</w:t>
      </w:r>
      <w:r>
        <w:rPr>
          <w:spacing w:val="2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rî</w:t>
      </w:r>
      <w:r>
        <w:rPr>
          <w:spacing w:val="1"/>
          <w:sz w:val="24"/>
          <w:szCs w:val="24"/>
        </w:rPr>
        <w:t>‘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4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Hubung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9C45E1" w:rsidRDefault="0040411F">
      <w:pPr>
        <w:ind w:left="540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th Hukum, Vol 19 (2017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03</w:t>
      </w:r>
    </w:p>
    <w:p w:rsidR="009C45E1" w:rsidRDefault="009C45E1">
      <w:pPr>
        <w:spacing w:before="16" w:line="260" w:lineRule="exact"/>
        <w:rPr>
          <w:sz w:val="26"/>
          <w:szCs w:val="26"/>
        </w:rPr>
      </w:pPr>
    </w:p>
    <w:p w:rsidR="009C45E1" w:rsidRDefault="0040411F">
      <w:pPr>
        <w:ind w:left="540" w:right="71" w:hanging="427"/>
        <w:jc w:val="both"/>
        <w:rPr>
          <w:sz w:val="24"/>
          <w:szCs w:val="24"/>
        </w:rPr>
      </w:pPr>
      <w:r>
        <w:pict>
          <v:shape id="_x0000_s1027" type="#_x0000_t75" style="position:absolute;left:0;text-align:left;margin-left:56.8pt;margin-top:113.25pt;width:306pt;height:375.4pt;z-index:-3628;mso-position-horizontal-relative:page;mso-position-vertical-relative:page">
            <v:imagedata r:id="rId8" o:title=""/>
            <w10:wrap anchorx="page" anchory="page"/>
          </v:shape>
        </w:pict>
      </w:r>
      <w:r>
        <w:rPr>
          <w:sz w:val="24"/>
          <w:szCs w:val="24"/>
        </w:rPr>
        <w:t>Al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Gh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mam  Abi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  Muhamm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  bin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Muhamm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d, Al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Mus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shfa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1"/>
          <w:w w:val="66"/>
          <w:sz w:val="24"/>
          <w:szCs w:val="24"/>
        </w:rPr>
        <w:t>‗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lm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Ushul,</w:t>
      </w:r>
      <w:r>
        <w:rPr>
          <w:spacing w:val="2"/>
          <w:sz w:val="24"/>
          <w:szCs w:val="24"/>
        </w:rPr>
        <w:t xml:space="preserve"> J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z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irut,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- Kutub Al</w:t>
      </w:r>
      <w:r>
        <w:rPr>
          <w:spacing w:val="2"/>
          <w:sz w:val="24"/>
          <w:szCs w:val="24"/>
        </w:rPr>
        <w:t>-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pacing w:val="5"/>
          <w:sz w:val="24"/>
          <w:szCs w:val="24"/>
        </w:rPr>
        <w:t>i</w:t>
      </w:r>
      <w:r>
        <w:rPr>
          <w:spacing w:val="-2"/>
          <w:sz w:val="24"/>
          <w:szCs w:val="24"/>
        </w:rPr>
        <w:t>y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h, 1983</w:t>
      </w:r>
    </w:p>
    <w:p w:rsidR="009C45E1" w:rsidRDefault="009C45E1">
      <w:pPr>
        <w:spacing w:before="16" w:line="260" w:lineRule="exact"/>
        <w:rPr>
          <w:sz w:val="26"/>
          <w:szCs w:val="26"/>
        </w:rPr>
      </w:pPr>
    </w:p>
    <w:p w:rsidR="009C45E1" w:rsidRDefault="0040411F">
      <w:pPr>
        <w:ind w:left="540" w:right="76" w:hanging="427"/>
        <w:jc w:val="both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shrullah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rtika 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NSEP MA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>AS</w:t>
      </w:r>
      <w:r>
        <w:rPr>
          <w:spacing w:val="2"/>
          <w:sz w:val="24"/>
          <w:szCs w:val="24"/>
        </w:rPr>
        <w:t>H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D 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AM MEN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pacing w:val="3"/>
          <w:sz w:val="24"/>
          <w:szCs w:val="24"/>
        </w:rPr>
        <w:t>S</w:t>
      </w:r>
      <w:r>
        <w:rPr>
          <w:spacing w:val="-2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Aud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),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Al</w:t>
      </w:r>
      <w:r>
        <w:rPr>
          <w:spacing w:val="2"/>
          <w:sz w:val="24"/>
          <w:szCs w:val="24"/>
        </w:rPr>
        <w:t>-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qt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shad</w:t>
      </w:r>
      <w:r>
        <w:rPr>
          <w:spacing w:val="4"/>
          <w:sz w:val="24"/>
          <w:szCs w:val="24"/>
        </w:rPr>
        <w:t>i</w:t>
      </w:r>
      <w:r>
        <w:rPr>
          <w:spacing w:val="-2"/>
          <w:sz w:val="24"/>
          <w:szCs w:val="24"/>
        </w:rPr>
        <w:t>y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Ekonomi 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Hukum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Ekonomi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h,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N Elekt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onik</w:t>
      </w:r>
      <w:r>
        <w:rPr>
          <w:spacing w:val="1"/>
          <w:sz w:val="24"/>
          <w:szCs w:val="24"/>
        </w:rPr>
        <w:t>: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lu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 xml:space="preserve">., 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UE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201</w:t>
      </w:r>
      <w:r>
        <w:rPr>
          <w:spacing w:val="2"/>
          <w:sz w:val="24"/>
          <w:szCs w:val="24"/>
        </w:rPr>
        <w:t>4</w:t>
      </w:r>
      <w:r>
        <w:rPr>
          <w:sz w:val="24"/>
          <w:szCs w:val="24"/>
        </w:rPr>
        <w:t>), 24</w:t>
      </w:r>
      <w:r>
        <w:rPr>
          <w:spacing w:val="-1"/>
          <w:sz w:val="24"/>
          <w:szCs w:val="24"/>
        </w:rPr>
        <w:t>4</w:t>
      </w:r>
      <w:r>
        <w:rPr>
          <w:spacing w:val="1"/>
          <w:sz w:val="24"/>
          <w:szCs w:val="24"/>
        </w:rPr>
        <w:t>2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2</w:t>
      </w:r>
      <w:r>
        <w:rPr>
          <w:sz w:val="24"/>
          <w:szCs w:val="24"/>
        </w:rPr>
        <w:t>282.</w:t>
      </w:r>
    </w:p>
    <w:p w:rsidR="009C45E1" w:rsidRDefault="0040411F">
      <w:pPr>
        <w:ind w:left="540" w:right="70" w:hanging="427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sser Aud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iqh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 xml:space="preserve">- </w:t>
      </w:r>
      <w:r>
        <w:rPr>
          <w:spacing w:val="2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qāṣid,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>5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17;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sser Aud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Maq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sid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‘a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losop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y of</w:t>
      </w:r>
      <w:r>
        <w:rPr>
          <w:spacing w:val="1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ic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z w:val="24"/>
          <w:szCs w:val="24"/>
        </w:rPr>
        <w:t xml:space="preserve"> App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rndo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pacing w:val="4"/>
          <w:sz w:val="24"/>
          <w:szCs w:val="24"/>
        </w:rPr>
        <w:t>T</w:t>
      </w:r>
      <w:r>
        <w:rPr>
          <w:sz w:val="24"/>
          <w:szCs w:val="24"/>
        </w:rPr>
        <w:t>, 200</w:t>
      </w:r>
      <w:r>
        <w:rPr>
          <w:spacing w:val="2"/>
          <w:sz w:val="24"/>
          <w:szCs w:val="24"/>
        </w:rPr>
        <w:t>8</w:t>
      </w:r>
      <w:r>
        <w:rPr>
          <w:sz w:val="24"/>
          <w:szCs w:val="24"/>
        </w:rPr>
        <w:t>,  5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17</w:t>
      </w:r>
    </w:p>
    <w:p w:rsidR="009C45E1" w:rsidRDefault="009C45E1">
      <w:pPr>
        <w:spacing w:before="16" w:line="260" w:lineRule="exact"/>
        <w:rPr>
          <w:sz w:val="26"/>
          <w:szCs w:val="26"/>
        </w:rPr>
      </w:pPr>
    </w:p>
    <w:p w:rsidR="009C45E1" w:rsidRDefault="0040411F">
      <w:pPr>
        <w:ind w:left="113"/>
        <w:rPr>
          <w:sz w:val="24"/>
          <w:szCs w:val="24"/>
        </w:rPr>
      </w:pP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sser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Auda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Maq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sid</w:t>
      </w:r>
      <w:r>
        <w:rPr>
          <w:spacing w:val="3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r>
        <w:rPr>
          <w:spacing w:val="3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Mubt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di‘in</w:t>
      </w:r>
      <w:r>
        <w:rPr>
          <w:spacing w:val="3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ondon:</w:t>
      </w:r>
    </w:p>
    <w:p w:rsidR="009C45E1" w:rsidRDefault="0040411F">
      <w:pPr>
        <w:ind w:left="540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‘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 xml:space="preserve">Alami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 al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ikri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slami, 2008, 7, </w:t>
      </w:r>
      <w:r>
        <w:rPr>
          <w:spacing w:val="2"/>
          <w:sz w:val="24"/>
          <w:szCs w:val="24"/>
        </w:rPr>
        <w:t>3</w:t>
      </w:r>
      <w:r>
        <w:rPr>
          <w:sz w:val="24"/>
          <w:szCs w:val="24"/>
        </w:rPr>
        <w:t>2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49</w:t>
      </w:r>
    </w:p>
    <w:p w:rsidR="009C45E1" w:rsidRDefault="0040411F">
      <w:pPr>
        <w:ind w:left="113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okok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okok </w:t>
      </w:r>
      <w:r>
        <w:rPr>
          <w:spacing w:val="-3"/>
          <w:sz w:val="24"/>
          <w:szCs w:val="24"/>
        </w:rPr>
        <w:t>H</w:t>
      </w:r>
      <w:r>
        <w:rPr>
          <w:sz w:val="24"/>
          <w:szCs w:val="24"/>
        </w:rPr>
        <w:t xml:space="preserve">ukum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ta,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ssa</w:t>
      </w:r>
    </w:p>
    <w:p w:rsidR="009C45E1" w:rsidRDefault="009C45E1">
      <w:pPr>
        <w:spacing w:before="16" w:line="260" w:lineRule="exact"/>
        <w:rPr>
          <w:sz w:val="26"/>
          <w:szCs w:val="26"/>
        </w:rPr>
      </w:pPr>
    </w:p>
    <w:p w:rsidR="009C45E1" w:rsidRDefault="0040411F">
      <w:pPr>
        <w:ind w:left="113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manhu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i, 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Se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Se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Hukum 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</w:p>
    <w:p w:rsidR="009C45E1" w:rsidRDefault="0040411F">
      <w:pPr>
        <w:ind w:left="540"/>
        <w:rPr>
          <w:sz w:val="24"/>
          <w:szCs w:val="24"/>
        </w:rPr>
        <w:sectPr w:rsidR="009C45E1">
          <w:pgSz w:w="8400" w:h="11920"/>
          <w:pgMar w:top="940" w:right="1020" w:bottom="280" w:left="1020" w:header="743" w:footer="0" w:gutter="0"/>
          <w:cols w:space="720"/>
        </w:sect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ma,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V.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Man</w:t>
      </w:r>
      <w:r>
        <w:rPr>
          <w:spacing w:val="-1"/>
          <w:sz w:val="24"/>
          <w:szCs w:val="24"/>
        </w:rPr>
        <w:t>da</w:t>
      </w:r>
      <w:r>
        <w:rPr>
          <w:sz w:val="24"/>
          <w:szCs w:val="24"/>
        </w:rPr>
        <w:t>r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ju, 2012</w:t>
      </w:r>
    </w:p>
    <w:p w:rsidR="009C45E1" w:rsidRDefault="009C45E1">
      <w:pPr>
        <w:spacing w:before="9" w:line="160" w:lineRule="exact"/>
        <w:rPr>
          <w:sz w:val="16"/>
          <w:szCs w:val="16"/>
        </w:rPr>
      </w:pPr>
    </w:p>
    <w:p w:rsidR="009C45E1" w:rsidRDefault="0040411F">
      <w:pPr>
        <w:ind w:left="73" w:right="70"/>
        <w:jc w:val="center"/>
        <w:rPr>
          <w:sz w:val="24"/>
          <w:szCs w:val="24"/>
        </w:rPr>
      </w:pPr>
      <w:r>
        <w:rPr>
          <w:sz w:val="24"/>
          <w:szCs w:val="24"/>
        </w:rPr>
        <w:t>Ch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ribu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uhr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rdi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K.  </w:t>
      </w:r>
      <w:r>
        <w:rPr>
          <w:spacing w:val="2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bis,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</w:p>
    <w:p w:rsidR="009C45E1" w:rsidRDefault="0040411F">
      <w:pPr>
        <w:ind w:left="540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slam,</w:t>
      </w:r>
      <w:r>
        <w:rPr>
          <w:spacing w:val="2"/>
          <w:sz w:val="24"/>
          <w:szCs w:val="24"/>
        </w:rPr>
        <w:t xml:space="preserve"> 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inar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2</w:t>
      </w:r>
      <w:r>
        <w:rPr>
          <w:sz w:val="24"/>
          <w:szCs w:val="24"/>
        </w:rPr>
        <w:t>004</w:t>
      </w:r>
    </w:p>
    <w:p w:rsidR="009C45E1" w:rsidRDefault="009C45E1">
      <w:pPr>
        <w:spacing w:before="2" w:line="140" w:lineRule="exact"/>
        <w:rPr>
          <w:sz w:val="15"/>
          <w:szCs w:val="15"/>
        </w:rPr>
      </w:pPr>
    </w:p>
    <w:p w:rsidR="009C45E1" w:rsidRDefault="009C45E1">
      <w:pPr>
        <w:spacing w:line="200" w:lineRule="exact"/>
      </w:pPr>
    </w:p>
    <w:p w:rsidR="009C45E1" w:rsidRDefault="009C45E1">
      <w:pPr>
        <w:spacing w:line="200" w:lineRule="exact"/>
      </w:pPr>
    </w:p>
    <w:p w:rsidR="009C45E1" w:rsidRDefault="0040411F">
      <w:pPr>
        <w:ind w:left="73" w:right="74"/>
        <w:jc w:val="center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manhu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i, 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Se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Se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Hukum 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</w:p>
    <w:p w:rsidR="009C45E1" w:rsidRDefault="0040411F">
      <w:pPr>
        <w:ind w:left="540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ma,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V.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Man</w:t>
      </w:r>
      <w:r>
        <w:rPr>
          <w:spacing w:val="-1"/>
          <w:sz w:val="24"/>
          <w:szCs w:val="24"/>
        </w:rPr>
        <w:t>da</w:t>
      </w:r>
      <w:r>
        <w:rPr>
          <w:sz w:val="24"/>
          <w:szCs w:val="24"/>
        </w:rPr>
        <w:t>r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ju, 2012</w:t>
      </w:r>
    </w:p>
    <w:p w:rsidR="009C45E1" w:rsidRDefault="009C45E1">
      <w:pPr>
        <w:spacing w:before="16" w:line="260" w:lineRule="exact"/>
        <w:rPr>
          <w:sz w:val="26"/>
          <w:szCs w:val="26"/>
        </w:rPr>
      </w:pPr>
    </w:p>
    <w:p w:rsidR="009C45E1" w:rsidRDefault="0040411F">
      <w:pPr>
        <w:ind w:left="73" w:right="77"/>
        <w:jc w:val="center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manhu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i, 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Se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Se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Hukum 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</w:p>
    <w:p w:rsidR="009C45E1" w:rsidRDefault="0040411F">
      <w:pPr>
        <w:ind w:left="540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ma,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: Ma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ju, 2007</w:t>
      </w:r>
    </w:p>
    <w:p w:rsidR="009C45E1" w:rsidRDefault="009C45E1">
      <w:pPr>
        <w:spacing w:before="16" w:line="260" w:lineRule="exact"/>
        <w:rPr>
          <w:sz w:val="26"/>
          <w:szCs w:val="26"/>
        </w:rPr>
      </w:pPr>
    </w:p>
    <w:p w:rsidR="009C45E1" w:rsidRDefault="0040411F">
      <w:pPr>
        <w:ind w:left="540" w:right="73" w:hanging="427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utfi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rmonisasi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inkro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isasi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Hukum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i 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ndon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ut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MK No. 69/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UU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/2015,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 Ponor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</w:t>
      </w:r>
    </w:p>
    <w:p w:rsidR="009C45E1" w:rsidRDefault="009C45E1">
      <w:pPr>
        <w:spacing w:before="16" w:line="260" w:lineRule="exact"/>
        <w:rPr>
          <w:sz w:val="26"/>
          <w:szCs w:val="26"/>
        </w:rPr>
      </w:pPr>
    </w:p>
    <w:p w:rsidR="009C45E1" w:rsidRDefault="0040411F">
      <w:pPr>
        <w:ind w:left="540" w:right="74" w:hanging="427"/>
        <w:jc w:val="both"/>
        <w:rPr>
          <w:sz w:val="24"/>
          <w:szCs w:val="24"/>
        </w:rPr>
      </w:pPr>
      <w:r>
        <w:pict>
          <v:shape id="_x0000_s1026" type="#_x0000_t75" style="position:absolute;left:0;text-align:left;margin-left:56.8pt;margin-top:109.95pt;width:306pt;height:375.4pt;z-index:-3627;mso-position-horizontal-relative:page;mso-position-vertical-relative:page">
            <v:imagedata r:id="rId8" o:title=""/>
            <w10:wrap anchorx="page" anchory="page"/>
          </v:shape>
        </w:pict>
      </w:r>
      <w:r>
        <w:rPr>
          <w:sz w:val="24"/>
          <w:szCs w:val="24"/>
        </w:rPr>
        <w:t>N.G Yud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oko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pokok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put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duduk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 Akta Not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m Hukum</w:t>
      </w:r>
      <w:r>
        <w:rPr>
          <w:spacing w:val="3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sia,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Maj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nvoi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No.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10.34</w:t>
      </w:r>
      <w:r>
        <w:rPr>
          <w:spacing w:val="5"/>
          <w:sz w:val="24"/>
          <w:szCs w:val="24"/>
        </w:rPr>
        <w:t>.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I,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(200</w:t>
      </w:r>
      <w:r>
        <w:rPr>
          <w:spacing w:val="-1"/>
          <w:sz w:val="24"/>
          <w:szCs w:val="24"/>
        </w:rPr>
        <w:t>6</w:t>
      </w:r>
      <w:r>
        <w:rPr>
          <w:sz w:val="24"/>
          <w:szCs w:val="24"/>
        </w:rPr>
        <w:t>),</w:t>
      </w:r>
    </w:p>
    <w:p w:rsidR="009C45E1" w:rsidRDefault="0040411F">
      <w:pPr>
        <w:spacing w:line="260" w:lineRule="exact"/>
        <w:ind w:left="540"/>
        <w:rPr>
          <w:sz w:val="24"/>
          <w:szCs w:val="24"/>
        </w:rPr>
      </w:pPr>
      <w:r>
        <w:rPr>
          <w:sz w:val="24"/>
          <w:szCs w:val="24"/>
        </w:rPr>
        <w:t>74.</w:t>
      </w:r>
    </w:p>
    <w:p w:rsidR="009C45E1" w:rsidRDefault="009C45E1">
      <w:pPr>
        <w:spacing w:before="16" w:line="260" w:lineRule="exact"/>
        <w:rPr>
          <w:sz w:val="26"/>
          <w:szCs w:val="26"/>
        </w:rPr>
      </w:pPr>
    </w:p>
    <w:p w:rsidR="009C45E1" w:rsidRDefault="0040411F">
      <w:pPr>
        <w:ind w:left="540" w:right="73" w:hanging="427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ulfiq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Mokodompi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ukum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osi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if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Gono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Gini Dih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bun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Huk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6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slam,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jurn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Admin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m,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Vol.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/No.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(201</w:t>
      </w:r>
      <w:r>
        <w:rPr>
          <w:spacing w:val="-1"/>
          <w:sz w:val="24"/>
          <w:szCs w:val="24"/>
        </w:rPr>
        <w:t>5</w:t>
      </w:r>
      <w:r>
        <w:rPr>
          <w:sz w:val="24"/>
          <w:szCs w:val="24"/>
        </w:rPr>
        <w:t>),</w:t>
      </w:r>
    </w:p>
    <w:p w:rsidR="009C45E1" w:rsidRDefault="0040411F">
      <w:pPr>
        <w:ind w:left="540"/>
        <w:rPr>
          <w:sz w:val="24"/>
          <w:szCs w:val="24"/>
        </w:rPr>
      </w:pPr>
      <w:r>
        <w:rPr>
          <w:sz w:val="24"/>
          <w:szCs w:val="24"/>
        </w:rPr>
        <w:t>170.</w:t>
      </w:r>
    </w:p>
    <w:p w:rsidR="009C45E1" w:rsidRDefault="009C45E1">
      <w:pPr>
        <w:spacing w:before="17" w:line="260" w:lineRule="exact"/>
        <w:rPr>
          <w:sz w:val="26"/>
          <w:szCs w:val="26"/>
        </w:rPr>
      </w:pPr>
    </w:p>
    <w:p w:rsidR="009C45E1" w:rsidRDefault="0040411F">
      <w:pPr>
        <w:ind w:left="73" w:right="76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thur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hman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l,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Hukum </w:t>
      </w:r>
      <w:r>
        <w:rPr>
          <w:spacing w:val="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slam, 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os</w:t>
      </w:r>
    </w:p>
    <w:p w:rsidR="009C45E1" w:rsidRDefault="0040411F">
      <w:pPr>
        <w:ind w:left="540"/>
        <w:rPr>
          <w:sz w:val="24"/>
          <w:szCs w:val="24"/>
        </w:rPr>
      </w:pP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aca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u, 1997</w:t>
      </w:r>
    </w:p>
    <w:sectPr w:rsidR="009C45E1">
      <w:pgSz w:w="8400" w:h="11920"/>
      <w:pgMar w:top="940" w:right="1020" w:bottom="280" w:left="1020" w:header="743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411F" w:rsidRDefault="0040411F">
      <w:r>
        <w:separator/>
      </w:r>
    </w:p>
  </w:endnote>
  <w:endnote w:type="continuationSeparator" w:id="0">
    <w:p w:rsidR="0040411F" w:rsidRDefault="00404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411F" w:rsidRDefault="0040411F">
      <w:r>
        <w:separator/>
      </w:r>
    </w:p>
  </w:footnote>
  <w:footnote w:type="continuationSeparator" w:id="0">
    <w:p w:rsidR="0040411F" w:rsidRDefault="00404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6" type="#_x0000_t202" style="position:absolute;margin-left:55.65pt;margin-top:36.15pt;width:8pt;height:14pt;z-index:-3815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55.65pt;margin-top:36.15pt;width:14pt;height:14pt;z-index:-3806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11</w:t>
                </w:r>
              </w:p>
            </w:txbxContent>
          </v:textbox>
          <w10:wrap anchorx="page" anchory="page"/>
        </v:shape>
      </w:pict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4.65pt;margin-top:36.15pt;width:22pt;height:14pt;z-index:-3713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4.65pt;margin-top:36.15pt;width:22pt;height:14pt;z-index:-3712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116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4.65pt;margin-top:36.15pt;width:22pt;height:14pt;z-index:-3711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117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4.65pt;margin-top:36.15pt;width:22pt;height:14pt;z-index:-3710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118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4.65pt;margin-top:36.15pt;width:22pt;height:14pt;z-index:-3709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4.65pt;margin-top:36.15pt;width:22pt;height:14pt;z-index:-3708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4.65pt;margin-top:36.15pt;width:22pt;height:14pt;z-index:-3707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121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4.65pt;margin-top:36.15pt;width:22pt;height:14pt;z-index:-3706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4.65pt;margin-top:36.15pt;width:22pt;height:14pt;z-index:-3705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4.65pt;margin-top:36.15pt;width:22pt;height:14pt;z-index:-3704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position:absolute;margin-left:55.65pt;margin-top:36.15pt;width:14pt;height:14pt;z-index:-3805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12</w:t>
                </w:r>
              </w:p>
            </w:txbxContent>
          </v:textbox>
          <w10:wrap anchorx="page" anchory="page"/>
        </v:shape>
      </w:pict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4.65pt;margin-top:36.15pt;width:22pt;height:14pt;z-index:-3703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55.65pt;margin-top:63.5pt;width:308pt;height:14pt;z-index:-3702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pihak </w:t>
                </w:r>
                <w:r>
                  <w:rPr>
                    <w:spacing w:val="26"/>
                    <w:sz w:val="24"/>
                    <w:szCs w:val="24"/>
                  </w:rPr>
                  <w:t xml:space="preserve"> </w:t>
                </w:r>
                <w:r>
                  <w:rPr>
                    <w:sz w:val="24"/>
                    <w:szCs w:val="24"/>
                  </w:rPr>
                  <w:t>te</w:t>
                </w:r>
                <w:r>
                  <w:rPr>
                    <w:spacing w:val="-1"/>
                    <w:sz w:val="24"/>
                    <w:szCs w:val="24"/>
                  </w:rPr>
                  <w:t>r</w:t>
                </w:r>
                <w:r>
                  <w:rPr>
                    <w:spacing w:val="2"/>
                    <w:sz w:val="24"/>
                    <w:szCs w:val="24"/>
                  </w:rPr>
                  <w:t>n</w:t>
                </w:r>
                <w:r>
                  <w:rPr>
                    <w:spacing w:val="-5"/>
                    <w:sz w:val="24"/>
                    <w:szCs w:val="24"/>
                  </w:rPr>
                  <w:t>y</w:t>
                </w:r>
                <w:r>
                  <w:rPr>
                    <w:spacing w:val="-1"/>
                    <w:sz w:val="24"/>
                    <w:szCs w:val="24"/>
                  </w:rPr>
                  <w:t>a</w:t>
                </w:r>
                <w:r>
                  <w:rPr>
                    <w:spacing w:val="3"/>
                    <w:sz w:val="24"/>
                    <w:szCs w:val="24"/>
                  </w:rPr>
                  <w:t>t</w:t>
                </w:r>
                <w:r>
                  <w:rPr>
                    <w:sz w:val="24"/>
                    <w:szCs w:val="24"/>
                  </w:rPr>
                  <w:t xml:space="preserve">a </w:t>
                </w:r>
                <w:r>
                  <w:rPr>
                    <w:spacing w:val="25"/>
                    <w:sz w:val="24"/>
                    <w:szCs w:val="24"/>
                  </w:rPr>
                  <w:t xml:space="preserve"> </w:t>
                </w:r>
                <w:r>
                  <w:rPr>
                    <w:sz w:val="24"/>
                    <w:szCs w:val="24"/>
                  </w:rPr>
                  <w:t>s</w:t>
                </w:r>
                <w:r>
                  <w:rPr>
                    <w:spacing w:val="-1"/>
                    <w:sz w:val="24"/>
                    <w:szCs w:val="24"/>
                  </w:rPr>
                  <w:t>e</w:t>
                </w:r>
                <w:r>
                  <w:rPr>
                    <w:sz w:val="24"/>
                    <w:szCs w:val="24"/>
                  </w:rPr>
                  <w:t>l</w:t>
                </w:r>
                <w:r>
                  <w:rPr>
                    <w:spacing w:val="1"/>
                    <w:sz w:val="24"/>
                    <w:szCs w:val="24"/>
                  </w:rPr>
                  <w:t>i</w:t>
                </w:r>
                <w:r>
                  <w:rPr>
                    <w:sz w:val="24"/>
                    <w:szCs w:val="24"/>
                  </w:rPr>
                  <w:t>n</w:t>
                </w:r>
                <w:r>
                  <w:rPr>
                    <w:spacing w:val="-2"/>
                    <w:sz w:val="24"/>
                    <w:szCs w:val="24"/>
                  </w:rPr>
                  <w:t>g</w:t>
                </w:r>
                <w:r>
                  <w:rPr>
                    <w:sz w:val="24"/>
                    <w:szCs w:val="24"/>
                  </w:rPr>
                  <w:t>k</w:t>
                </w:r>
                <w:r>
                  <w:rPr>
                    <w:spacing w:val="2"/>
                    <w:sz w:val="24"/>
                    <w:szCs w:val="24"/>
                  </w:rPr>
                  <w:t>u</w:t>
                </w:r>
                <w:r>
                  <w:rPr>
                    <w:sz w:val="24"/>
                    <w:szCs w:val="24"/>
                  </w:rPr>
                  <w:t>h</w:t>
                </w:r>
                <w:r>
                  <w:rPr>
                    <w:sz w:val="24"/>
                    <w:szCs w:val="24"/>
                  </w:rPr>
                  <w:t xml:space="preserve"> </w:t>
                </w:r>
                <w:r>
                  <w:rPr>
                    <w:spacing w:val="26"/>
                    <w:sz w:val="24"/>
                    <w:szCs w:val="24"/>
                  </w:rPr>
                  <w:t xml:space="preserve"> </w:t>
                </w:r>
                <w:r>
                  <w:rPr>
                    <w:sz w:val="24"/>
                    <w:szCs w:val="24"/>
                  </w:rPr>
                  <w:t>d</w:t>
                </w:r>
                <w:r>
                  <w:rPr>
                    <w:spacing w:val="-1"/>
                    <w:sz w:val="24"/>
                    <w:szCs w:val="24"/>
                  </w:rPr>
                  <w:t>a</w:t>
                </w:r>
                <w:r>
                  <w:rPr>
                    <w:sz w:val="24"/>
                    <w:szCs w:val="24"/>
                  </w:rPr>
                  <w:t xml:space="preserve">n </w:t>
                </w:r>
                <w:r>
                  <w:rPr>
                    <w:spacing w:val="26"/>
                    <w:sz w:val="24"/>
                    <w:szCs w:val="24"/>
                  </w:rPr>
                  <w:t xml:space="preserve"> </w:t>
                </w:r>
                <w:r>
                  <w:rPr>
                    <w:sz w:val="24"/>
                    <w:szCs w:val="24"/>
                  </w:rPr>
                  <w:t>men</w:t>
                </w:r>
                <w:r>
                  <w:rPr>
                    <w:spacing w:val="-3"/>
                    <w:sz w:val="24"/>
                    <w:szCs w:val="24"/>
                  </w:rPr>
                  <w:t>g</w:t>
                </w:r>
                <w:r>
                  <w:rPr>
                    <w:sz w:val="24"/>
                    <w:szCs w:val="24"/>
                  </w:rPr>
                  <w:t>h</w:t>
                </w:r>
                <w:r>
                  <w:rPr>
                    <w:spacing w:val="-1"/>
                    <w:sz w:val="24"/>
                    <w:szCs w:val="24"/>
                  </w:rPr>
                  <w:t>a</w:t>
                </w:r>
                <w:r>
                  <w:rPr>
                    <w:sz w:val="24"/>
                    <w:szCs w:val="24"/>
                  </w:rPr>
                  <w:t xml:space="preserve">biskan </w:t>
                </w:r>
                <w:r>
                  <w:rPr>
                    <w:spacing w:val="26"/>
                    <w:sz w:val="24"/>
                    <w:szCs w:val="24"/>
                  </w:rPr>
                  <w:t xml:space="preserve"> </w:t>
                </w:r>
                <w:r>
                  <w:rPr>
                    <w:spacing w:val="2"/>
                    <w:sz w:val="24"/>
                    <w:szCs w:val="24"/>
                  </w:rPr>
                  <w:t>h</w:t>
                </w:r>
                <w:r>
                  <w:rPr>
                    <w:spacing w:val="-1"/>
                    <w:sz w:val="24"/>
                    <w:szCs w:val="24"/>
                  </w:rPr>
                  <w:t>a</w:t>
                </w:r>
                <w:r>
                  <w:rPr>
                    <w:sz w:val="24"/>
                    <w:szCs w:val="24"/>
                  </w:rPr>
                  <w:t xml:space="preserve">rta </w:t>
                </w:r>
                <w:r>
                  <w:rPr>
                    <w:spacing w:val="25"/>
                    <w:sz w:val="24"/>
                    <w:szCs w:val="24"/>
                  </w:rPr>
                  <w:t xml:space="preserve"> </w:t>
                </w:r>
                <w:r>
                  <w:rPr>
                    <w:sz w:val="24"/>
                    <w:szCs w:val="24"/>
                  </w:rPr>
                  <w:t>b</w:t>
                </w:r>
                <w:r>
                  <w:rPr>
                    <w:spacing w:val="-1"/>
                    <w:sz w:val="24"/>
                    <w:szCs w:val="24"/>
                  </w:rPr>
                  <w:t>e</w:t>
                </w:r>
                <w:r>
                  <w:rPr>
                    <w:sz w:val="24"/>
                    <w:szCs w:val="24"/>
                  </w:rPr>
                  <w:t>rs</w:t>
                </w:r>
                <w:r>
                  <w:rPr>
                    <w:spacing w:val="-1"/>
                    <w:sz w:val="24"/>
                    <w:szCs w:val="24"/>
                  </w:rPr>
                  <w:t>a</w:t>
                </w:r>
                <w:r>
                  <w:rPr>
                    <w:spacing w:val="3"/>
                    <w:sz w:val="24"/>
                    <w:szCs w:val="24"/>
                  </w:rPr>
                  <w:t>m</w:t>
                </w:r>
                <w:r>
                  <w:rPr>
                    <w:sz w:val="24"/>
                    <w:szCs w:val="24"/>
                  </w:rPr>
                  <w:t>a</w:t>
                </w:r>
              </w:p>
            </w:txbxContent>
          </v:textbox>
          <w10:wrap anchorx="page" anchory="page"/>
        </v:shape>
      </w:pict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4.65pt;margin-top:36.15pt;width:309.05pt;height:34.8pt;z-index:-3701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126</w:t>
                </w:r>
                <w:r>
                  <w:fldChar w:fldCharType="end"/>
                </w:r>
              </w:p>
              <w:p w:rsidR="009C45E1" w:rsidRDefault="009C45E1">
                <w:pPr>
                  <w:spacing w:before="10" w:line="120" w:lineRule="exact"/>
                  <w:rPr>
                    <w:sz w:val="13"/>
                    <w:szCs w:val="13"/>
                  </w:rPr>
                </w:pPr>
              </w:p>
              <w:p w:rsidR="009C45E1" w:rsidRDefault="0040411F">
                <w:pPr>
                  <w:ind w:left="4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69/</w:t>
                </w:r>
                <w:r>
                  <w:rPr>
                    <w:spacing w:val="1"/>
                    <w:sz w:val="24"/>
                    <w:szCs w:val="24"/>
                  </w:rPr>
                  <w:t>P</w:t>
                </w:r>
                <w:r>
                  <w:rPr>
                    <w:sz w:val="24"/>
                    <w:szCs w:val="24"/>
                  </w:rPr>
                  <w:t>U</w:t>
                </w:r>
                <w:r>
                  <w:rPr>
                    <w:spacing w:val="-1"/>
                    <w:sz w:val="24"/>
                    <w:szCs w:val="24"/>
                  </w:rPr>
                  <w:t>U-</w:t>
                </w:r>
                <w:r>
                  <w:rPr>
                    <w:spacing w:val="2"/>
                    <w:sz w:val="24"/>
                    <w:szCs w:val="24"/>
                  </w:rPr>
                  <w:t>X</w:t>
                </w:r>
                <w:r>
                  <w:rPr>
                    <w:sz w:val="24"/>
                    <w:szCs w:val="24"/>
                  </w:rPr>
                  <w:t>I</w:t>
                </w:r>
                <w:r>
                  <w:rPr>
                    <w:spacing w:val="-1"/>
                    <w:sz w:val="24"/>
                    <w:szCs w:val="24"/>
                  </w:rPr>
                  <w:t>I</w:t>
                </w:r>
                <w:r>
                  <w:rPr>
                    <w:spacing w:val="-3"/>
                    <w:sz w:val="24"/>
                    <w:szCs w:val="24"/>
                  </w:rPr>
                  <w:t>I</w:t>
                </w:r>
                <w:r>
                  <w:rPr>
                    <w:sz w:val="24"/>
                    <w:szCs w:val="24"/>
                  </w:rPr>
                  <w:t>/2015</w:t>
                </w:r>
                <w:r>
                  <w:rPr>
                    <w:spacing w:val="4"/>
                    <w:sz w:val="24"/>
                    <w:szCs w:val="24"/>
                  </w:rPr>
                  <w:t xml:space="preserve"> </w:t>
                </w:r>
                <w:r>
                  <w:rPr>
                    <w:sz w:val="24"/>
                    <w:szCs w:val="24"/>
                  </w:rPr>
                  <w:t>me</w:t>
                </w:r>
                <w:r>
                  <w:rPr>
                    <w:spacing w:val="2"/>
                    <w:sz w:val="24"/>
                    <w:szCs w:val="24"/>
                  </w:rPr>
                  <w:t>m</w:t>
                </w:r>
                <w:r>
                  <w:rPr>
                    <w:sz w:val="24"/>
                    <w:szCs w:val="24"/>
                  </w:rPr>
                  <w:t>b</w:t>
                </w:r>
                <w:r>
                  <w:rPr>
                    <w:spacing w:val="-1"/>
                    <w:sz w:val="24"/>
                    <w:szCs w:val="24"/>
                  </w:rPr>
                  <w:t>e</w:t>
                </w:r>
                <w:r>
                  <w:rPr>
                    <w:sz w:val="24"/>
                    <w:szCs w:val="24"/>
                  </w:rPr>
                  <w:t>rik</w:t>
                </w:r>
                <w:r>
                  <w:rPr>
                    <w:spacing w:val="-1"/>
                    <w:sz w:val="24"/>
                    <w:szCs w:val="24"/>
                  </w:rPr>
                  <w:t>a</w:t>
                </w:r>
                <w:r>
                  <w:rPr>
                    <w:sz w:val="24"/>
                    <w:szCs w:val="24"/>
                  </w:rPr>
                  <w:t>n</w:t>
                </w:r>
                <w:r>
                  <w:rPr>
                    <w:spacing w:val="2"/>
                    <w:sz w:val="24"/>
                    <w:szCs w:val="24"/>
                  </w:rPr>
                  <w:t xml:space="preserve"> </w:t>
                </w:r>
                <w:r>
                  <w:rPr>
                    <w:sz w:val="24"/>
                    <w:szCs w:val="24"/>
                  </w:rPr>
                  <w:t>h</w:t>
                </w:r>
                <w:r>
                  <w:rPr>
                    <w:spacing w:val="-1"/>
                    <w:sz w:val="24"/>
                    <w:szCs w:val="24"/>
                  </w:rPr>
                  <w:t>a</w:t>
                </w:r>
                <w:r>
                  <w:rPr>
                    <w:sz w:val="24"/>
                    <w:szCs w:val="24"/>
                  </w:rPr>
                  <w:t>k</w:t>
                </w:r>
                <w:r>
                  <w:rPr>
                    <w:spacing w:val="2"/>
                    <w:sz w:val="24"/>
                    <w:szCs w:val="24"/>
                  </w:rPr>
                  <w:t xml:space="preserve"> p</w:t>
                </w:r>
                <w:r>
                  <w:rPr>
                    <w:spacing w:val="-1"/>
                    <w:sz w:val="24"/>
                    <w:szCs w:val="24"/>
                  </w:rPr>
                  <w:t>a</w:t>
                </w:r>
                <w:r>
                  <w:rPr>
                    <w:sz w:val="24"/>
                    <w:szCs w:val="24"/>
                  </w:rPr>
                  <w:t>da</w:t>
                </w:r>
                <w:r>
                  <w:rPr>
                    <w:spacing w:val="1"/>
                    <w:sz w:val="24"/>
                    <w:szCs w:val="24"/>
                  </w:rPr>
                  <w:t xml:space="preserve"> </w:t>
                </w:r>
                <w:r>
                  <w:rPr>
                    <w:sz w:val="24"/>
                    <w:szCs w:val="24"/>
                  </w:rPr>
                  <w:t>lem</w:t>
                </w:r>
                <w:r>
                  <w:rPr>
                    <w:spacing w:val="2"/>
                    <w:sz w:val="24"/>
                    <w:szCs w:val="24"/>
                  </w:rPr>
                  <w:t>b</w:t>
                </w:r>
                <w:r>
                  <w:rPr>
                    <w:spacing w:val="1"/>
                    <w:sz w:val="24"/>
                    <w:szCs w:val="24"/>
                  </w:rPr>
                  <w:t>a</w:t>
                </w:r>
                <w:r>
                  <w:rPr>
                    <w:sz w:val="24"/>
                    <w:szCs w:val="24"/>
                  </w:rPr>
                  <w:t>ga</w:t>
                </w:r>
                <w:r>
                  <w:rPr>
                    <w:spacing w:val="1"/>
                    <w:sz w:val="24"/>
                    <w:szCs w:val="24"/>
                  </w:rPr>
                  <w:t xml:space="preserve"> </w:t>
                </w:r>
                <w:r>
                  <w:rPr>
                    <w:spacing w:val="-1"/>
                    <w:sz w:val="24"/>
                    <w:szCs w:val="24"/>
                  </w:rPr>
                  <w:t>e</w:t>
                </w:r>
                <w:r>
                  <w:rPr>
                    <w:sz w:val="24"/>
                    <w:szCs w:val="24"/>
                  </w:rPr>
                  <w:t>ksek</w:t>
                </w:r>
                <w:r>
                  <w:rPr>
                    <w:spacing w:val="-1"/>
                    <w:sz w:val="24"/>
                    <w:szCs w:val="24"/>
                  </w:rPr>
                  <w:t>u</w:t>
                </w:r>
                <w:r>
                  <w:rPr>
                    <w:sz w:val="24"/>
                    <w:szCs w:val="24"/>
                  </w:rPr>
                  <w:t>tori</w:t>
                </w:r>
                <w:r>
                  <w:rPr>
                    <w:spacing w:val="-1"/>
                    <w:sz w:val="24"/>
                    <w:szCs w:val="24"/>
                  </w:rPr>
                  <w:t>a</w:t>
                </w:r>
                <w:r>
                  <w:rPr>
                    <w:sz w:val="24"/>
                    <w:szCs w:val="24"/>
                  </w:rPr>
                  <w:t>l</w:t>
                </w:r>
              </w:p>
            </w:txbxContent>
          </v:textbox>
          <w10:wrap anchorx="page" anchory="page"/>
        </v:shape>
      </w:pict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9C45E1">
    <w:pPr>
      <w:spacing w:line="0" w:lineRule="atLeast"/>
      <w:rPr>
        <w:sz w:val="0"/>
        <w:szCs w:val="0"/>
      </w:rPr>
    </w:pP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.65pt;margin-top:36.15pt;width:20pt;height:14pt;z-index:-3700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128</w:t>
                </w:r>
              </w:p>
            </w:txbxContent>
          </v:textbox>
          <w10:wrap anchorx="page" anchory="page"/>
        </v:shape>
      </w:pict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.65pt;margin-top:36.15pt;width:22pt;height:14pt;z-index:-3699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129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.65pt;margin-top:36.15pt;width:22pt;height:14pt;z-index:-3698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134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55.65pt;margin-top:36.15pt;width:14pt;height:14pt;z-index:-3804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13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55.65pt;margin-top:36.15pt;width:14pt;height:14pt;z-index:-3803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14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55.65pt;margin-top:36.15pt;width:14pt;height:14pt;z-index:-3802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15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55.65pt;margin-top:36.15pt;width:14pt;height:14pt;z-index:-3801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16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55.65pt;margin-top:36.15pt;width:14pt;height:14pt;z-index:-3800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17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55.65pt;margin-top:36.15pt;width:14pt;height:14pt;z-index:-3799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18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55.65pt;margin-top:36.15pt;width:14pt;height:14pt;z-index:-3798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19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55.65pt;margin-top:36.15pt;width:14pt;height:14pt;z-index:-3797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20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55.65pt;margin-top:36.15pt;width:8pt;height:14pt;z-index:-3814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55.65pt;margin-top:36.15pt;width:14pt;height:14pt;z-index:-3796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21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55.65pt;margin-top:36.15pt;width:14pt;height:14pt;z-index:-3795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22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55.65pt;margin-top:36.15pt;width:14pt;height:14pt;z-index:-3794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23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55.65pt;margin-top:36.15pt;width:14pt;height:14pt;z-index:-3793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24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9C45E1">
    <w:pPr>
      <w:spacing w:line="0" w:lineRule="atLeast"/>
      <w:rPr>
        <w:sz w:val="0"/>
        <w:szCs w:val="0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55.65pt;margin-top:36.15pt;width:14pt;height:14pt;z-index:-3792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26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55.65pt;margin-top:36.15pt;width:14pt;height:14pt;z-index:-3791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27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55.65pt;margin-top:36.15pt;width:14pt;height:14pt;z-index:-3790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28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55.65pt;margin-top:36.15pt;width:14pt;height:14pt;z-index:-3789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29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55.65pt;margin-top:36.15pt;width:14pt;height:14pt;z-index:-3788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30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4" type="#_x0000_t202" style="position:absolute;margin-left:55.65pt;margin-top:36.15pt;width:8pt;height:14pt;z-index:-3813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55.65pt;margin-top:36.15pt;width:14pt;height:14pt;z-index:-3787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31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55.65pt;margin-top:36.15pt;width:14pt;height:14pt;z-index:-3786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32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55.65pt;margin-top:36.15pt;width:14pt;height:14pt;z-index:-3785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33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55.65pt;margin-top:36.15pt;width:14pt;height:14pt;z-index:-3784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34</w:t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55.65pt;margin-top:36.15pt;width:14pt;height:14pt;z-index:-3783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35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55.65pt;margin-top:36.15pt;width:14pt;height:14pt;z-index:-3782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36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55.65pt;margin-top:36.15pt;width:14pt;height:14pt;z-index:-3781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37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54.65pt;margin-top:36.15pt;width:16pt;height:14pt;z-index:-3780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54.65pt;margin-top:36.15pt;width:16pt;height:14pt;z-index:-3779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54.65pt;margin-top:36.15pt;width:16pt;height:14pt;z-index:-3778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3" type="#_x0000_t202" style="position:absolute;margin-left:55.65pt;margin-top:36.15pt;width:8pt;height:14pt;z-index:-3812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5</w:t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54.65pt;margin-top:36.15pt;width:16pt;height:14pt;z-index:-3777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54.65pt;margin-top:36.15pt;width:16pt;height:14pt;z-index:-3776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54.65pt;margin-top:36.15pt;width:16pt;height:14pt;z-index:-3775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54.65pt;margin-top:36.15pt;width:16pt;height:14pt;z-index:-3774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54.65pt;margin-top:36.15pt;width:16pt;height:14pt;z-index:-3773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54.65pt;margin-top:36.15pt;width:16pt;height:14pt;z-index:-3772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54.65pt;margin-top:36.15pt;width:16pt;height:14pt;z-index:-3771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54.65pt;margin-top:36.15pt;width:16pt;height:14pt;z-index:-3770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54.65pt;margin-top:36.15pt;width:16pt;height:14pt;z-index:-3769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54.65pt;margin-top:36.15pt;width:16pt;height:14pt;z-index:-3768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2" type="#_x0000_t202" style="position:absolute;margin-left:55.65pt;margin-top:36.15pt;width:8pt;height:14pt;z-index:-3811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6</w:t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54.65pt;margin-top:36.15pt;width:16pt;height:14pt;z-index:-3767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54.65pt;margin-top:36.15pt;width:16pt;height:14pt;z-index:-3766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54.65pt;margin-top:36.15pt;width:16pt;height:14pt;z-index:-3765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54.65pt;margin-top:36.15pt;width:16pt;height:14pt;z-index:-3764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9C45E1">
    <w:pPr>
      <w:spacing w:line="0" w:lineRule="atLeast"/>
      <w:rPr>
        <w:sz w:val="0"/>
        <w:szCs w:val="0"/>
      </w:rPr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55.65pt;margin-top:36.15pt;width:14pt;height:14pt;z-index:-3763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65</w:t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54.65pt;margin-top:36.15pt;width:16pt;height:14pt;z-index:-3762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54.65pt;margin-top:36.15pt;width:16pt;height:14pt;z-index:-3761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54.65pt;margin-top:36.15pt;width:16pt;height:14pt;z-index:-3760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54.65pt;margin-top:36.15pt;width:16pt;height:14pt;z-index:-3759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1" type="#_x0000_t202" style="position:absolute;margin-left:55.65pt;margin-top:36.15pt;width:8pt;height:14pt;z-index:-3810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7</w:t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54.65pt;margin-top:36.15pt;width:16pt;height:14pt;z-index:-3758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54.65pt;margin-top:36.15pt;width:16pt;height:14pt;z-index:-3757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54.65pt;margin-top:36.15pt;width:16pt;height:14pt;z-index:-3756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54.65pt;margin-top:36.15pt;width:16pt;height:14pt;z-index:-3755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54.65pt;margin-top:36.15pt;width:16pt;height:14pt;z-index:-3754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54.65pt;margin-top:36.15pt;width:16pt;height:14pt;z-index:-3753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54.65pt;margin-top:36.15pt;width:16pt;height:14pt;z-index:-3752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54.65pt;margin-top:36.15pt;width:16pt;height:14pt;z-index:-3751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54.65pt;margin-top:36.15pt;width:16pt;height:14pt;z-index:-3750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54.65pt;margin-top:36.15pt;width:16pt;height:14pt;z-index:-3749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position:absolute;margin-left:55.65pt;margin-top:36.15pt;width:8pt;height:14pt;z-index:-3809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8</w:t>
                </w: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54.65pt;margin-top:36.15pt;width:16pt;height:14pt;z-index:-3748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54.65pt;margin-top:36.15pt;width:16pt;height:14pt;z-index:-3747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54.65pt;margin-top:36.15pt;width:16pt;height:14pt;z-index:-3746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54.65pt;margin-top:36.15pt;width:16pt;height:14pt;z-index:-3745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54.65pt;margin-top:36.15pt;width:16pt;height:14pt;z-index:-3744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54.65pt;margin-top:36.15pt;width:16pt;height:14pt;z-index:-3743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54.65pt;margin-top:36.15pt;width:16pt;height:14pt;z-index:-3742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54.65pt;margin-top:36.15pt;width:16pt;height:14pt;z-index:-3741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54.65pt;margin-top:36.15pt;width:16pt;height:14pt;z-index:-3740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54.65pt;margin-top:36.15pt;width:16pt;height:14pt;z-index:-3739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9" type="#_x0000_t202" style="position:absolute;margin-left:55.65pt;margin-top:36.15pt;width:8pt;height:14pt;z-index:-3808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9</w:t>
                </w:r>
              </w:p>
            </w:txbxContent>
          </v:textbox>
          <w10:wrap anchorx="page" anchory="page"/>
        </v:shape>
      </w:pic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54.65pt;margin-top:36.15pt;width:16pt;height:14pt;z-index:-3738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54.65pt;margin-top:36.15pt;width:16pt;height:14pt;z-index:-3737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54.65pt;margin-top:36.15pt;width:16pt;height:14pt;z-index:-3736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54.65pt;margin-top:36.15pt;width:16pt;height:14pt;z-index:-3735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54.65pt;margin-top:36.15pt;width:16pt;height:14pt;z-index:-3734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54.65pt;margin-top:36.15pt;width:16pt;height:14pt;z-index:-3733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54.65pt;margin-top:36.15pt;width:16pt;height:14pt;z-index:-3732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54.65pt;margin-top:36.15pt;width:22pt;height:14pt;z-index:-3731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54.65pt;margin-top:36.15pt;width:22pt;height:14pt;z-index:-3730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101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54.65pt;margin-top:36.15pt;width:22pt;height:14pt;z-index:-3729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102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55.65pt;margin-top:36.15pt;width:14pt;height:14pt;z-index:-3807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10</w:t>
                </w:r>
              </w:p>
            </w:txbxContent>
          </v:textbox>
          <w10:wrap anchorx="page" anchory="page"/>
        </v:shape>
      </w:pic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54.65pt;margin-top:36.15pt;width:22pt;height:14pt;z-index:-3728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103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54.65pt;margin-top:36.15pt;width:59.6pt;height:34.65pt;z-index:-3727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104</w:t>
                </w:r>
                <w:r>
                  <w:fldChar w:fldCharType="end"/>
                </w:r>
              </w:p>
              <w:p w:rsidR="009C45E1" w:rsidRDefault="009C45E1">
                <w:pPr>
                  <w:spacing w:before="7" w:line="120" w:lineRule="exact"/>
                  <w:rPr>
                    <w:sz w:val="13"/>
                    <w:szCs w:val="13"/>
                  </w:rPr>
                </w:pPr>
              </w:p>
              <w:p w:rsidR="009C45E1" w:rsidRDefault="0040411F">
                <w:pPr>
                  <w:ind w:left="4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mem</w:t>
                </w:r>
                <w:r>
                  <w:rPr>
                    <w:spacing w:val="-1"/>
                    <w:sz w:val="24"/>
                    <w:szCs w:val="24"/>
                  </w:rPr>
                  <w:t>e</w:t>
                </w:r>
                <w:r>
                  <w:rPr>
                    <w:sz w:val="24"/>
                    <w:szCs w:val="24"/>
                  </w:rPr>
                  <w:t>l</w:t>
                </w:r>
                <w:r>
                  <w:rPr>
                    <w:spacing w:val="1"/>
                    <w:sz w:val="24"/>
                    <w:szCs w:val="24"/>
                  </w:rPr>
                  <w:t>i</w:t>
                </w:r>
                <w:r>
                  <w:rPr>
                    <w:sz w:val="24"/>
                    <w:szCs w:val="24"/>
                  </w:rPr>
                  <w:t>h</w:t>
                </w:r>
                <w:r>
                  <w:rPr>
                    <w:spacing w:val="-1"/>
                    <w:sz w:val="24"/>
                    <w:szCs w:val="24"/>
                  </w:rPr>
                  <w:t>a</w:t>
                </w:r>
                <w:r>
                  <w:rPr>
                    <w:sz w:val="24"/>
                    <w:szCs w:val="24"/>
                  </w:rPr>
                  <w:t>ra</w:t>
                </w:r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126pt;margin-top:56.8pt;width:54.25pt;height:14pt;z-index:-3726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pacing w:val="-1"/>
                    <w:sz w:val="24"/>
                    <w:szCs w:val="24"/>
                  </w:rPr>
                  <w:t>a</w:t>
                </w:r>
                <w:r>
                  <w:rPr>
                    <w:sz w:val="24"/>
                    <w:szCs w:val="24"/>
                  </w:rPr>
                  <w:t>n</w:t>
                </w:r>
                <w:r>
                  <w:rPr>
                    <w:spacing w:val="-1"/>
                    <w:sz w:val="24"/>
                    <w:szCs w:val="24"/>
                  </w:rPr>
                  <w:t>a</w:t>
                </w:r>
                <w:r>
                  <w:rPr>
                    <w:spacing w:val="3"/>
                    <w:sz w:val="24"/>
                    <w:szCs w:val="24"/>
                  </w:rPr>
                  <w:t>k</w:t>
                </w:r>
                <w:r>
                  <w:rPr>
                    <w:spacing w:val="-1"/>
                    <w:sz w:val="24"/>
                    <w:szCs w:val="24"/>
                  </w:rPr>
                  <w:t>-</w:t>
                </w:r>
                <w:r>
                  <w:rPr>
                    <w:spacing w:val="-1"/>
                    <w:sz w:val="24"/>
                    <w:szCs w:val="24"/>
                  </w:rPr>
                  <w:t>a</w:t>
                </w:r>
                <w:r>
                  <w:rPr>
                    <w:sz w:val="24"/>
                    <w:szCs w:val="24"/>
                  </w:rPr>
                  <w:t>n</w:t>
                </w:r>
                <w:r>
                  <w:rPr>
                    <w:spacing w:val="-1"/>
                    <w:sz w:val="24"/>
                    <w:szCs w:val="24"/>
                  </w:rPr>
                  <w:t>a</w:t>
                </w:r>
                <w:r>
                  <w:rPr>
                    <w:sz w:val="24"/>
                    <w:szCs w:val="24"/>
                  </w:rPr>
                  <w:t>k,</w:t>
                </w:r>
              </w:p>
            </w:txbxContent>
          </v:textbox>
          <w10:wrap anchorx="page" anchory="page"/>
        </v:shape>
      </w:pict>
    </w:r>
    <w:r>
      <w:pict>
        <v:shape id="_x0000_s2076" type="#_x0000_t202" style="position:absolute;margin-left:192pt;margin-top:56.8pt;width:28pt;height:14pt;z-index:-3725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maka</w:t>
                </w:r>
              </w:p>
            </w:txbxContent>
          </v:textbox>
          <w10:wrap anchorx="page" anchory="page"/>
        </v:shape>
      </w:pict>
    </w:r>
    <w:r>
      <w:pict>
        <v:shape id="_x0000_s2075" type="#_x0000_t202" style="position:absolute;margin-left:231.65pt;margin-top:56.8pt;width:28.75pt;height:14pt;z-index:-3724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pi</w:t>
                </w:r>
                <w:r>
                  <w:rPr>
                    <w:spacing w:val="2"/>
                    <w:sz w:val="24"/>
                    <w:szCs w:val="24"/>
                  </w:rPr>
                  <w:t>h</w:t>
                </w:r>
                <w:r>
                  <w:rPr>
                    <w:spacing w:val="-1"/>
                    <w:sz w:val="24"/>
                    <w:szCs w:val="24"/>
                  </w:rPr>
                  <w:t>a</w:t>
                </w:r>
                <w:r>
                  <w:rPr>
                    <w:sz w:val="24"/>
                    <w:szCs w:val="24"/>
                  </w:rPr>
                  <w:t>k</w:t>
                </w:r>
              </w:p>
            </w:txbxContent>
          </v:textbox>
          <w10:wrap anchorx="page" anchory="page"/>
        </v:shape>
      </w:pict>
    </w:r>
    <w:r>
      <w:pict>
        <v:shape id="_x0000_s2074" type="#_x0000_t202" style="position:absolute;margin-left:272.05pt;margin-top:56.8pt;width:54.75pt;height:14pt;z-index:-3723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p</w:t>
                </w:r>
                <w:r>
                  <w:rPr>
                    <w:spacing w:val="-1"/>
                    <w:sz w:val="24"/>
                    <w:szCs w:val="24"/>
                  </w:rPr>
                  <w:t>e</w:t>
                </w:r>
                <w:r>
                  <w:rPr>
                    <w:spacing w:val="2"/>
                    <w:sz w:val="24"/>
                    <w:szCs w:val="24"/>
                  </w:rPr>
                  <w:t>n</w:t>
                </w:r>
                <w:r>
                  <w:rPr>
                    <w:sz w:val="24"/>
                    <w:szCs w:val="24"/>
                  </w:rPr>
                  <w:t>g</w:t>
                </w:r>
                <w:r>
                  <w:rPr>
                    <w:spacing w:val="1"/>
                    <w:sz w:val="24"/>
                    <w:szCs w:val="24"/>
                  </w:rPr>
                  <w:t>a</w:t>
                </w:r>
                <w:r>
                  <w:rPr>
                    <w:sz w:val="24"/>
                    <w:szCs w:val="24"/>
                  </w:rPr>
                  <w:t>di</w:t>
                </w:r>
                <w:r>
                  <w:rPr>
                    <w:spacing w:val="1"/>
                    <w:sz w:val="24"/>
                    <w:szCs w:val="24"/>
                  </w:rPr>
                  <w:t>l</w:t>
                </w:r>
                <w:r>
                  <w:rPr>
                    <w:spacing w:val="-1"/>
                    <w:sz w:val="24"/>
                    <w:szCs w:val="24"/>
                  </w:rPr>
                  <w:t>a</w:t>
                </w:r>
                <w:r>
                  <w:rPr>
                    <w:sz w:val="24"/>
                    <w:szCs w:val="24"/>
                  </w:rPr>
                  <w:t>n</w:t>
                </w:r>
              </w:p>
            </w:txbxContent>
          </v:textbox>
          <w10:wrap anchorx="page" anchory="page"/>
        </v:shape>
      </w:pict>
    </w:r>
    <w:r>
      <w:pict>
        <v:shape id="_x0000_s2073" type="#_x0000_t202" style="position:absolute;margin-left:338.6pt;margin-top:56.8pt;width:25.25pt;height:14pt;z-index:-3722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pacing w:val="-5"/>
                    <w:sz w:val="24"/>
                    <w:szCs w:val="24"/>
                  </w:rPr>
                  <w:t>y</w:t>
                </w:r>
                <w:r>
                  <w:rPr>
                    <w:spacing w:val="1"/>
                    <w:sz w:val="24"/>
                    <w:szCs w:val="24"/>
                  </w:rPr>
                  <w:t>a</w:t>
                </w:r>
                <w:r>
                  <w:rPr>
                    <w:spacing w:val="2"/>
                    <w:sz w:val="24"/>
                    <w:szCs w:val="24"/>
                  </w:rPr>
                  <w:t>n</w:t>
                </w:r>
                <w:r>
                  <w:rPr>
                    <w:sz w:val="24"/>
                    <w:szCs w:val="24"/>
                  </w:rPr>
                  <w:t>g</w:t>
                </w:r>
              </w:p>
            </w:txbxContent>
          </v:textbox>
          <w10:wrap anchorx="page" anchory="page"/>
        </v:shape>
      </w:pic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54.65pt;margin-top:36.15pt;width:22pt;height:14pt;z-index:-3721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105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71" type="#_x0000_t202" style="position:absolute;margin-left:55.65pt;margin-top:63.4pt;width:308.05pt;height:14pt;z-index:-3720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hukuman</w:t>
                </w:r>
                <w:r>
                  <w:rPr>
                    <w:spacing w:val="55"/>
                    <w:sz w:val="24"/>
                    <w:szCs w:val="24"/>
                  </w:rPr>
                  <w:t xml:space="preserve"> </w:t>
                </w:r>
                <w:r>
                  <w:rPr>
                    <w:sz w:val="24"/>
                    <w:szCs w:val="24"/>
                  </w:rPr>
                  <w:t>b</w:t>
                </w:r>
                <w:r>
                  <w:rPr>
                    <w:spacing w:val="-1"/>
                    <w:sz w:val="24"/>
                    <w:szCs w:val="24"/>
                  </w:rPr>
                  <w:t>e</w:t>
                </w:r>
                <w:r>
                  <w:rPr>
                    <w:sz w:val="24"/>
                    <w:szCs w:val="24"/>
                  </w:rPr>
                  <w:t>rupa</w:t>
                </w:r>
                <w:r>
                  <w:rPr>
                    <w:spacing w:val="54"/>
                    <w:sz w:val="24"/>
                    <w:szCs w:val="24"/>
                  </w:rPr>
                  <w:t xml:space="preserve"> </w:t>
                </w:r>
                <w:r>
                  <w:rPr>
                    <w:sz w:val="24"/>
                    <w:szCs w:val="24"/>
                  </w:rPr>
                  <w:t>me</w:t>
                </w:r>
                <w:r>
                  <w:rPr>
                    <w:spacing w:val="2"/>
                    <w:sz w:val="24"/>
                    <w:szCs w:val="24"/>
                  </w:rPr>
                  <w:t>n</w:t>
                </w:r>
                <w:r>
                  <w:rPr>
                    <w:spacing w:val="-1"/>
                    <w:sz w:val="24"/>
                    <w:szCs w:val="24"/>
                  </w:rPr>
                  <w:t>c</w:t>
                </w:r>
                <w:r>
                  <w:rPr>
                    <w:spacing w:val="1"/>
                    <w:sz w:val="24"/>
                    <w:szCs w:val="24"/>
                  </w:rPr>
                  <w:t>a</w:t>
                </w:r>
                <w:r>
                  <w:rPr>
                    <w:sz w:val="24"/>
                    <w:szCs w:val="24"/>
                  </w:rPr>
                  <w:t>but</w:t>
                </w:r>
                <w:r>
                  <w:rPr>
                    <w:spacing w:val="55"/>
                    <w:sz w:val="24"/>
                    <w:szCs w:val="24"/>
                  </w:rPr>
                  <w:t xml:space="preserve"> </w:t>
                </w:r>
                <w:r>
                  <w:rPr>
                    <w:sz w:val="24"/>
                    <w:szCs w:val="24"/>
                  </w:rPr>
                  <w:t>h</w:t>
                </w:r>
                <w:r>
                  <w:rPr>
                    <w:spacing w:val="-1"/>
                    <w:sz w:val="24"/>
                    <w:szCs w:val="24"/>
                  </w:rPr>
                  <w:t>a</w:t>
                </w:r>
                <w:r>
                  <w:rPr>
                    <w:sz w:val="24"/>
                    <w:szCs w:val="24"/>
                  </w:rPr>
                  <w:t>k</w:t>
                </w:r>
                <w:r>
                  <w:rPr>
                    <w:spacing w:val="55"/>
                    <w:sz w:val="24"/>
                    <w:szCs w:val="24"/>
                  </w:rPr>
                  <w:t xml:space="preserve"> </w:t>
                </w:r>
                <w:r>
                  <w:rPr>
                    <w:sz w:val="24"/>
                    <w:szCs w:val="24"/>
                  </w:rPr>
                  <w:t>p</w:t>
                </w:r>
                <w:r>
                  <w:rPr>
                    <w:spacing w:val="-1"/>
                    <w:sz w:val="24"/>
                    <w:szCs w:val="24"/>
                  </w:rPr>
                  <w:t>e</w:t>
                </w:r>
                <w:r>
                  <w:rPr>
                    <w:sz w:val="24"/>
                    <w:szCs w:val="24"/>
                  </w:rPr>
                  <w:t>meliha</w:t>
                </w:r>
                <w:r>
                  <w:rPr>
                    <w:spacing w:val="-1"/>
                    <w:sz w:val="24"/>
                    <w:szCs w:val="24"/>
                  </w:rPr>
                  <w:t>r</w:t>
                </w:r>
                <w:r>
                  <w:rPr>
                    <w:spacing w:val="1"/>
                    <w:sz w:val="24"/>
                    <w:szCs w:val="24"/>
                  </w:rPr>
                  <w:t>a</w:t>
                </w:r>
                <w:r>
                  <w:rPr>
                    <w:spacing w:val="-1"/>
                    <w:sz w:val="24"/>
                    <w:szCs w:val="24"/>
                  </w:rPr>
                  <w:t>a</w:t>
                </w:r>
                <w:r>
                  <w:rPr>
                    <w:sz w:val="24"/>
                    <w:szCs w:val="24"/>
                  </w:rPr>
                  <w:t>n</w:t>
                </w:r>
                <w:r>
                  <w:rPr>
                    <w:spacing w:val="55"/>
                    <w:sz w:val="24"/>
                    <w:szCs w:val="24"/>
                  </w:rPr>
                  <w:t xml:space="preserve"> </w:t>
                </w:r>
                <w:r>
                  <w:rPr>
                    <w:spacing w:val="1"/>
                    <w:sz w:val="24"/>
                    <w:szCs w:val="24"/>
                  </w:rPr>
                  <w:t>a</w:t>
                </w:r>
                <w:r>
                  <w:rPr>
                    <w:sz w:val="24"/>
                    <w:szCs w:val="24"/>
                  </w:rPr>
                  <w:t>n</w:t>
                </w:r>
                <w:r>
                  <w:rPr>
                    <w:spacing w:val="-1"/>
                    <w:sz w:val="24"/>
                    <w:szCs w:val="24"/>
                  </w:rPr>
                  <w:t>a</w:t>
                </w:r>
                <w:r>
                  <w:rPr>
                    <w:sz w:val="24"/>
                    <w:szCs w:val="24"/>
                  </w:rPr>
                  <w:t>k</w:t>
                </w:r>
                <w:r>
                  <w:rPr>
                    <w:spacing w:val="55"/>
                    <w:sz w:val="24"/>
                    <w:szCs w:val="24"/>
                  </w:rPr>
                  <w:t xml:space="preserve"> </w:t>
                </w:r>
                <w:r>
                  <w:rPr>
                    <w:spacing w:val="-1"/>
                    <w:sz w:val="24"/>
                    <w:szCs w:val="24"/>
                  </w:rPr>
                  <w:t>a</w:t>
                </w:r>
                <w:r>
                  <w:rPr>
                    <w:sz w:val="24"/>
                    <w:szCs w:val="24"/>
                  </w:rPr>
                  <w:t>tau</w:t>
                </w:r>
                <w:r>
                  <w:rPr>
                    <w:spacing w:val="54"/>
                    <w:sz w:val="24"/>
                    <w:szCs w:val="24"/>
                  </w:rPr>
                  <w:t xml:space="preserve"> </w:t>
                </w:r>
                <w:r>
                  <w:rPr>
                    <w:sz w:val="24"/>
                    <w:szCs w:val="24"/>
                  </w:rPr>
                  <w:t>h</w:t>
                </w:r>
                <w:r>
                  <w:rPr>
                    <w:spacing w:val="1"/>
                    <w:sz w:val="24"/>
                    <w:szCs w:val="24"/>
                  </w:rPr>
                  <w:t>a</w:t>
                </w:r>
                <w:r>
                  <w:rPr>
                    <w:sz w:val="24"/>
                    <w:szCs w:val="24"/>
                  </w:rPr>
                  <w:t>k</w:t>
                </w:r>
              </w:p>
            </w:txbxContent>
          </v:textbox>
          <w10:wrap anchorx="page" anchory="page"/>
        </v:shape>
      </w:pic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9C45E1">
    <w:pPr>
      <w:spacing w:line="0" w:lineRule="atLeast"/>
      <w:rPr>
        <w:sz w:val="0"/>
        <w:szCs w:val="0"/>
      </w:rPr>
    </w:pP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55.65pt;margin-top:36.15pt;width:20pt;height:14pt;z-index:-3719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107</w:t>
                </w:r>
              </w:p>
            </w:txbxContent>
          </v:textbox>
          <w10:wrap anchorx="page" anchory="page"/>
        </v:shape>
      </w:pic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54.65pt;margin-top:36.15pt;width:22pt;height:14pt;z-index:-3718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108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54.65pt;margin-top:36.15pt;width:22pt;height:14pt;z-index:-3717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111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4.65pt;margin-top:36.15pt;width:22pt;height:14pt;z-index:-3716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112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54.65pt;margin-top:36.15pt;width:22pt;height:14pt;z-index:-3715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113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5E1" w:rsidRDefault="0040411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4.65pt;margin-top:36.15pt;width:22pt;height:14pt;z-index:-3714;mso-position-horizontal-relative:page;mso-position-vertical-relative:page" filled="f" stroked="f">
          <v:textbox inset="0,0,0,0">
            <w:txbxContent>
              <w:p w:rsidR="009C45E1" w:rsidRDefault="0040411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AB2160">
                  <w:rPr>
                    <w:noProof/>
                    <w:sz w:val="24"/>
                    <w:szCs w:val="24"/>
                  </w:rPr>
                  <w:t>114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B124AA"/>
    <w:multiLevelType w:val="multilevel"/>
    <w:tmpl w:val="822EB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20"/>
  <w:characterSpacingControl w:val="doNotCompress"/>
  <w:hdrShapeDefaults>
    <o:shapedefaults v:ext="edit" spidmax="21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C45E1"/>
    <w:rsid w:val="0040411F"/>
    <w:rsid w:val="009C45E1"/>
    <w:rsid w:val="00AB2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2.xml"/><Relationship Id="rId117" Type="http://schemas.openxmlformats.org/officeDocument/2006/relationships/header" Target="header94.xml"/><Relationship Id="rId21" Type="http://schemas.openxmlformats.org/officeDocument/2006/relationships/header" Target="header7.xml"/><Relationship Id="rId42" Type="http://schemas.openxmlformats.org/officeDocument/2006/relationships/header" Target="header28.xml"/><Relationship Id="rId47" Type="http://schemas.openxmlformats.org/officeDocument/2006/relationships/hyperlink" Target="http://www.jasserauda.net/modules/Research_Articles/pdf/article1A.pdf" TargetMode="External"/><Relationship Id="rId63" Type="http://schemas.openxmlformats.org/officeDocument/2006/relationships/header" Target="header46.xml"/><Relationship Id="rId68" Type="http://schemas.openxmlformats.org/officeDocument/2006/relationships/header" Target="header51.xml"/><Relationship Id="rId84" Type="http://schemas.openxmlformats.org/officeDocument/2006/relationships/image" Target="media/image11.png"/><Relationship Id="rId89" Type="http://schemas.openxmlformats.org/officeDocument/2006/relationships/header" Target="header66.xml"/><Relationship Id="rId112" Type="http://schemas.openxmlformats.org/officeDocument/2006/relationships/header" Target="header89.xml"/><Relationship Id="rId133" Type="http://schemas.openxmlformats.org/officeDocument/2006/relationships/header" Target="header107.xml"/><Relationship Id="rId138" Type="http://schemas.openxmlformats.org/officeDocument/2006/relationships/header" Target="header112.xml"/><Relationship Id="rId16" Type="http://schemas.openxmlformats.org/officeDocument/2006/relationships/header" Target="header2.xml"/><Relationship Id="rId107" Type="http://schemas.openxmlformats.org/officeDocument/2006/relationships/header" Target="header84.xml"/><Relationship Id="rId11" Type="http://schemas.openxmlformats.org/officeDocument/2006/relationships/image" Target="media/image4.jpeg"/><Relationship Id="rId32" Type="http://schemas.openxmlformats.org/officeDocument/2006/relationships/header" Target="header18.xml"/><Relationship Id="rId37" Type="http://schemas.openxmlformats.org/officeDocument/2006/relationships/header" Target="header23.xml"/><Relationship Id="rId53" Type="http://schemas.openxmlformats.org/officeDocument/2006/relationships/header" Target="header38.xml"/><Relationship Id="rId58" Type="http://schemas.openxmlformats.org/officeDocument/2006/relationships/header" Target="header42.xml"/><Relationship Id="rId74" Type="http://schemas.openxmlformats.org/officeDocument/2006/relationships/header" Target="header57.xml"/><Relationship Id="rId79" Type="http://schemas.openxmlformats.org/officeDocument/2006/relationships/header" Target="header60.xml"/><Relationship Id="rId102" Type="http://schemas.openxmlformats.org/officeDocument/2006/relationships/header" Target="header79.xml"/><Relationship Id="rId123" Type="http://schemas.openxmlformats.org/officeDocument/2006/relationships/header" Target="header99.xml"/><Relationship Id="rId128" Type="http://schemas.openxmlformats.org/officeDocument/2006/relationships/header" Target="header102.xml"/><Relationship Id="rId5" Type="http://schemas.openxmlformats.org/officeDocument/2006/relationships/webSettings" Target="webSettings.xml"/><Relationship Id="rId90" Type="http://schemas.openxmlformats.org/officeDocument/2006/relationships/header" Target="header67.xml"/><Relationship Id="rId95" Type="http://schemas.openxmlformats.org/officeDocument/2006/relationships/header" Target="header72.xml"/><Relationship Id="rId22" Type="http://schemas.openxmlformats.org/officeDocument/2006/relationships/header" Target="header8.xml"/><Relationship Id="rId27" Type="http://schemas.openxmlformats.org/officeDocument/2006/relationships/header" Target="header13.xml"/><Relationship Id="rId43" Type="http://schemas.openxmlformats.org/officeDocument/2006/relationships/header" Target="header29.xml"/><Relationship Id="rId48" Type="http://schemas.openxmlformats.org/officeDocument/2006/relationships/header" Target="header33.xml"/><Relationship Id="rId64" Type="http://schemas.openxmlformats.org/officeDocument/2006/relationships/header" Target="header47.xml"/><Relationship Id="rId69" Type="http://schemas.openxmlformats.org/officeDocument/2006/relationships/header" Target="header52.xml"/><Relationship Id="rId113" Type="http://schemas.openxmlformats.org/officeDocument/2006/relationships/header" Target="header90.xml"/><Relationship Id="rId118" Type="http://schemas.openxmlformats.org/officeDocument/2006/relationships/header" Target="header95.xml"/><Relationship Id="rId134" Type="http://schemas.openxmlformats.org/officeDocument/2006/relationships/header" Target="header108.xml"/><Relationship Id="rId139" Type="http://schemas.openxmlformats.org/officeDocument/2006/relationships/header" Target="header113.xml"/><Relationship Id="rId8" Type="http://schemas.openxmlformats.org/officeDocument/2006/relationships/image" Target="media/image1.jpeg"/><Relationship Id="rId51" Type="http://schemas.openxmlformats.org/officeDocument/2006/relationships/header" Target="header36.xml"/><Relationship Id="rId72" Type="http://schemas.openxmlformats.org/officeDocument/2006/relationships/header" Target="header55.xml"/><Relationship Id="rId80" Type="http://schemas.openxmlformats.org/officeDocument/2006/relationships/image" Target="media/image8.png"/><Relationship Id="rId85" Type="http://schemas.openxmlformats.org/officeDocument/2006/relationships/header" Target="header62.xml"/><Relationship Id="rId93" Type="http://schemas.openxmlformats.org/officeDocument/2006/relationships/header" Target="header70.xml"/><Relationship Id="rId98" Type="http://schemas.openxmlformats.org/officeDocument/2006/relationships/header" Target="header75.xml"/><Relationship Id="rId121" Type="http://schemas.openxmlformats.org/officeDocument/2006/relationships/header" Target="header97.xml"/><Relationship Id="rId14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5" Type="http://schemas.openxmlformats.org/officeDocument/2006/relationships/header" Target="header11.xml"/><Relationship Id="rId33" Type="http://schemas.openxmlformats.org/officeDocument/2006/relationships/header" Target="header19.xml"/><Relationship Id="rId38" Type="http://schemas.openxmlformats.org/officeDocument/2006/relationships/header" Target="header24.xml"/><Relationship Id="rId46" Type="http://schemas.openxmlformats.org/officeDocument/2006/relationships/header" Target="header32.xml"/><Relationship Id="rId59" Type="http://schemas.openxmlformats.org/officeDocument/2006/relationships/header" Target="header43.xml"/><Relationship Id="rId67" Type="http://schemas.openxmlformats.org/officeDocument/2006/relationships/header" Target="header50.xml"/><Relationship Id="rId103" Type="http://schemas.openxmlformats.org/officeDocument/2006/relationships/header" Target="header80.xml"/><Relationship Id="rId108" Type="http://schemas.openxmlformats.org/officeDocument/2006/relationships/header" Target="header85.xml"/><Relationship Id="rId116" Type="http://schemas.openxmlformats.org/officeDocument/2006/relationships/header" Target="header93.xml"/><Relationship Id="rId124" Type="http://schemas.openxmlformats.org/officeDocument/2006/relationships/header" Target="header100.xml"/><Relationship Id="rId129" Type="http://schemas.openxmlformats.org/officeDocument/2006/relationships/header" Target="header103.xml"/><Relationship Id="rId137" Type="http://schemas.openxmlformats.org/officeDocument/2006/relationships/header" Target="header111.xml"/><Relationship Id="rId20" Type="http://schemas.openxmlformats.org/officeDocument/2006/relationships/header" Target="header6.xml"/><Relationship Id="rId41" Type="http://schemas.openxmlformats.org/officeDocument/2006/relationships/header" Target="header27.xml"/><Relationship Id="rId54" Type="http://schemas.openxmlformats.org/officeDocument/2006/relationships/header" Target="header39.xml"/><Relationship Id="rId62" Type="http://schemas.openxmlformats.org/officeDocument/2006/relationships/header" Target="header45.xml"/><Relationship Id="rId70" Type="http://schemas.openxmlformats.org/officeDocument/2006/relationships/header" Target="header53.xml"/><Relationship Id="rId75" Type="http://schemas.openxmlformats.org/officeDocument/2006/relationships/header" Target="header58.xml"/><Relationship Id="rId83" Type="http://schemas.openxmlformats.org/officeDocument/2006/relationships/image" Target="media/image10.png"/><Relationship Id="rId88" Type="http://schemas.openxmlformats.org/officeDocument/2006/relationships/header" Target="header65.xml"/><Relationship Id="rId91" Type="http://schemas.openxmlformats.org/officeDocument/2006/relationships/header" Target="header68.xml"/><Relationship Id="rId96" Type="http://schemas.openxmlformats.org/officeDocument/2006/relationships/header" Target="header73.xml"/><Relationship Id="rId111" Type="http://schemas.openxmlformats.org/officeDocument/2006/relationships/header" Target="header88.xml"/><Relationship Id="rId132" Type="http://schemas.openxmlformats.org/officeDocument/2006/relationships/header" Target="header106.xml"/><Relationship Id="rId140" Type="http://schemas.openxmlformats.org/officeDocument/2006/relationships/header" Target="header11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header" Target="header9.xml"/><Relationship Id="rId28" Type="http://schemas.openxmlformats.org/officeDocument/2006/relationships/header" Target="header14.xml"/><Relationship Id="rId36" Type="http://schemas.openxmlformats.org/officeDocument/2006/relationships/header" Target="header22.xml"/><Relationship Id="rId49" Type="http://schemas.openxmlformats.org/officeDocument/2006/relationships/header" Target="header34.xml"/><Relationship Id="rId57" Type="http://schemas.openxmlformats.org/officeDocument/2006/relationships/header" Target="header41.xml"/><Relationship Id="rId106" Type="http://schemas.openxmlformats.org/officeDocument/2006/relationships/header" Target="header83.xml"/><Relationship Id="rId114" Type="http://schemas.openxmlformats.org/officeDocument/2006/relationships/header" Target="header91.xml"/><Relationship Id="rId119" Type="http://schemas.openxmlformats.org/officeDocument/2006/relationships/header" Target="header96.xml"/><Relationship Id="rId127" Type="http://schemas.openxmlformats.org/officeDocument/2006/relationships/hyperlink" Target="http://repositori.uin-alauddin.ac.id/1732/1/Syahrin%20Rusman.pdf" TargetMode="External"/><Relationship Id="rId10" Type="http://schemas.openxmlformats.org/officeDocument/2006/relationships/image" Target="media/image3.jpeg"/><Relationship Id="rId31" Type="http://schemas.openxmlformats.org/officeDocument/2006/relationships/header" Target="header17.xml"/><Relationship Id="rId44" Type="http://schemas.openxmlformats.org/officeDocument/2006/relationships/header" Target="header30.xml"/><Relationship Id="rId52" Type="http://schemas.openxmlformats.org/officeDocument/2006/relationships/header" Target="header37.xml"/><Relationship Id="rId60" Type="http://schemas.openxmlformats.org/officeDocument/2006/relationships/header" Target="header44.xml"/><Relationship Id="rId65" Type="http://schemas.openxmlformats.org/officeDocument/2006/relationships/header" Target="header48.xml"/><Relationship Id="rId73" Type="http://schemas.openxmlformats.org/officeDocument/2006/relationships/header" Target="header56.xml"/><Relationship Id="rId78" Type="http://schemas.openxmlformats.org/officeDocument/2006/relationships/header" Target="header59.xml"/><Relationship Id="rId81" Type="http://schemas.openxmlformats.org/officeDocument/2006/relationships/image" Target="media/image9.png"/><Relationship Id="rId86" Type="http://schemas.openxmlformats.org/officeDocument/2006/relationships/header" Target="header63.xml"/><Relationship Id="rId94" Type="http://schemas.openxmlformats.org/officeDocument/2006/relationships/header" Target="header71.xml"/><Relationship Id="rId99" Type="http://schemas.openxmlformats.org/officeDocument/2006/relationships/header" Target="header76.xml"/><Relationship Id="rId101" Type="http://schemas.openxmlformats.org/officeDocument/2006/relationships/header" Target="header78.xml"/><Relationship Id="rId122" Type="http://schemas.openxmlformats.org/officeDocument/2006/relationships/header" Target="header98.xml"/><Relationship Id="rId130" Type="http://schemas.openxmlformats.org/officeDocument/2006/relationships/header" Target="header104.xml"/><Relationship Id="rId135" Type="http://schemas.openxmlformats.org/officeDocument/2006/relationships/header" Target="header109.xml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eader" Target="header4.xml"/><Relationship Id="rId39" Type="http://schemas.openxmlformats.org/officeDocument/2006/relationships/header" Target="header25.xml"/><Relationship Id="rId109" Type="http://schemas.openxmlformats.org/officeDocument/2006/relationships/header" Target="header86.xml"/><Relationship Id="rId34" Type="http://schemas.openxmlformats.org/officeDocument/2006/relationships/header" Target="header20.xml"/><Relationship Id="rId50" Type="http://schemas.openxmlformats.org/officeDocument/2006/relationships/header" Target="header35.xml"/><Relationship Id="rId55" Type="http://schemas.openxmlformats.org/officeDocument/2006/relationships/header" Target="header40.xml"/><Relationship Id="rId76" Type="http://schemas.openxmlformats.org/officeDocument/2006/relationships/hyperlink" Target="https://media.neliti.com/media/publications/240289-maqashid-al-syariah-dan-relevansinya-dal-b1cebd53.pdf" TargetMode="External"/><Relationship Id="rId97" Type="http://schemas.openxmlformats.org/officeDocument/2006/relationships/header" Target="header74.xml"/><Relationship Id="rId104" Type="http://schemas.openxmlformats.org/officeDocument/2006/relationships/header" Target="header81.xml"/><Relationship Id="rId120" Type="http://schemas.openxmlformats.org/officeDocument/2006/relationships/hyperlink" Target="https://mkri.id/index.php?page=web.Penelitian&amp;menu=8&amp;pages=1" TargetMode="External"/><Relationship Id="rId125" Type="http://schemas.openxmlformats.org/officeDocument/2006/relationships/header" Target="header101.xml"/><Relationship Id="rId141" Type="http://schemas.openxmlformats.org/officeDocument/2006/relationships/header" Target="header115.xml"/><Relationship Id="rId7" Type="http://schemas.openxmlformats.org/officeDocument/2006/relationships/endnotes" Target="endnotes.xml"/><Relationship Id="rId71" Type="http://schemas.openxmlformats.org/officeDocument/2006/relationships/header" Target="header54.xml"/><Relationship Id="rId92" Type="http://schemas.openxmlformats.org/officeDocument/2006/relationships/header" Target="header69.xml"/><Relationship Id="rId2" Type="http://schemas.openxmlformats.org/officeDocument/2006/relationships/styles" Target="styles.xml"/><Relationship Id="rId29" Type="http://schemas.openxmlformats.org/officeDocument/2006/relationships/header" Target="header15.xml"/><Relationship Id="rId24" Type="http://schemas.openxmlformats.org/officeDocument/2006/relationships/header" Target="header10.xml"/><Relationship Id="rId40" Type="http://schemas.openxmlformats.org/officeDocument/2006/relationships/header" Target="header26.xml"/><Relationship Id="rId45" Type="http://schemas.openxmlformats.org/officeDocument/2006/relationships/header" Target="header31.xml"/><Relationship Id="rId66" Type="http://schemas.openxmlformats.org/officeDocument/2006/relationships/header" Target="header49.xml"/><Relationship Id="rId87" Type="http://schemas.openxmlformats.org/officeDocument/2006/relationships/header" Target="header64.xml"/><Relationship Id="rId110" Type="http://schemas.openxmlformats.org/officeDocument/2006/relationships/header" Target="header87.xml"/><Relationship Id="rId115" Type="http://schemas.openxmlformats.org/officeDocument/2006/relationships/header" Target="header92.xml"/><Relationship Id="rId131" Type="http://schemas.openxmlformats.org/officeDocument/2006/relationships/header" Target="header105.xml"/><Relationship Id="rId136" Type="http://schemas.openxmlformats.org/officeDocument/2006/relationships/header" Target="header110.xml"/><Relationship Id="rId61" Type="http://schemas.openxmlformats.org/officeDocument/2006/relationships/hyperlink" Target="https://www.legalakses.com/asas-asas-perjanjian/" TargetMode="External"/><Relationship Id="rId82" Type="http://schemas.openxmlformats.org/officeDocument/2006/relationships/header" Target="header61.xml"/><Relationship Id="rId19" Type="http://schemas.openxmlformats.org/officeDocument/2006/relationships/header" Target="header5.xml"/><Relationship Id="rId14" Type="http://schemas.openxmlformats.org/officeDocument/2006/relationships/image" Target="media/image7.jpeg"/><Relationship Id="rId30" Type="http://schemas.openxmlformats.org/officeDocument/2006/relationships/header" Target="header16.xml"/><Relationship Id="rId35" Type="http://schemas.openxmlformats.org/officeDocument/2006/relationships/header" Target="header21.xml"/><Relationship Id="rId56" Type="http://schemas.openxmlformats.org/officeDocument/2006/relationships/hyperlink" Target="http://www.jurnalhukum.com/syarat-syarat-sahnya-perjanjian/" TargetMode="External"/><Relationship Id="rId77" Type="http://schemas.openxmlformats.org/officeDocument/2006/relationships/hyperlink" Target="https://media.neliti.com/media/publications/240289-maqashid-al-syariah-dan-relevansinya-dal-b1cebd53.pdf" TargetMode="External"/><Relationship Id="rId100" Type="http://schemas.openxmlformats.org/officeDocument/2006/relationships/header" Target="header77.xml"/><Relationship Id="rId105" Type="http://schemas.openxmlformats.org/officeDocument/2006/relationships/header" Target="header82.xml"/><Relationship Id="rId126" Type="http://schemas.openxmlformats.org/officeDocument/2006/relationships/hyperlink" Target="http://repositori.uin-alauddin.ac.id/1732/1/Syahrin%20Rusman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142</Pages>
  <Words>24866</Words>
  <Characters>141737</Characters>
  <Application>Microsoft Office Word</Application>
  <DocSecurity>0</DocSecurity>
  <Lines>1181</Lines>
  <Paragraphs>332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2021-06-18T04:29:00Z</dcterms:created>
  <dcterms:modified xsi:type="dcterms:W3CDTF">2021-06-18T04:29:00Z</dcterms:modified>
</cp:coreProperties>
</file>